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47C5" w:rsidRPr="003D6785" w:rsidRDefault="00C04A14" w:rsidP="009947C5">
      <w:pPr>
        <w:spacing w:before="120"/>
        <w:ind w:left="7371" w:right="851" w:hanging="5358"/>
        <w:jc w:val="both"/>
      </w:pPr>
      <w:bookmarkStart w:id="0" w:name="Наименование"/>
      <w:bookmarkEnd w:id="0"/>
      <w:r>
        <w:rPr>
          <w:b/>
        </w:rPr>
        <w:t xml:space="preserve"> </w:t>
      </w:r>
      <w:r w:rsidR="009947C5">
        <w:rPr>
          <w:b/>
        </w:rPr>
        <w:t xml:space="preserve">                                          </w:t>
      </w:r>
      <w:r w:rsidR="00830C3B">
        <w:rPr>
          <w:noProof/>
          <w:sz w:val="28"/>
          <w:szCs w:val="28"/>
        </w:rPr>
        <w:drawing>
          <wp:inline distT="0" distB="0" distL="0" distR="0" wp14:anchorId="7C80DFC5" wp14:editId="77158432">
            <wp:extent cx="542925" cy="723900"/>
            <wp:effectExtent l="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a:extLst>
                        <a:ext uri="{28A0092B-C50C-407E-A947-70E740481C1C}">
                          <a14:useLocalDpi xmlns:a14="http://schemas.microsoft.com/office/drawing/2010/main" val="0"/>
                        </a:ext>
                      </a:extLst>
                    </a:blip>
                    <a:srcRect t="960" r="2400" b="3836"/>
                    <a:stretch>
                      <a:fillRect/>
                    </a:stretch>
                  </pic:blipFill>
                  <pic:spPr bwMode="auto">
                    <a:xfrm>
                      <a:off x="0" y="0"/>
                      <a:ext cx="542925" cy="723900"/>
                    </a:xfrm>
                    <a:prstGeom prst="rect">
                      <a:avLst/>
                    </a:prstGeom>
                    <a:noFill/>
                    <a:ln>
                      <a:noFill/>
                    </a:ln>
                  </pic:spPr>
                </pic:pic>
              </a:graphicData>
            </a:graphic>
          </wp:inline>
        </w:drawing>
      </w:r>
      <w:r w:rsidR="009947C5">
        <w:rPr>
          <w:b/>
        </w:rPr>
        <w:t xml:space="preserve">                                                          </w:t>
      </w:r>
    </w:p>
    <w:p w:rsidR="009947C5" w:rsidRPr="00260C69" w:rsidRDefault="009947C5" w:rsidP="009947C5">
      <w:pPr>
        <w:jc w:val="center"/>
        <w:rPr>
          <w:sz w:val="28"/>
          <w:szCs w:val="28"/>
        </w:rPr>
      </w:pPr>
      <w:r w:rsidRPr="00260C69">
        <w:rPr>
          <w:sz w:val="28"/>
          <w:szCs w:val="28"/>
        </w:rPr>
        <w:t>РОССИЙСКАЯ ФЕДЕРАЦИЯ</w:t>
      </w:r>
    </w:p>
    <w:p w:rsidR="009947C5" w:rsidRPr="00260C69" w:rsidRDefault="009947C5" w:rsidP="009947C5">
      <w:pPr>
        <w:jc w:val="center"/>
        <w:rPr>
          <w:b/>
          <w:sz w:val="28"/>
          <w:szCs w:val="28"/>
        </w:rPr>
      </w:pPr>
      <w:r w:rsidRPr="00260C69">
        <w:rPr>
          <w:sz w:val="28"/>
          <w:szCs w:val="28"/>
        </w:rPr>
        <w:t>РОСТОВСКАЯ ОБЛАСТЬ</w:t>
      </w:r>
    </w:p>
    <w:p w:rsidR="009947C5" w:rsidRPr="00260C69" w:rsidRDefault="009947C5" w:rsidP="009947C5">
      <w:pPr>
        <w:jc w:val="center"/>
        <w:rPr>
          <w:sz w:val="28"/>
          <w:szCs w:val="28"/>
        </w:rPr>
      </w:pPr>
      <w:r w:rsidRPr="00260C69">
        <w:rPr>
          <w:sz w:val="28"/>
          <w:szCs w:val="28"/>
        </w:rPr>
        <w:t>МУНИЦИПАЛЬНОЕ ОБРАЗОВАНИЕ</w:t>
      </w:r>
    </w:p>
    <w:p w:rsidR="009947C5" w:rsidRPr="00260C69" w:rsidRDefault="009947C5" w:rsidP="009947C5">
      <w:pPr>
        <w:jc w:val="center"/>
        <w:rPr>
          <w:b/>
          <w:sz w:val="28"/>
          <w:szCs w:val="28"/>
        </w:rPr>
      </w:pPr>
      <w:r w:rsidRPr="00260C69">
        <w:rPr>
          <w:sz w:val="28"/>
          <w:szCs w:val="28"/>
        </w:rPr>
        <w:t xml:space="preserve"> «ШОЛОХОВСКОЕ ГОРОДСКОЕ ПОСЕЛЕНИЕ»</w:t>
      </w:r>
    </w:p>
    <w:p w:rsidR="009947C5" w:rsidRPr="00260C69" w:rsidRDefault="009947C5" w:rsidP="009947C5">
      <w:pPr>
        <w:jc w:val="center"/>
        <w:rPr>
          <w:bCs/>
          <w:color w:val="000000"/>
          <w:sz w:val="28"/>
          <w:szCs w:val="28"/>
        </w:rPr>
      </w:pPr>
      <w:r w:rsidRPr="00260C69">
        <w:rPr>
          <w:bCs/>
          <w:color w:val="000000"/>
          <w:sz w:val="28"/>
          <w:szCs w:val="28"/>
        </w:rPr>
        <w:t>АДМИНИСТРАЦИЯ ШОЛОХОВСКОГО ГОРОДСКОГО ПОСЕЛЕНИЯ</w:t>
      </w:r>
    </w:p>
    <w:p w:rsidR="009947C5" w:rsidRDefault="009947C5" w:rsidP="009947C5">
      <w:pPr>
        <w:jc w:val="center"/>
        <w:rPr>
          <w:b/>
          <w:sz w:val="28"/>
          <w:szCs w:val="28"/>
        </w:rPr>
      </w:pPr>
    </w:p>
    <w:p w:rsidR="009947C5" w:rsidRPr="003B0BD8" w:rsidRDefault="009947C5" w:rsidP="009947C5">
      <w:pPr>
        <w:spacing w:line="276" w:lineRule="auto"/>
        <w:jc w:val="center"/>
        <w:rPr>
          <w:b/>
          <w:sz w:val="28"/>
          <w:szCs w:val="28"/>
        </w:rPr>
      </w:pPr>
      <w:r w:rsidRPr="003B0BD8">
        <w:rPr>
          <w:b/>
          <w:sz w:val="28"/>
          <w:szCs w:val="28"/>
        </w:rPr>
        <w:t>ПОСТАНОВЛЕНИЕ</w:t>
      </w:r>
    </w:p>
    <w:p w:rsidR="009947C5" w:rsidRDefault="009947C5" w:rsidP="009947C5">
      <w:pPr>
        <w:jc w:val="center"/>
        <w:rPr>
          <w:bCs/>
          <w:color w:val="000000"/>
          <w:spacing w:val="-20"/>
          <w:position w:val="6"/>
        </w:rPr>
      </w:pPr>
      <w:bookmarkStart w:id="1" w:name="Дата"/>
      <w:bookmarkEnd w:id="1"/>
      <w:r>
        <w:rPr>
          <w:bCs/>
          <w:color w:val="000000"/>
          <w:spacing w:val="-20"/>
          <w:position w:val="6"/>
          <w:sz w:val="28"/>
          <w:szCs w:val="28"/>
        </w:rPr>
        <w:t xml:space="preserve">от </w:t>
      </w:r>
      <w:r w:rsidR="006D0E53">
        <w:rPr>
          <w:bCs/>
          <w:color w:val="000000"/>
          <w:spacing w:val="-20"/>
          <w:position w:val="6"/>
          <w:sz w:val="28"/>
          <w:szCs w:val="28"/>
        </w:rPr>
        <w:t>31</w:t>
      </w:r>
      <w:r w:rsidR="00830C3B">
        <w:rPr>
          <w:bCs/>
          <w:color w:val="000000"/>
          <w:spacing w:val="-20"/>
          <w:position w:val="6"/>
          <w:sz w:val="28"/>
          <w:szCs w:val="28"/>
        </w:rPr>
        <w:t>.10.2024</w:t>
      </w:r>
      <w:r>
        <w:rPr>
          <w:bCs/>
          <w:color w:val="000000"/>
          <w:spacing w:val="-20"/>
          <w:position w:val="6"/>
          <w:sz w:val="28"/>
          <w:szCs w:val="28"/>
        </w:rPr>
        <w:t xml:space="preserve"> № </w:t>
      </w:r>
      <w:r w:rsidR="006D0E53">
        <w:rPr>
          <w:bCs/>
          <w:color w:val="000000"/>
          <w:spacing w:val="-20"/>
          <w:position w:val="6"/>
          <w:sz w:val="28"/>
          <w:szCs w:val="28"/>
        </w:rPr>
        <w:t>306</w:t>
      </w:r>
    </w:p>
    <w:p w:rsidR="009947C5" w:rsidRDefault="009947C5" w:rsidP="009947C5">
      <w:pPr>
        <w:spacing w:line="276" w:lineRule="auto"/>
        <w:jc w:val="center"/>
        <w:rPr>
          <w:sz w:val="28"/>
          <w:szCs w:val="28"/>
        </w:rPr>
      </w:pPr>
      <w:proofErr w:type="spellStart"/>
      <w:r w:rsidRPr="003B0BD8">
        <w:rPr>
          <w:sz w:val="28"/>
          <w:szCs w:val="28"/>
        </w:rPr>
        <w:t>р.п</w:t>
      </w:r>
      <w:proofErr w:type="spellEnd"/>
      <w:r w:rsidRPr="003B0BD8">
        <w:rPr>
          <w:sz w:val="28"/>
          <w:szCs w:val="28"/>
        </w:rPr>
        <w:t>. Шолоховский</w:t>
      </w:r>
    </w:p>
    <w:p w:rsidR="009947C5" w:rsidRPr="003B0BD8" w:rsidRDefault="009947C5" w:rsidP="009947C5">
      <w:pPr>
        <w:spacing w:line="276" w:lineRule="auto"/>
        <w:jc w:val="center"/>
        <w:rPr>
          <w:sz w:val="28"/>
          <w:szCs w:val="28"/>
        </w:rPr>
      </w:pPr>
    </w:p>
    <w:p w:rsidR="002E5E2B" w:rsidRPr="00960AA4" w:rsidRDefault="002E5E2B" w:rsidP="002E5E2B">
      <w:pPr>
        <w:widowControl w:val="0"/>
        <w:tabs>
          <w:tab w:val="left" w:pos="847"/>
          <w:tab w:val="left" w:pos="4928"/>
        </w:tabs>
        <w:suppressAutoHyphens/>
        <w:spacing w:line="228" w:lineRule="auto"/>
        <w:jc w:val="center"/>
        <w:rPr>
          <w:rFonts w:eastAsia="Droid Sans Fallback" w:cs="FreeSans"/>
          <w:b/>
          <w:kern w:val="1"/>
          <w:sz w:val="28"/>
          <w:szCs w:val="28"/>
          <w:lang w:eastAsia="zh-CN" w:bidi="hi-IN"/>
        </w:rPr>
      </w:pPr>
      <w:r w:rsidRPr="00960AA4">
        <w:rPr>
          <w:rFonts w:eastAsia="Droid Sans Fallback" w:cs="FreeSans"/>
          <w:b/>
          <w:kern w:val="1"/>
          <w:sz w:val="28"/>
          <w:szCs w:val="28"/>
          <w:lang w:eastAsia="zh-CN" w:bidi="hi-IN"/>
        </w:rPr>
        <w:t>О внесении изменений в постановление</w:t>
      </w:r>
    </w:p>
    <w:p w:rsidR="00E00380" w:rsidRDefault="002E5E2B" w:rsidP="00E00380">
      <w:pPr>
        <w:autoSpaceDE w:val="0"/>
        <w:autoSpaceDN w:val="0"/>
        <w:adjustRightInd w:val="0"/>
        <w:jc w:val="center"/>
        <w:rPr>
          <w:b/>
          <w:kern w:val="2"/>
          <w:sz w:val="28"/>
          <w:szCs w:val="28"/>
        </w:rPr>
      </w:pPr>
      <w:r w:rsidRPr="00960AA4">
        <w:rPr>
          <w:rFonts w:eastAsia="Droid Sans Fallback" w:cs="FreeSans"/>
          <w:b/>
          <w:kern w:val="1"/>
          <w:sz w:val="28"/>
          <w:szCs w:val="28"/>
          <w:lang w:eastAsia="zh-CN" w:bidi="hi-IN"/>
        </w:rPr>
        <w:t xml:space="preserve">Администрации </w:t>
      </w:r>
      <w:r w:rsidR="009947C5">
        <w:rPr>
          <w:rFonts w:eastAsia="Droid Sans Fallback" w:cs="FreeSans"/>
          <w:b/>
          <w:kern w:val="1"/>
          <w:sz w:val="28"/>
          <w:szCs w:val="28"/>
          <w:lang w:eastAsia="zh-CN" w:bidi="hi-IN"/>
        </w:rPr>
        <w:t>Шолоховского городского поселения</w:t>
      </w:r>
      <w:r w:rsidRPr="00960AA4">
        <w:rPr>
          <w:rFonts w:eastAsia="Droid Sans Fallback" w:cs="FreeSans"/>
          <w:b/>
          <w:kern w:val="1"/>
          <w:sz w:val="28"/>
          <w:szCs w:val="28"/>
          <w:lang w:eastAsia="zh-CN" w:bidi="hi-IN"/>
        </w:rPr>
        <w:t xml:space="preserve"> от </w:t>
      </w:r>
      <w:r w:rsidR="00E00380">
        <w:rPr>
          <w:b/>
          <w:kern w:val="2"/>
          <w:sz w:val="28"/>
          <w:szCs w:val="28"/>
        </w:rPr>
        <w:t>30.11.2018 № 270 «</w:t>
      </w:r>
      <w:r w:rsidR="00E00380" w:rsidRPr="00CD020B">
        <w:rPr>
          <w:b/>
          <w:kern w:val="2"/>
          <w:sz w:val="28"/>
          <w:szCs w:val="28"/>
        </w:rPr>
        <w:t xml:space="preserve">Об утверждении муниципальной программы Шолоховского городского поселения «Развитие </w:t>
      </w:r>
      <w:r w:rsidR="00E00380">
        <w:rPr>
          <w:b/>
          <w:kern w:val="2"/>
          <w:sz w:val="28"/>
          <w:szCs w:val="28"/>
        </w:rPr>
        <w:t>транспортной системы»</w:t>
      </w:r>
    </w:p>
    <w:p w:rsidR="002E5E2B" w:rsidRPr="00960AA4" w:rsidRDefault="002E5E2B" w:rsidP="002E5E2B">
      <w:pPr>
        <w:widowControl w:val="0"/>
        <w:tabs>
          <w:tab w:val="left" w:pos="847"/>
          <w:tab w:val="left" w:pos="4928"/>
        </w:tabs>
        <w:suppressAutoHyphens/>
        <w:spacing w:line="228" w:lineRule="auto"/>
        <w:jc w:val="center"/>
        <w:rPr>
          <w:rFonts w:eastAsia="Droid Sans Fallback" w:cs="FreeSans"/>
          <w:b/>
          <w:kern w:val="1"/>
          <w:sz w:val="28"/>
          <w:szCs w:val="28"/>
          <w:lang w:eastAsia="zh-CN" w:bidi="hi-IN"/>
        </w:rPr>
      </w:pPr>
    </w:p>
    <w:p w:rsidR="002E5E2B" w:rsidRPr="00960AA4" w:rsidRDefault="002E5E2B" w:rsidP="00205045">
      <w:pPr>
        <w:widowControl w:val="0"/>
        <w:tabs>
          <w:tab w:val="left" w:pos="847"/>
          <w:tab w:val="left" w:pos="4928"/>
        </w:tabs>
        <w:suppressAutoHyphens/>
        <w:spacing w:line="228" w:lineRule="auto"/>
        <w:jc w:val="both"/>
        <w:rPr>
          <w:rFonts w:eastAsia="Droid Sans Fallback" w:cs="FreeSans"/>
          <w:kern w:val="1"/>
          <w:sz w:val="28"/>
          <w:szCs w:val="28"/>
          <w:lang w:eastAsia="zh-CN" w:bidi="hi-IN"/>
        </w:rPr>
      </w:pPr>
    </w:p>
    <w:p w:rsidR="00205045" w:rsidRPr="00960AA4" w:rsidRDefault="002E5E2B" w:rsidP="00205045">
      <w:pPr>
        <w:widowControl w:val="0"/>
        <w:tabs>
          <w:tab w:val="left" w:pos="847"/>
          <w:tab w:val="left" w:pos="4928"/>
        </w:tabs>
        <w:suppressAutoHyphens/>
        <w:spacing w:line="228" w:lineRule="auto"/>
        <w:jc w:val="both"/>
        <w:rPr>
          <w:rFonts w:eastAsia="Droid Sans Fallback" w:cs="FreeSans"/>
          <w:kern w:val="1"/>
          <w:sz w:val="16"/>
          <w:szCs w:val="16"/>
          <w:lang w:eastAsia="zh-CN" w:bidi="hi-IN"/>
        </w:rPr>
      </w:pPr>
      <w:r w:rsidRPr="00960AA4">
        <w:rPr>
          <w:rFonts w:eastAsia="Droid Sans Fallback" w:cs="FreeSans"/>
          <w:kern w:val="1"/>
          <w:sz w:val="28"/>
          <w:szCs w:val="28"/>
          <w:lang w:eastAsia="zh-CN" w:bidi="hi-IN"/>
        </w:rPr>
        <w:tab/>
      </w:r>
      <w:r w:rsidR="00B66291" w:rsidRPr="00960AA4">
        <w:rPr>
          <w:rFonts w:eastAsia="Droid Sans Fallback" w:cs="FreeSans"/>
          <w:kern w:val="1"/>
          <w:sz w:val="28"/>
          <w:szCs w:val="28"/>
          <w:lang w:eastAsia="zh-CN" w:bidi="hi-IN"/>
        </w:rPr>
        <w:t xml:space="preserve">В целях обеспечения реализации </w:t>
      </w:r>
      <w:r w:rsidR="00205045" w:rsidRPr="00960AA4">
        <w:rPr>
          <w:rFonts w:eastAsia="Droid Sans Fallback" w:cs="FreeSans"/>
          <w:kern w:val="1"/>
          <w:sz w:val="28"/>
          <w:szCs w:val="28"/>
          <w:lang w:eastAsia="zh-CN" w:bidi="hi-IN"/>
        </w:rPr>
        <w:t xml:space="preserve">муниципальной программы </w:t>
      </w:r>
      <w:r w:rsidR="009947C5">
        <w:rPr>
          <w:rFonts w:eastAsia="Droid Sans Fallback" w:cs="FreeSans"/>
          <w:kern w:val="1"/>
          <w:sz w:val="28"/>
          <w:szCs w:val="28"/>
          <w:lang w:eastAsia="zh-CN" w:bidi="hi-IN"/>
        </w:rPr>
        <w:t>Шолоховского городского поселения</w:t>
      </w:r>
      <w:r w:rsidR="00205045" w:rsidRPr="00960AA4">
        <w:rPr>
          <w:rFonts w:eastAsia="Droid Sans Fallback" w:cs="FreeSans"/>
          <w:kern w:val="1"/>
          <w:sz w:val="28"/>
          <w:szCs w:val="28"/>
          <w:lang w:eastAsia="zh-CN" w:bidi="hi-IN"/>
        </w:rPr>
        <w:t xml:space="preserve"> «</w:t>
      </w:r>
      <w:r w:rsidR="00DD0F89" w:rsidRPr="00960AA4">
        <w:rPr>
          <w:color w:val="000000"/>
          <w:sz w:val="28"/>
          <w:szCs w:val="28"/>
        </w:rPr>
        <w:t>Развитие транспортной системы</w:t>
      </w:r>
      <w:r w:rsidR="00205045" w:rsidRPr="00960AA4">
        <w:rPr>
          <w:rFonts w:eastAsia="Droid Sans Fallback" w:cs="FreeSans"/>
          <w:kern w:val="1"/>
          <w:sz w:val="28"/>
          <w:szCs w:val="28"/>
          <w:lang w:eastAsia="zh-CN" w:bidi="hi-IN"/>
        </w:rPr>
        <w:t>»,</w:t>
      </w:r>
      <w:r w:rsidRPr="00960AA4">
        <w:rPr>
          <w:rFonts w:eastAsia="Droid Sans Fallback" w:cs="FreeSans"/>
          <w:kern w:val="1"/>
          <w:sz w:val="28"/>
          <w:szCs w:val="28"/>
          <w:lang w:eastAsia="zh-CN" w:bidi="hi-IN"/>
        </w:rPr>
        <w:t xml:space="preserve"> </w:t>
      </w:r>
      <w:r w:rsidR="00A94403" w:rsidRPr="00960AA4">
        <w:rPr>
          <w:rFonts w:eastAsia="Droid Sans Fallback" w:cs="FreeSans"/>
          <w:kern w:val="1"/>
          <w:sz w:val="28"/>
          <w:szCs w:val="28"/>
          <w:lang w:eastAsia="zh-CN" w:bidi="hi-IN"/>
        </w:rPr>
        <w:t xml:space="preserve">Администрация </w:t>
      </w:r>
      <w:r w:rsidR="009947C5">
        <w:rPr>
          <w:rFonts w:eastAsia="Droid Sans Fallback" w:cs="FreeSans"/>
          <w:kern w:val="1"/>
          <w:sz w:val="28"/>
          <w:szCs w:val="28"/>
          <w:lang w:eastAsia="zh-CN" w:bidi="hi-IN"/>
        </w:rPr>
        <w:t>Шолоховского городского поселения</w:t>
      </w:r>
      <w:r w:rsidR="00A94403" w:rsidRPr="00960AA4">
        <w:rPr>
          <w:rFonts w:eastAsia="Droid Sans Fallback" w:cs="FreeSans"/>
          <w:kern w:val="1"/>
          <w:sz w:val="28"/>
          <w:szCs w:val="28"/>
          <w:lang w:eastAsia="zh-CN" w:bidi="hi-IN"/>
        </w:rPr>
        <w:t xml:space="preserve"> </w:t>
      </w:r>
      <w:r w:rsidRPr="00960AA4">
        <w:rPr>
          <w:rFonts w:eastAsia="Droid Sans Fallback" w:cs="FreeSans"/>
          <w:b/>
          <w:spacing w:val="20"/>
          <w:kern w:val="28"/>
          <w:sz w:val="28"/>
          <w:szCs w:val="28"/>
          <w:lang w:eastAsia="zh-CN" w:bidi="hi-IN"/>
        </w:rPr>
        <w:t>пост</w:t>
      </w:r>
      <w:r w:rsidR="00C77ECE" w:rsidRPr="00960AA4">
        <w:rPr>
          <w:rFonts w:eastAsia="Droid Sans Fallback" w:cs="FreeSans"/>
          <w:b/>
          <w:spacing w:val="20"/>
          <w:kern w:val="28"/>
          <w:sz w:val="28"/>
          <w:szCs w:val="28"/>
          <w:lang w:eastAsia="zh-CN" w:bidi="hi-IN"/>
        </w:rPr>
        <w:t>а</w:t>
      </w:r>
      <w:r w:rsidRPr="00960AA4">
        <w:rPr>
          <w:rFonts w:eastAsia="Droid Sans Fallback" w:cs="FreeSans"/>
          <w:b/>
          <w:spacing w:val="20"/>
          <w:kern w:val="28"/>
          <w:sz w:val="28"/>
          <w:szCs w:val="28"/>
          <w:lang w:eastAsia="zh-CN" w:bidi="hi-IN"/>
        </w:rPr>
        <w:t>новляет</w:t>
      </w:r>
      <w:r w:rsidRPr="00960AA4">
        <w:rPr>
          <w:rFonts w:eastAsia="Droid Sans Fallback" w:cs="FreeSans"/>
          <w:b/>
          <w:kern w:val="1"/>
          <w:sz w:val="28"/>
          <w:szCs w:val="28"/>
          <w:lang w:eastAsia="zh-CN" w:bidi="hi-IN"/>
        </w:rPr>
        <w:t>:</w:t>
      </w:r>
    </w:p>
    <w:p w:rsidR="00205045" w:rsidRPr="00960AA4" w:rsidRDefault="00205045" w:rsidP="00205045">
      <w:pPr>
        <w:widowControl w:val="0"/>
        <w:tabs>
          <w:tab w:val="left" w:pos="709"/>
          <w:tab w:val="left" w:pos="4928"/>
        </w:tabs>
        <w:suppressAutoHyphens/>
        <w:spacing w:line="228" w:lineRule="auto"/>
        <w:jc w:val="both"/>
        <w:rPr>
          <w:rFonts w:eastAsia="Droid Sans Fallback" w:cs="FreeSans"/>
          <w:kern w:val="1"/>
          <w:sz w:val="16"/>
          <w:szCs w:val="16"/>
          <w:lang w:eastAsia="zh-CN" w:bidi="hi-IN"/>
        </w:rPr>
      </w:pPr>
    </w:p>
    <w:p w:rsidR="00205045" w:rsidRPr="00960AA4" w:rsidRDefault="00DD0F89" w:rsidP="001D45B9">
      <w:pPr>
        <w:widowControl w:val="0"/>
        <w:numPr>
          <w:ilvl w:val="0"/>
          <w:numId w:val="1"/>
        </w:numPr>
        <w:tabs>
          <w:tab w:val="left" w:pos="993"/>
        </w:tabs>
        <w:suppressAutoHyphens/>
        <w:spacing w:line="228" w:lineRule="auto"/>
        <w:ind w:left="0" w:firstLine="567"/>
        <w:contextualSpacing/>
        <w:jc w:val="both"/>
        <w:rPr>
          <w:rFonts w:ascii="Calibri" w:eastAsia="Droid Sans Fallback" w:hAnsi="Calibri"/>
          <w:color w:val="000000"/>
          <w:kern w:val="1"/>
          <w:sz w:val="28"/>
          <w:szCs w:val="28"/>
          <w:lang w:bidi="hi-IN"/>
        </w:rPr>
      </w:pPr>
      <w:r w:rsidRPr="00960AA4">
        <w:rPr>
          <w:color w:val="000000"/>
          <w:sz w:val="28"/>
          <w:szCs w:val="28"/>
        </w:rPr>
        <w:t xml:space="preserve">Внести в постановление Администрации </w:t>
      </w:r>
      <w:r w:rsidR="009947C5">
        <w:rPr>
          <w:color w:val="000000"/>
          <w:sz w:val="28"/>
          <w:szCs w:val="28"/>
        </w:rPr>
        <w:t>Шолоховского городского поселения</w:t>
      </w:r>
      <w:r w:rsidRPr="00960AA4">
        <w:rPr>
          <w:color w:val="000000"/>
          <w:sz w:val="28"/>
          <w:szCs w:val="28"/>
        </w:rPr>
        <w:t xml:space="preserve"> </w:t>
      </w:r>
      <w:r w:rsidR="00E00380" w:rsidRPr="00E00380">
        <w:rPr>
          <w:sz w:val="28"/>
          <w:szCs w:val="28"/>
        </w:rPr>
        <w:t xml:space="preserve">от </w:t>
      </w:r>
      <w:bookmarkStart w:id="2" w:name="_Hlk180688851"/>
      <w:r w:rsidR="00E00380" w:rsidRPr="00E00380">
        <w:rPr>
          <w:sz w:val="28"/>
          <w:szCs w:val="28"/>
        </w:rPr>
        <w:t>30</w:t>
      </w:r>
      <w:r w:rsidRPr="00E00380">
        <w:rPr>
          <w:sz w:val="28"/>
          <w:szCs w:val="28"/>
        </w:rPr>
        <w:t>.1</w:t>
      </w:r>
      <w:r w:rsidR="00E00380" w:rsidRPr="00E00380">
        <w:rPr>
          <w:sz w:val="28"/>
          <w:szCs w:val="28"/>
        </w:rPr>
        <w:t>1.2018 № 270</w:t>
      </w:r>
      <w:r w:rsidRPr="00E00380">
        <w:rPr>
          <w:sz w:val="28"/>
          <w:szCs w:val="28"/>
        </w:rPr>
        <w:t xml:space="preserve"> </w:t>
      </w:r>
      <w:r w:rsidRPr="00960AA4">
        <w:rPr>
          <w:color w:val="000000"/>
          <w:sz w:val="28"/>
          <w:szCs w:val="28"/>
        </w:rPr>
        <w:t xml:space="preserve">«Об утверждении муниципальной Программы </w:t>
      </w:r>
      <w:r w:rsidR="009947C5">
        <w:rPr>
          <w:color w:val="000000"/>
          <w:sz w:val="28"/>
          <w:szCs w:val="28"/>
        </w:rPr>
        <w:t>Шолоховского городского поселения</w:t>
      </w:r>
      <w:r w:rsidRPr="00960AA4">
        <w:rPr>
          <w:color w:val="000000"/>
          <w:sz w:val="28"/>
          <w:szCs w:val="28"/>
        </w:rPr>
        <w:t xml:space="preserve"> «Развитие транспортной системы» </w:t>
      </w:r>
      <w:bookmarkEnd w:id="2"/>
      <w:r w:rsidR="00A93034" w:rsidRPr="00960AA4">
        <w:rPr>
          <w:rFonts w:eastAsia="Droid Sans Fallback"/>
          <w:color w:val="000000"/>
          <w:kern w:val="1"/>
          <w:sz w:val="28"/>
          <w:szCs w:val="28"/>
          <w:lang w:bidi="hi-IN"/>
        </w:rPr>
        <w:t>изменения согласно приложению к настоящему постановлению.</w:t>
      </w:r>
    </w:p>
    <w:p w:rsidR="00D86A86" w:rsidRPr="00960AA4" w:rsidRDefault="00D86A86" w:rsidP="00D86A86">
      <w:pPr>
        <w:widowControl w:val="0"/>
        <w:numPr>
          <w:ilvl w:val="0"/>
          <w:numId w:val="1"/>
        </w:numPr>
        <w:tabs>
          <w:tab w:val="left" w:pos="993"/>
        </w:tabs>
        <w:suppressAutoHyphens/>
        <w:spacing w:line="228" w:lineRule="auto"/>
        <w:ind w:left="0" w:firstLine="567"/>
        <w:contextualSpacing/>
        <w:jc w:val="both"/>
        <w:rPr>
          <w:rFonts w:eastAsia="Droid Sans Fallback"/>
          <w:color w:val="000000"/>
          <w:kern w:val="1"/>
          <w:sz w:val="28"/>
          <w:szCs w:val="28"/>
          <w:lang w:bidi="hi-IN"/>
        </w:rPr>
      </w:pPr>
      <w:r w:rsidRPr="00960AA4">
        <w:rPr>
          <w:rFonts w:eastAsia="Droid Sans Fallback"/>
          <w:color w:val="000000"/>
          <w:kern w:val="1"/>
          <w:sz w:val="28"/>
          <w:szCs w:val="28"/>
          <w:lang w:bidi="hi-IN"/>
        </w:rPr>
        <w:t>Настоящее постановление вступает в силу с 01.01.202</w:t>
      </w:r>
      <w:r w:rsidR="00C77ECE" w:rsidRPr="00960AA4">
        <w:rPr>
          <w:rFonts w:eastAsia="Droid Sans Fallback"/>
          <w:color w:val="000000"/>
          <w:kern w:val="1"/>
          <w:sz w:val="28"/>
          <w:szCs w:val="28"/>
          <w:lang w:bidi="hi-IN"/>
        </w:rPr>
        <w:t>5</w:t>
      </w:r>
      <w:r w:rsidRPr="00960AA4">
        <w:rPr>
          <w:rFonts w:eastAsia="Droid Sans Fallback"/>
          <w:color w:val="000000"/>
          <w:kern w:val="1"/>
          <w:sz w:val="28"/>
          <w:szCs w:val="28"/>
          <w:lang w:bidi="hi-IN"/>
        </w:rPr>
        <w:t xml:space="preserve">, после официального опубликования, и распространяется на правоотношения, возникающие начиная с составления проекта бюджета </w:t>
      </w:r>
      <w:r w:rsidR="009947C5">
        <w:rPr>
          <w:rFonts w:eastAsia="Droid Sans Fallback"/>
          <w:color w:val="000000"/>
          <w:kern w:val="1"/>
          <w:sz w:val="28"/>
          <w:szCs w:val="28"/>
          <w:lang w:bidi="hi-IN"/>
        </w:rPr>
        <w:t>Шолоховского городского поселения</w:t>
      </w:r>
      <w:r w:rsidRPr="00960AA4">
        <w:rPr>
          <w:rFonts w:eastAsia="Droid Sans Fallback"/>
          <w:color w:val="000000"/>
          <w:kern w:val="1"/>
          <w:sz w:val="28"/>
          <w:szCs w:val="28"/>
          <w:lang w:bidi="hi-IN"/>
        </w:rPr>
        <w:t xml:space="preserve"> на 202</w:t>
      </w:r>
      <w:r w:rsidR="00C77ECE" w:rsidRPr="00960AA4">
        <w:rPr>
          <w:rFonts w:eastAsia="Droid Sans Fallback"/>
          <w:color w:val="000000"/>
          <w:kern w:val="1"/>
          <w:sz w:val="28"/>
          <w:szCs w:val="28"/>
          <w:lang w:bidi="hi-IN"/>
        </w:rPr>
        <w:t>5</w:t>
      </w:r>
      <w:r w:rsidRPr="00960AA4">
        <w:rPr>
          <w:rFonts w:eastAsia="Droid Sans Fallback"/>
          <w:color w:val="000000"/>
          <w:kern w:val="1"/>
          <w:sz w:val="28"/>
          <w:szCs w:val="28"/>
          <w:lang w:bidi="hi-IN"/>
        </w:rPr>
        <w:t xml:space="preserve"> год и плановый период 202</w:t>
      </w:r>
      <w:r w:rsidR="00C77ECE" w:rsidRPr="00960AA4">
        <w:rPr>
          <w:rFonts w:eastAsia="Droid Sans Fallback"/>
          <w:color w:val="000000"/>
          <w:kern w:val="1"/>
          <w:sz w:val="28"/>
          <w:szCs w:val="28"/>
          <w:lang w:bidi="hi-IN"/>
        </w:rPr>
        <w:t>6</w:t>
      </w:r>
      <w:r w:rsidRPr="00960AA4">
        <w:rPr>
          <w:rFonts w:eastAsia="Droid Sans Fallback"/>
          <w:color w:val="000000"/>
          <w:kern w:val="1"/>
          <w:sz w:val="28"/>
          <w:szCs w:val="28"/>
          <w:lang w:bidi="hi-IN"/>
        </w:rPr>
        <w:t xml:space="preserve"> и 202</w:t>
      </w:r>
      <w:r w:rsidR="00C77ECE" w:rsidRPr="00960AA4">
        <w:rPr>
          <w:rFonts w:eastAsia="Droid Sans Fallback"/>
          <w:color w:val="000000"/>
          <w:kern w:val="1"/>
          <w:sz w:val="28"/>
          <w:szCs w:val="28"/>
          <w:lang w:bidi="hi-IN"/>
        </w:rPr>
        <w:t>7</w:t>
      </w:r>
      <w:r w:rsidRPr="00960AA4">
        <w:rPr>
          <w:rFonts w:eastAsia="Droid Sans Fallback"/>
          <w:color w:val="000000"/>
          <w:kern w:val="1"/>
          <w:sz w:val="28"/>
          <w:szCs w:val="28"/>
          <w:lang w:bidi="hi-IN"/>
        </w:rPr>
        <w:t xml:space="preserve"> годов.</w:t>
      </w:r>
    </w:p>
    <w:p w:rsidR="00DD0F89" w:rsidRPr="00960AA4" w:rsidRDefault="00205045" w:rsidP="00DD0F89">
      <w:pPr>
        <w:widowControl w:val="0"/>
        <w:numPr>
          <w:ilvl w:val="0"/>
          <w:numId w:val="1"/>
        </w:numPr>
        <w:shd w:val="clear" w:color="auto" w:fill="FFFFFF"/>
        <w:tabs>
          <w:tab w:val="left" w:pos="0"/>
          <w:tab w:val="left" w:pos="426"/>
          <w:tab w:val="left" w:pos="993"/>
        </w:tabs>
        <w:suppressAutoHyphens/>
        <w:spacing w:line="228" w:lineRule="auto"/>
        <w:ind w:left="0" w:firstLine="567"/>
        <w:jc w:val="both"/>
        <w:rPr>
          <w:rFonts w:eastAsia="Droid Sans Fallback"/>
          <w:color w:val="000000"/>
          <w:kern w:val="1"/>
          <w:sz w:val="28"/>
          <w:szCs w:val="28"/>
          <w:lang w:bidi="hi-IN"/>
        </w:rPr>
      </w:pPr>
      <w:proofErr w:type="gramStart"/>
      <w:r w:rsidRPr="00960AA4">
        <w:rPr>
          <w:rFonts w:eastAsia="Droid Sans Fallback"/>
          <w:color w:val="000000"/>
          <w:kern w:val="1"/>
          <w:sz w:val="28"/>
          <w:szCs w:val="28"/>
          <w:lang w:bidi="hi-IN"/>
        </w:rPr>
        <w:t>Контроль за</w:t>
      </w:r>
      <w:proofErr w:type="gramEnd"/>
      <w:r w:rsidRPr="00960AA4">
        <w:rPr>
          <w:rFonts w:eastAsia="Droid Sans Fallback"/>
          <w:color w:val="000000"/>
          <w:kern w:val="1"/>
          <w:sz w:val="28"/>
          <w:szCs w:val="28"/>
          <w:lang w:bidi="hi-IN"/>
        </w:rPr>
        <w:t xml:space="preserve"> выполнением постановления возложить на </w:t>
      </w:r>
      <w:r w:rsidR="00E97207" w:rsidRPr="00BC09BD">
        <w:rPr>
          <w:sz w:val="28"/>
          <w:szCs w:val="28"/>
          <w:lang w:eastAsia="x-none"/>
        </w:rPr>
        <w:t>заведующ</w:t>
      </w:r>
      <w:r w:rsidR="006D0E53">
        <w:rPr>
          <w:sz w:val="28"/>
          <w:szCs w:val="28"/>
          <w:lang w:eastAsia="x-none"/>
        </w:rPr>
        <w:t>его</w:t>
      </w:r>
      <w:r w:rsidR="00E97207" w:rsidRPr="00BC09BD">
        <w:rPr>
          <w:sz w:val="28"/>
          <w:szCs w:val="28"/>
          <w:lang w:eastAsia="x-none"/>
        </w:rPr>
        <w:t xml:space="preserve"> сектором муниципального хозяйства </w:t>
      </w:r>
      <w:r w:rsidR="00E97207">
        <w:rPr>
          <w:sz w:val="28"/>
          <w:szCs w:val="28"/>
          <w:lang w:eastAsia="x-none"/>
        </w:rPr>
        <w:t>Администрации Шолоховского городского поселения</w:t>
      </w:r>
      <w:r w:rsidR="00E97207" w:rsidRPr="00960AA4">
        <w:rPr>
          <w:rFonts w:eastAsia="Droid Sans Fallback"/>
          <w:color w:val="000000"/>
          <w:kern w:val="1"/>
          <w:sz w:val="28"/>
          <w:szCs w:val="28"/>
          <w:lang w:bidi="hi-IN"/>
        </w:rPr>
        <w:t xml:space="preserve"> </w:t>
      </w:r>
      <w:r w:rsidR="00E97207">
        <w:rPr>
          <w:rFonts w:eastAsia="Droid Sans Fallback"/>
          <w:color w:val="000000"/>
          <w:kern w:val="1"/>
          <w:sz w:val="28"/>
          <w:szCs w:val="28"/>
          <w:lang w:bidi="hi-IN"/>
        </w:rPr>
        <w:t>Тимошину О.Г.</w:t>
      </w:r>
    </w:p>
    <w:p w:rsidR="00DD0F89" w:rsidRDefault="00DD0F89" w:rsidP="00DD0F89">
      <w:pPr>
        <w:widowControl w:val="0"/>
        <w:shd w:val="clear" w:color="auto" w:fill="FFFFFF"/>
        <w:tabs>
          <w:tab w:val="left" w:pos="0"/>
          <w:tab w:val="left" w:pos="426"/>
          <w:tab w:val="left" w:pos="993"/>
        </w:tabs>
        <w:suppressAutoHyphens/>
        <w:spacing w:line="228" w:lineRule="auto"/>
        <w:jc w:val="both"/>
        <w:rPr>
          <w:rFonts w:eastAsia="Droid Sans Fallback"/>
          <w:color w:val="000000"/>
          <w:kern w:val="1"/>
          <w:sz w:val="28"/>
          <w:szCs w:val="28"/>
          <w:lang w:bidi="hi-IN"/>
        </w:rPr>
      </w:pPr>
    </w:p>
    <w:p w:rsidR="00E97207" w:rsidRDefault="00E97207" w:rsidP="00DD0F89">
      <w:pPr>
        <w:widowControl w:val="0"/>
        <w:shd w:val="clear" w:color="auto" w:fill="FFFFFF"/>
        <w:tabs>
          <w:tab w:val="left" w:pos="0"/>
          <w:tab w:val="left" w:pos="426"/>
          <w:tab w:val="left" w:pos="993"/>
        </w:tabs>
        <w:suppressAutoHyphens/>
        <w:spacing w:line="228" w:lineRule="auto"/>
        <w:jc w:val="both"/>
        <w:rPr>
          <w:rFonts w:eastAsia="Droid Sans Fallback"/>
          <w:color w:val="000000"/>
          <w:kern w:val="1"/>
          <w:sz w:val="28"/>
          <w:szCs w:val="28"/>
          <w:lang w:bidi="hi-IN"/>
        </w:rPr>
      </w:pPr>
    </w:p>
    <w:p w:rsidR="00E97207" w:rsidRPr="00DD0F89" w:rsidRDefault="00E97207" w:rsidP="00DD0F89">
      <w:pPr>
        <w:widowControl w:val="0"/>
        <w:shd w:val="clear" w:color="auto" w:fill="FFFFFF"/>
        <w:tabs>
          <w:tab w:val="left" w:pos="0"/>
          <w:tab w:val="left" w:pos="426"/>
          <w:tab w:val="left" w:pos="993"/>
        </w:tabs>
        <w:suppressAutoHyphens/>
        <w:spacing w:line="228" w:lineRule="auto"/>
        <w:jc w:val="both"/>
        <w:rPr>
          <w:rFonts w:eastAsia="Droid Sans Fallback"/>
          <w:color w:val="000000"/>
          <w:kern w:val="1"/>
          <w:sz w:val="28"/>
          <w:szCs w:val="28"/>
          <w:lang w:bidi="hi-IN"/>
        </w:rPr>
      </w:pPr>
    </w:p>
    <w:p w:rsidR="002E6C6F" w:rsidRDefault="002E1D5C" w:rsidP="00DD0F89">
      <w:pPr>
        <w:widowControl w:val="0"/>
        <w:shd w:val="clear" w:color="auto" w:fill="FFFFFF"/>
        <w:tabs>
          <w:tab w:val="left" w:pos="0"/>
          <w:tab w:val="left" w:pos="426"/>
          <w:tab w:val="left" w:pos="993"/>
        </w:tabs>
        <w:suppressAutoHyphens/>
        <w:spacing w:line="228" w:lineRule="auto"/>
        <w:ind w:left="567"/>
        <w:jc w:val="both"/>
        <w:rPr>
          <w:sz w:val="28"/>
          <w:szCs w:val="20"/>
        </w:rPr>
      </w:pPr>
      <w:r w:rsidRPr="00752521">
        <w:rPr>
          <w:sz w:val="28"/>
          <w:szCs w:val="20"/>
        </w:rPr>
        <w:t>Глав</w:t>
      </w:r>
      <w:r w:rsidR="00134BBF">
        <w:rPr>
          <w:sz w:val="28"/>
          <w:szCs w:val="20"/>
        </w:rPr>
        <w:t>а</w:t>
      </w:r>
      <w:r w:rsidRPr="00752521">
        <w:rPr>
          <w:sz w:val="28"/>
          <w:szCs w:val="20"/>
        </w:rPr>
        <w:t xml:space="preserve"> Администрации</w:t>
      </w:r>
    </w:p>
    <w:p w:rsidR="002E1D5C" w:rsidRPr="00752521" w:rsidRDefault="002E6C6F" w:rsidP="002E6C6F">
      <w:pPr>
        <w:keepNext/>
        <w:outlineLvl w:val="1"/>
        <w:rPr>
          <w:sz w:val="28"/>
          <w:szCs w:val="20"/>
        </w:rPr>
      </w:pPr>
      <w:r>
        <w:rPr>
          <w:sz w:val="28"/>
          <w:szCs w:val="20"/>
        </w:rPr>
        <w:t xml:space="preserve">      </w:t>
      </w:r>
      <w:r w:rsidR="009947C5">
        <w:rPr>
          <w:sz w:val="28"/>
          <w:szCs w:val="20"/>
        </w:rPr>
        <w:t>Шолоховского городского поселения</w:t>
      </w:r>
      <w:r w:rsidR="00E97207">
        <w:rPr>
          <w:sz w:val="28"/>
          <w:szCs w:val="20"/>
        </w:rPr>
        <w:tab/>
      </w:r>
      <w:r w:rsidR="00E97207">
        <w:rPr>
          <w:sz w:val="28"/>
          <w:szCs w:val="20"/>
        </w:rPr>
        <w:tab/>
        <w:t xml:space="preserve">               </w:t>
      </w:r>
      <w:r w:rsidR="00DD0F89">
        <w:rPr>
          <w:sz w:val="28"/>
          <w:szCs w:val="20"/>
        </w:rPr>
        <w:t xml:space="preserve">  </w:t>
      </w:r>
      <w:r w:rsidR="00EF6DE4">
        <w:rPr>
          <w:sz w:val="28"/>
          <w:szCs w:val="20"/>
        </w:rPr>
        <w:t xml:space="preserve"> </w:t>
      </w:r>
      <w:r w:rsidR="002E1D5C" w:rsidRPr="00752521">
        <w:rPr>
          <w:sz w:val="28"/>
          <w:szCs w:val="20"/>
        </w:rPr>
        <w:t>О.</w:t>
      </w:r>
      <w:r w:rsidR="00E97207">
        <w:rPr>
          <w:sz w:val="28"/>
          <w:szCs w:val="20"/>
        </w:rPr>
        <w:t>П</w:t>
      </w:r>
      <w:r w:rsidR="002E1D5C" w:rsidRPr="00752521">
        <w:rPr>
          <w:sz w:val="28"/>
          <w:szCs w:val="20"/>
        </w:rPr>
        <w:t xml:space="preserve">. </w:t>
      </w:r>
      <w:r w:rsidR="00E97207">
        <w:rPr>
          <w:sz w:val="28"/>
          <w:szCs w:val="20"/>
        </w:rPr>
        <w:t>Снисаренко</w:t>
      </w:r>
    </w:p>
    <w:p w:rsidR="00DD0F89" w:rsidRDefault="00DD0F89" w:rsidP="003F4A54">
      <w:pPr>
        <w:rPr>
          <w:bCs/>
          <w:sz w:val="28"/>
          <w:szCs w:val="20"/>
        </w:rPr>
      </w:pPr>
    </w:p>
    <w:p w:rsidR="00E97207" w:rsidRPr="003F4A54" w:rsidRDefault="00E97207" w:rsidP="003F4A54">
      <w:pPr>
        <w:rPr>
          <w:bCs/>
          <w:sz w:val="28"/>
          <w:szCs w:val="20"/>
        </w:rPr>
      </w:pPr>
    </w:p>
    <w:p w:rsidR="003F4A54" w:rsidRDefault="003F4A54" w:rsidP="00E00380">
      <w:pPr>
        <w:rPr>
          <w:sz w:val="28"/>
          <w:szCs w:val="28"/>
        </w:rPr>
      </w:pPr>
    </w:p>
    <w:tbl>
      <w:tblPr>
        <w:tblpPr w:leftFromText="180" w:rightFromText="180" w:vertAnchor="text" w:horzAnchor="margin" w:tblpY="-43"/>
        <w:tblW w:w="5000" w:type="pct"/>
        <w:tblLook w:val="04A0" w:firstRow="1" w:lastRow="0" w:firstColumn="1" w:lastColumn="0" w:noHBand="0" w:noVBand="1"/>
      </w:tblPr>
      <w:tblGrid>
        <w:gridCol w:w="1529"/>
        <w:gridCol w:w="225"/>
        <w:gridCol w:w="8100"/>
      </w:tblGrid>
      <w:tr w:rsidR="00D420F8" w:rsidRPr="00D420F8" w:rsidTr="00CC727D">
        <w:trPr>
          <w:trHeight w:val="42"/>
        </w:trPr>
        <w:tc>
          <w:tcPr>
            <w:tcW w:w="776" w:type="pct"/>
          </w:tcPr>
          <w:p w:rsidR="00D420F8" w:rsidRPr="00D420F8" w:rsidRDefault="00D420F8" w:rsidP="00D420F8">
            <w:pPr>
              <w:suppressAutoHyphens/>
              <w:spacing w:line="280" w:lineRule="exact"/>
              <w:rPr>
                <w:sz w:val="28"/>
                <w:szCs w:val="28"/>
                <w:lang w:eastAsia="zh-CN"/>
              </w:rPr>
            </w:pPr>
          </w:p>
        </w:tc>
        <w:tc>
          <w:tcPr>
            <w:tcW w:w="114" w:type="pct"/>
          </w:tcPr>
          <w:p w:rsidR="00D420F8" w:rsidRPr="00D420F8" w:rsidRDefault="00D420F8" w:rsidP="00D420F8">
            <w:pPr>
              <w:suppressAutoHyphens/>
              <w:spacing w:line="280" w:lineRule="exact"/>
              <w:jc w:val="both"/>
              <w:rPr>
                <w:sz w:val="28"/>
                <w:szCs w:val="28"/>
                <w:lang w:eastAsia="zh-CN"/>
              </w:rPr>
            </w:pPr>
          </w:p>
        </w:tc>
        <w:tc>
          <w:tcPr>
            <w:tcW w:w="4110" w:type="pct"/>
          </w:tcPr>
          <w:p w:rsidR="00D420F8" w:rsidRPr="00D420F8" w:rsidRDefault="00D420F8" w:rsidP="00D420F8">
            <w:pPr>
              <w:suppressAutoHyphens/>
              <w:spacing w:line="280" w:lineRule="exact"/>
              <w:ind w:firstLine="284"/>
              <w:jc w:val="right"/>
              <w:rPr>
                <w:sz w:val="28"/>
                <w:szCs w:val="28"/>
                <w:lang w:eastAsia="zh-CN"/>
              </w:rPr>
            </w:pPr>
            <w:r w:rsidRPr="00D420F8">
              <w:rPr>
                <w:sz w:val="28"/>
                <w:szCs w:val="28"/>
                <w:lang w:eastAsia="zh-CN"/>
              </w:rPr>
              <w:t>Приложение</w:t>
            </w:r>
          </w:p>
          <w:p w:rsidR="00D420F8" w:rsidRPr="00D420F8" w:rsidRDefault="00D420F8" w:rsidP="00D420F8">
            <w:pPr>
              <w:suppressAutoHyphens/>
              <w:spacing w:line="280" w:lineRule="exact"/>
              <w:ind w:firstLine="284"/>
              <w:jc w:val="right"/>
              <w:rPr>
                <w:sz w:val="28"/>
                <w:szCs w:val="28"/>
                <w:lang w:eastAsia="zh-CN"/>
              </w:rPr>
            </w:pPr>
            <w:r w:rsidRPr="00D420F8">
              <w:rPr>
                <w:sz w:val="28"/>
                <w:szCs w:val="28"/>
                <w:lang w:eastAsia="zh-CN"/>
              </w:rPr>
              <w:t xml:space="preserve">                                                      к постановлению Администрации</w:t>
            </w:r>
          </w:p>
          <w:p w:rsidR="00D420F8" w:rsidRPr="00D420F8" w:rsidRDefault="00D420F8" w:rsidP="006D0E53">
            <w:pPr>
              <w:suppressAutoHyphens/>
              <w:spacing w:line="280" w:lineRule="exact"/>
              <w:ind w:firstLine="284"/>
              <w:jc w:val="right"/>
              <w:rPr>
                <w:sz w:val="28"/>
                <w:szCs w:val="28"/>
                <w:lang w:eastAsia="zh-CN"/>
              </w:rPr>
            </w:pPr>
            <w:r w:rsidRPr="00D420F8">
              <w:rPr>
                <w:sz w:val="28"/>
                <w:szCs w:val="28"/>
                <w:lang w:eastAsia="zh-CN"/>
              </w:rPr>
              <w:t xml:space="preserve">Шолоховского городского поселения                                                                                                                      от </w:t>
            </w:r>
            <w:r w:rsidR="006D0E53">
              <w:rPr>
                <w:sz w:val="28"/>
                <w:szCs w:val="28"/>
                <w:lang w:eastAsia="zh-CN"/>
              </w:rPr>
              <w:t>31</w:t>
            </w:r>
            <w:r w:rsidR="00830C3B">
              <w:rPr>
                <w:sz w:val="28"/>
                <w:szCs w:val="28"/>
                <w:lang w:eastAsia="zh-CN"/>
              </w:rPr>
              <w:t>.10.</w:t>
            </w:r>
            <w:r w:rsidRPr="00D420F8">
              <w:rPr>
                <w:sz w:val="28"/>
                <w:szCs w:val="28"/>
                <w:lang w:eastAsia="zh-CN"/>
              </w:rPr>
              <w:t>2024 №</w:t>
            </w:r>
            <w:r w:rsidR="00830C3B">
              <w:rPr>
                <w:sz w:val="28"/>
                <w:szCs w:val="28"/>
                <w:lang w:eastAsia="zh-CN"/>
              </w:rPr>
              <w:t>_</w:t>
            </w:r>
            <w:r w:rsidR="006D0E53">
              <w:rPr>
                <w:sz w:val="28"/>
                <w:szCs w:val="28"/>
                <w:lang w:eastAsia="zh-CN"/>
              </w:rPr>
              <w:t>306</w:t>
            </w:r>
          </w:p>
        </w:tc>
      </w:tr>
    </w:tbl>
    <w:p w:rsidR="00D420F8" w:rsidRPr="00D420F8" w:rsidRDefault="00D420F8" w:rsidP="00D420F8">
      <w:pPr>
        <w:suppressAutoHyphens/>
        <w:rPr>
          <w:sz w:val="28"/>
          <w:szCs w:val="28"/>
          <w:lang w:eastAsia="zh-CN"/>
        </w:rPr>
      </w:pPr>
    </w:p>
    <w:p w:rsidR="00D420F8" w:rsidRPr="00D420F8" w:rsidRDefault="00D420F8" w:rsidP="00D420F8">
      <w:pPr>
        <w:suppressAutoHyphens/>
        <w:ind w:left="567" w:right="424"/>
        <w:jc w:val="center"/>
        <w:rPr>
          <w:sz w:val="28"/>
          <w:szCs w:val="28"/>
          <w:lang w:eastAsia="zh-CN"/>
        </w:rPr>
      </w:pPr>
      <w:r w:rsidRPr="00D420F8">
        <w:rPr>
          <w:sz w:val="28"/>
          <w:szCs w:val="28"/>
          <w:lang w:eastAsia="zh-CN"/>
        </w:rPr>
        <w:t xml:space="preserve">Изменения, вносимые в  постановление Администрации Белокалитвинского района от </w:t>
      </w:r>
      <w:r w:rsidRPr="00E00380">
        <w:rPr>
          <w:sz w:val="28"/>
          <w:szCs w:val="28"/>
        </w:rPr>
        <w:t xml:space="preserve">30.11.2018 № 270 </w:t>
      </w:r>
      <w:r w:rsidRPr="00960AA4">
        <w:rPr>
          <w:color w:val="000000"/>
          <w:sz w:val="28"/>
          <w:szCs w:val="28"/>
        </w:rPr>
        <w:t xml:space="preserve">«Об утверждении муниципальной Программы </w:t>
      </w:r>
      <w:r>
        <w:rPr>
          <w:color w:val="000000"/>
          <w:sz w:val="28"/>
          <w:szCs w:val="28"/>
        </w:rPr>
        <w:t>Шолоховского городского поселения</w:t>
      </w:r>
      <w:r w:rsidRPr="00960AA4">
        <w:rPr>
          <w:color w:val="000000"/>
          <w:sz w:val="28"/>
          <w:szCs w:val="28"/>
        </w:rPr>
        <w:t xml:space="preserve"> «Развитие транспортной системы»</w:t>
      </w:r>
    </w:p>
    <w:p w:rsidR="00D420F8" w:rsidRPr="00D420F8" w:rsidRDefault="00D420F8" w:rsidP="00D420F8">
      <w:pPr>
        <w:suppressAutoHyphens/>
        <w:ind w:left="567" w:right="424"/>
        <w:jc w:val="center"/>
        <w:rPr>
          <w:sz w:val="28"/>
          <w:szCs w:val="28"/>
          <w:lang w:eastAsia="zh-CN"/>
        </w:rPr>
      </w:pPr>
    </w:p>
    <w:p w:rsidR="00D420F8" w:rsidRPr="00D420F8" w:rsidRDefault="00D420F8" w:rsidP="00D420F8">
      <w:pPr>
        <w:numPr>
          <w:ilvl w:val="0"/>
          <w:numId w:val="3"/>
        </w:numPr>
        <w:suppressAutoHyphens/>
        <w:ind w:left="567" w:right="424" w:firstLine="567"/>
        <w:rPr>
          <w:sz w:val="28"/>
          <w:szCs w:val="28"/>
          <w:lang w:eastAsia="zh-CN"/>
        </w:rPr>
      </w:pPr>
      <w:r w:rsidRPr="00D420F8">
        <w:rPr>
          <w:sz w:val="28"/>
          <w:szCs w:val="28"/>
          <w:lang w:eastAsia="zh-CN"/>
        </w:rPr>
        <w:t>В преамбуле слова" от 19.03.2018 № 57" заменить словами "от 16.07.2024 № 178"</w:t>
      </w:r>
    </w:p>
    <w:p w:rsidR="00D420F8" w:rsidRPr="00D420F8" w:rsidRDefault="00D420F8" w:rsidP="00D420F8">
      <w:pPr>
        <w:suppressAutoHyphens/>
        <w:ind w:left="567" w:right="424"/>
        <w:rPr>
          <w:sz w:val="28"/>
          <w:szCs w:val="28"/>
          <w:lang w:eastAsia="zh-CN"/>
        </w:rPr>
      </w:pPr>
      <w:r w:rsidRPr="00D420F8">
        <w:rPr>
          <w:sz w:val="28"/>
          <w:szCs w:val="28"/>
          <w:lang w:eastAsia="zh-CN"/>
        </w:rPr>
        <w:t xml:space="preserve">       </w:t>
      </w:r>
    </w:p>
    <w:p w:rsidR="00D420F8" w:rsidRPr="00D420F8" w:rsidRDefault="00D420F8" w:rsidP="00D420F8">
      <w:pPr>
        <w:suppressAutoHyphens/>
        <w:ind w:left="567" w:right="424"/>
        <w:rPr>
          <w:sz w:val="28"/>
          <w:szCs w:val="28"/>
          <w:lang w:eastAsia="zh-CN"/>
        </w:rPr>
      </w:pPr>
      <w:r w:rsidRPr="00D420F8">
        <w:rPr>
          <w:sz w:val="28"/>
          <w:szCs w:val="28"/>
          <w:lang w:eastAsia="zh-CN"/>
        </w:rPr>
        <w:t xml:space="preserve">   2.Приложение №1 изложить в редакции:</w:t>
      </w:r>
    </w:p>
    <w:p w:rsidR="004B040D" w:rsidRPr="00EA1F58" w:rsidRDefault="004B040D" w:rsidP="004B040D">
      <w:pPr>
        <w:ind w:left="6237"/>
        <w:jc w:val="center"/>
        <w:rPr>
          <w:sz w:val="28"/>
          <w:szCs w:val="28"/>
        </w:rPr>
      </w:pPr>
      <w:r w:rsidRPr="00EA1F58">
        <w:rPr>
          <w:sz w:val="28"/>
          <w:szCs w:val="28"/>
        </w:rPr>
        <w:t xml:space="preserve">Приложение </w:t>
      </w:r>
      <w:r w:rsidR="00D420F8">
        <w:rPr>
          <w:sz w:val="28"/>
          <w:szCs w:val="28"/>
        </w:rPr>
        <w:t>1</w:t>
      </w:r>
    </w:p>
    <w:p w:rsidR="004B040D" w:rsidRPr="00EA1F58" w:rsidRDefault="004B040D" w:rsidP="004B040D">
      <w:pPr>
        <w:ind w:left="6237"/>
        <w:jc w:val="center"/>
        <w:rPr>
          <w:sz w:val="28"/>
          <w:szCs w:val="28"/>
        </w:rPr>
      </w:pPr>
      <w:r w:rsidRPr="00EA1F58">
        <w:rPr>
          <w:sz w:val="28"/>
          <w:szCs w:val="28"/>
        </w:rPr>
        <w:t>к постановлению</w:t>
      </w:r>
    </w:p>
    <w:p w:rsidR="004B040D" w:rsidRPr="00EA1F58" w:rsidRDefault="004B040D" w:rsidP="004B040D">
      <w:pPr>
        <w:ind w:left="6237"/>
        <w:jc w:val="center"/>
        <w:rPr>
          <w:sz w:val="28"/>
          <w:szCs w:val="28"/>
        </w:rPr>
      </w:pPr>
      <w:r>
        <w:rPr>
          <w:sz w:val="28"/>
          <w:szCs w:val="28"/>
        </w:rPr>
        <w:t>Администрации</w:t>
      </w:r>
    </w:p>
    <w:p w:rsidR="004B040D" w:rsidRPr="00EA1F58" w:rsidRDefault="009947C5" w:rsidP="004B040D">
      <w:pPr>
        <w:ind w:left="6237"/>
        <w:jc w:val="center"/>
        <w:rPr>
          <w:sz w:val="28"/>
          <w:szCs w:val="28"/>
        </w:rPr>
      </w:pPr>
      <w:r>
        <w:rPr>
          <w:sz w:val="28"/>
          <w:szCs w:val="28"/>
        </w:rPr>
        <w:t>Шолоховского городского поселения</w:t>
      </w:r>
    </w:p>
    <w:p w:rsidR="004B040D" w:rsidRPr="00EA1F58" w:rsidRDefault="004B040D" w:rsidP="004B040D">
      <w:pPr>
        <w:ind w:left="6237"/>
        <w:jc w:val="center"/>
        <w:rPr>
          <w:sz w:val="28"/>
          <w:szCs w:val="28"/>
          <w:lang w:eastAsia="en-US"/>
        </w:rPr>
      </w:pPr>
      <w:r>
        <w:rPr>
          <w:sz w:val="28"/>
          <w:szCs w:val="28"/>
        </w:rPr>
        <w:t>от __</w:t>
      </w:r>
      <w:r w:rsidR="004D250A">
        <w:rPr>
          <w:sz w:val="28"/>
          <w:szCs w:val="28"/>
        </w:rPr>
        <w:t>.</w:t>
      </w:r>
      <w:r w:rsidR="000422D2">
        <w:rPr>
          <w:sz w:val="28"/>
          <w:szCs w:val="28"/>
        </w:rPr>
        <w:t>__</w:t>
      </w:r>
      <w:r w:rsidR="00C022EF">
        <w:rPr>
          <w:sz w:val="28"/>
          <w:szCs w:val="28"/>
        </w:rPr>
        <w:t>.20</w:t>
      </w:r>
      <w:r w:rsidR="000422D2">
        <w:rPr>
          <w:sz w:val="28"/>
          <w:szCs w:val="28"/>
        </w:rPr>
        <w:t>2</w:t>
      </w:r>
      <w:r w:rsidR="00A327C7">
        <w:rPr>
          <w:sz w:val="28"/>
          <w:szCs w:val="28"/>
        </w:rPr>
        <w:t>4</w:t>
      </w:r>
      <w:r>
        <w:rPr>
          <w:sz w:val="28"/>
          <w:szCs w:val="28"/>
        </w:rPr>
        <w:t xml:space="preserve"> № </w:t>
      </w:r>
      <w:r w:rsidRPr="00EA1F58">
        <w:rPr>
          <w:sz w:val="28"/>
          <w:szCs w:val="28"/>
        </w:rPr>
        <w:t>_____</w:t>
      </w:r>
    </w:p>
    <w:p w:rsidR="004B040D" w:rsidRPr="00EA1F58" w:rsidRDefault="004B040D" w:rsidP="004B040D">
      <w:pPr>
        <w:jc w:val="center"/>
        <w:rPr>
          <w:sz w:val="28"/>
          <w:szCs w:val="28"/>
          <w:lang w:eastAsia="en-US"/>
        </w:rPr>
      </w:pPr>
    </w:p>
    <w:p w:rsidR="009947C5" w:rsidRDefault="009947C5" w:rsidP="009947C5">
      <w:pPr>
        <w:ind w:firstLine="720"/>
        <w:jc w:val="center"/>
        <w:rPr>
          <w:sz w:val="28"/>
          <w:szCs w:val="28"/>
        </w:rPr>
      </w:pPr>
      <w:r w:rsidRPr="00E17AC1">
        <w:rPr>
          <w:sz w:val="28"/>
          <w:szCs w:val="28"/>
        </w:rPr>
        <w:t>МУНИЦИПАЛЬНАЯ ПРОГРАММА</w:t>
      </w:r>
    </w:p>
    <w:p w:rsidR="00A93034" w:rsidRPr="00A93034" w:rsidRDefault="009947C5" w:rsidP="009947C5">
      <w:pPr>
        <w:jc w:val="center"/>
        <w:outlineLvl w:val="0"/>
        <w:rPr>
          <w:sz w:val="28"/>
          <w:szCs w:val="28"/>
          <w:lang w:eastAsia="x-none"/>
        </w:rPr>
      </w:pPr>
      <w:r w:rsidRPr="004813C4">
        <w:rPr>
          <w:sz w:val="28"/>
          <w:szCs w:val="28"/>
          <w:lang w:eastAsia="x-none"/>
        </w:rPr>
        <w:t xml:space="preserve"> </w:t>
      </w:r>
      <w:r>
        <w:rPr>
          <w:sz w:val="28"/>
          <w:szCs w:val="28"/>
        </w:rPr>
        <w:t xml:space="preserve">Шолоховского городского </w:t>
      </w:r>
      <w:r>
        <w:rPr>
          <w:kern w:val="2"/>
          <w:sz w:val="28"/>
          <w:szCs w:val="28"/>
          <w:lang w:eastAsia="en-US"/>
        </w:rPr>
        <w:t xml:space="preserve"> поселения</w:t>
      </w:r>
      <w:r>
        <w:rPr>
          <w:sz w:val="28"/>
          <w:szCs w:val="28"/>
          <w:lang w:eastAsia="x-none"/>
        </w:rPr>
        <w:t xml:space="preserve"> </w:t>
      </w:r>
      <w:r w:rsidR="004813C4" w:rsidRPr="004813C4">
        <w:rPr>
          <w:sz w:val="28"/>
          <w:szCs w:val="28"/>
          <w:lang w:eastAsia="x-none"/>
        </w:rPr>
        <w:t>«</w:t>
      </w:r>
      <w:r w:rsidR="00DD0F89">
        <w:rPr>
          <w:color w:val="000000"/>
          <w:sz w:val="28"/>
          <w:szCs w:val="28"/>
        </w:rPr>
        <w:t>Развитие транспортной системы</w:t>
      </w:r>
      <w:r w:rsidR="004813C4" w:rsidRPr="004813C4">
        <w:rPr>
          <w:sz w:val="28"/>
          <w:szCs w:val="28"/>
          <w:lang w:eastAsia="x-none"/>
        </w:rPr>
        <w:t>»</w:t>
      </w:r>
    </w:p>
    <w:p w:rsidR="00FC48B4" w:rsidRDefault="00FC48B4" w:rsidP="009947C5">
      <w:pPr>
        <w:jc w:val="both"/>
        <w:rPr>
          <w:lang w:eastAsia="x-none"/>
        </w:rPr>
      </w:pPr>
    </w:p>
    <w:p w:rsidR="00E17AC1" w:rsidRPr="00E00380" w:rsidRDefault="00E17AC1" w:rsidP="00E17AC1">
      <w:pPr>
        <w:widowControl w:val="0"/>
        <w:autoSpaceDE w:val="0"/>
        <w:autoSpaceDN w:val="0"/>
        <w:adjustRightInd w:val="0"/>
        <w:jc w:val="center"/>
        <w:rPr>
          <w:rFonts w:eastAsiaTheme="minorEastAsia"/>
          <w:b/>
          <w:sz w:val="28"/>
          <w:szCs w:val="28"/>
        </w:rPr>
      </w:pPr>
      <w:r w:rsidRPr="00E00380">
        <w:rPr>
          <w:rFonts w:eastAsiaTheme="minorEastAsia"/>
          <w:b/>
          <w:sz w:val="28"/>
          <w:szCs w:val="28"/>
        </w:rPr>
        <w:t>I. Стратегические приоритеты</w:t>
      </w:r>
    </w:p>
    <w:p w:rsidR="00E17AC1" w:rsidRPr="00E00380" w:rsidRDefault="00E17AC1" w:rsidP="00E17AC1">
      <w:pPr>
        <w:widowControl w:val="0"/>
        <w:autoSpaceDE w:val="0"/>
        <w:autoSpaceDN w:val="0"/>
        <w:adjustRightInd w:val="0"/>
        <w:jc w:val="center"/>
        <w:rPr>
          <w:rFonts w:eastAsiaTheme="minorEastAsia"/>
          <w:b/>
          <w:sz w:val="28"/>
          <w:szCs w:val="28"/>
        </w:rPr>
      </w:pPr>
      <w:r w:rsidRPr="00E00380">
        <w:rPr>
          <w:rFonts w:eastAsiaTheme="minorEastAsia"/>
          <w:b/>
          <w:sz w:val="28"/>
          <w:szCs w:val="28"/>
        </w:rPr>
        <w:t xml:space="preserve">муниципальной программы </w:t>
      </w:r>
      <w:r w:rsidR="009947C5" w:rsidRPr="00E00380">
        <w:rPr>
          <w:b/>
          <w:sz w:val="28"/>
          <w:szCs w:val="28"/>
        </w:rPr>
        <w:t xml:space="preserve">Шолоховского городского </w:t>
      </w:r>
      <w:r w:rsidR="009947C5" w:rsidRPr="00E00380">
        <w:rPr>
          <w:b/>
          <w:kern w:val="2"/>
          <w:sz w:val="28"/>
          <w:szCs w:val="28"/>
          <w:lang w:eastAsia="en-US"/>
        </w:rPr>
        <w:t xml:space="preserve"> поселения</w:t>
      </w:r>
    </w:p>
    <w:p w:rsidR="00E17AC1" w:rsidRPr="00E00380" w:rsidRDefault="00B643E7" w:rsidP="00E17AC1">
      <w:pPr>
        <w:widowControl w:val="0"/>
        <w:autoSpaceDE w:val="0"/>
        <w:autoSpaceDN w:val="0"/>
        <w:adjustRightInd w:val="0"/>
        <w:jc w:val="center"/>
        <w:rPr>
          <w:rFonts w:eastAsiaTheme="minorEastAsia"/>
          <w:b/>
          <w:sz w:val="28"/>
          <w:szCs w:val="28"/>
        </w:rPr>
      </w:pPr>
      <w:r w:rsidRPr="00E00380">
        <w:rPr>
          <w:rFonts w:eastAsiaTheme="minorEastAsia"/>
          <w:b/>
          <w:sz w:val="28"/>
          <w:szCs w:val="28"/>
        </w:rPr>
        <w:t>«</w:t>
      </w:r>
      <w:r w:rsidR="00DD0F89" w:rsidRPr="00E00380">
        <w:rPr>
          <w:b/>
          <w:color w:val="000000"/>
          <w:sz w:val="28"/>
          <w:szCs w:val="28"/>
        </w:rPr>
        <w:t>Развитие транспортной системы</w:t>
      </w:r>
      <w:r w:rsidRPr="00E00380">
        <w:rPr>
          <w:rFonts w:eastAsiaTheme="minorEastAsia"/>
          <w:b/>
          <w:sz w:val="28"/>
          <w:szCs w:val="28"/>
        </w:rPr>
        <w:t>»</w:t>
      </w:r>
    </w:p>
    <w:p w:rsidR="00E17AC1" w:rsidRPr="00E17AC1" w:rsidRDefault="00E17AC1" w:rsidP="00E17AC1">
      <w:pPr>
        <w:widowControl w:val="0"/>
        <w:autoSpaceDE w:val="0"/>
        <w:autoSpaceDN w:val="0"/>
        <w:adjustRightInd w:val="0"/>
        <w:rPr>
          <w:rFonts w:eastAsiaTheme="minorEastAsia"/>
          <w:sz w:val="28"/>
          <w:szCs w:val="28"/>
        </w:rPr>
      </w:pPr>
    </w:p>
    <w:p w:rsidR="00E17AC1" w:rsidRPr="00E17AC1" w:rsidRDefault="00E17AC1" w:rsidP="00E17AC1">
      <w:pPr>
        <w:widowControl w:val="0"/>
        <w:autoSpaceDE w:val="0"/>
        <w:autoSpaceDN w:val="0"/>
        <w:adjustRightInd w:val="0"/>
        <w:jc w:val="center"/>
        <w:rPr>
          <w:rFonts w:eastAsiaTheme="minorEastAsia"/>
          <w:sz w:val="28"/>
          <w:szCs w:val="28"/>
        </w:rPr>
      </w:pPr>
      <w:r w:rsidRPr="00E17AC1">
        <w:rPr>
          <w:rFonts w:eastAsiaTheme="minorEastAsia"/>
          <w:sz w:val="28"/>
          <w:szCs w:val="28"/>
        </w:rPr>
        <w:t>1. Оценка текущего состояния сферы реализации</w:t>
      </w:r>
    </w:p>
    <w:p w:rsidR="009947C5" w:rsidRDefault="00E17AC1" w:rsidP="00E17AC1">
      <w:pPr>
        <w:widowControl w:val="0"/>
        <w:autoSpaceDE w:val="0"/>
        <w:autoSpaceDN w:val="0"/>
        <w:adjustRightInd w:val="0"/>
        <w:jc w:val="center"/>
        <w:rPr>
          <w:sz w:val="28"/>
          <w:szCs w:val="28"/>
          <w:lang w:eastAsia="x-none"/>
        </w:rPr>
      </w:pPr>
      <w:r w:rsidRPr="00DF06D7">
        <w:rPr>
          <w:rFonts w:eastAsiaTheme="minorEastAsia"/>
          <w:sz w:val="28"/>
          <w:szCs w:val="28"/>
        </w:rPr>
        <w:t>муниципальной</w:t>
      </w:r>
      <w:r w:rsidRPr="00E17AC1">
        <w:rPr>
          <w:rFonts w:eastAsiaTheme="minorEastAsia"/>
          <w:sz w:val="28"/>
          <w:szCs w:val="28"/>
        </w:rPr>
        <w:t xml:space="preserve"> программы </w:t>
      </w:r>
      <w:r w:rsidR="009947C5">
        <w:rPr>
          <w:sz w:val="28"/>
          <w:szCs w:val="28"/>
        </w:rPr>
        <w:t xml:space="preserve">Шолоховского городского </w:t>
      </w:r>
      <w:r w:rsidR="009947C5">
        <w:rPr>
          <w:kern w:val="2"/>
          <w:sz w:val="28"/>
          <w:szCs w:val="28"/>
          <w:lang w:eastAsia="en-US"/>
        </w:rPr>
        <w:t xml:space="preserve"> поселения</w:t>
      </w:r>
      <w:r w:rsidR="009947C5">
        <w:rPr>
          <w:sz w:val="28"/>
          <w:szCs w:val="28"/>
          <w:lang w:eastAsia="x-none"/>
        </w:rPr>
        <w:t xml:space="preserve"> </w:t>
      </w:r>
    </w:p>
    <w:p w:rsidR="00E17AC1" w:rsidRPr="00E17AC1" w:rsidRDefault="00B643E7" w:rsidP="00E17AC1">
      <w:pPr>
        <w:widowControl w:val="0"/>
        <w:autoSpaceDE w:val="0"/>
        <w:autoSpaceDN w:val="0"/>
        <w:adjustRightInd w:val="0"/>
        <w:jc w:val="center"/>
        <w:rPr>
          <w:rFonts w:eastAsiaTheme="minorEastAsia"/>
          <w:sz w:val="28"/>
          <w:szCs w:val="28"/>
        </w:rPr>
      </w:pPr>
      <w:r w:rsidRPr="00DF06D7">
        <w:rPr>
          <w:rFonts w:eastAsiaTheme="minorEastAsia"/>
          <w:sz w:val="28"/>
          <w:szCs w:val="28"/>
        </w:rPr>
        <w:t>«</w:t>
      </w:r>
      <w:r w:rsidR="00DD0F89">
        <w:rPr>
          <w:color w:val="000000"/>
          <w:sz w:val="28"/>
          <w:szCs w:val="28"/>
        </w:rPr>
        <w:t>Развитие транспортной системы</w:t>
      </w:r>
      <w:r w:rsidRPr="00DF06D7">
        <w:rPr>
          <w:rFonts w:eastAsiaTheme="minorEastAsia"/>
          <w:sz w:val="28"/>
          <w:szCs w:val="28"/>
        </w:rPr>
        <w:t>»</w:t>
      </w:r>
    </w:p>
    <w:p w:rsidR="00E17AC1" w:rsidRPr="00DF06D7" w:rsidRDefault="00E17AC1" w:rsidP="00A327C7">
      <w:pPr>
        <w:ind w:firstLine="567"/>
        <w:jc w:val="both"/>
        <w:rPr>
          <w:sz w:val="28"/>
          <w:szCs w:val="28"/>
          <w:lang w:eastAsia="x-none"/>
        </w:rPr>
      </w:pPr>
    </w:p>
    <w:p w:rsidR="00B643E7" w:rsidRPr="00DF06D7" w:rsidRDefault="00B643E7" w:rsidP="00A327C7">
      <w:pPr>
        <w:ind w:firstLine="567"/>
        <w:jc w:val="both"/>
        <w:rPr>
          <w:sz w:val="28"/>
          <w:szCs w:val="28"/>
          <w:lang w:eastAsia="x-none"/>
        </w:rPr>
      </w:pPr>
    </w:p>
    <w:p w:rsidR="00643CDE" w:rsidRDefault="00B643E7" w:rsidP="00A327C7">
      <w:pPr>
        <w:ind w:firstLine="567"/>
        <w:jc w:val="both"/>
        <w:rPr>
          <w:sz w:val="28"/>
          <w:szCs w:val="28"/>
          <w:lang w:eastAsia="x-none"/>
        </w:rPr>
      </w:pPr>
      <w:r w:rsidRPr="00DF06D7">
        <w:rPr>
          <w:sz w:val="28"/>
          <w:szCs w:val="28"/>
          <w:lang w:eastAsia="x-none"/>
        </w:rPr>
        <w:t xml:space="preserve">Муниципальная программа </w:t>
      </w:r>
      <w:r w:rsidR="009947C5">
        <w:rPr>
          <w:sz w:val="28"/>
          <w:szCs w:val="28"/>
          <w:lang w:eastAsia="x-none"/>
        </w:rPr>
        <w:t>Шолоховского городского поселения</w:t>
      </w:r>
      <w:r w:rsidRPr="00DF06D7">
        <w:rPr>
          <w:sz w:val="28"/>
          <w:szCs w:val="28"/>
          <w:lang w:eastAsia="x-none"/>
        </w:rPr>
        <w:t xml:space="preserve"> </w:t>
      </w:r>
      <w:r w:rsidRPr="00960AA4">
        <w:rPr>
          <w:sz w:val="28"/>
          <w:szCs w:val="28"/>
          <w:lang w:eastAsia="x-none"/>
        </w:rPr>
        <w:t>«</w:t>
      </w:r>
      <w:r w:rsidR="00643CDE" w:rsidRPr="00960AA4">
        <w:rPr>
          <w:color w:val="000000"/>
          <w:sz w:val="28"/>
          <w:szCs w:val="28"/>
        </w:rPr>
        <w:t>Развитие транспортной системы</w:t>
      </w:r>
      <w:r w:rsidRPr="00960AA4">
        <w:rPr>
          <w:sz w:val="28"/>
          <w:szCs w:val="28"/>
          <w:lang w:eastAsia="x-none"/>
        </w:rPr>
        <w:t xml:space="preserve">» (далее - муниципальная программа) </w:t>
      </w:r>
      <w:r w:rsidR="00643CDE" w:rsidRPr="00960AA4">
        <w:rPr>
          <w:sz w:val="28"/>
          <w:szCs w:val="28"/>
        </w:rPr>
        <w:t xml:space="preserve">определяет цели и основные приоритеты в сфере комплексной безопасности и устойчивости транспортной системы </w:t>
      </w:r>
      <w:r w:rsidR="009947C5">
        <w:rPr>
          <w:sz w:val="28"/>
          <w:szCs w:val="28"/>
        </w:rPr>
        <w:t>Шолоховского городского поселения.</w:t>
      </w:r>
      <w:r w:rsidR="00643CDE" w:rsidRPr="00DF06D7">
        <w:rPr>
          <w:sz w:val="28"/>
          <w:szCs w:val="28"/>
          <w:lang w:eastAsia="x-none"/>
        </w:rPr>
        <w:t xml:space="preserve"> </w:t>
      </w:r>
    </w:p>
    <w:p w:rsidR="00B643E7" w:rsidRPr="007B2D2A" w:rsidRDefault="009947C5" w:rsidP="00A327C7">
      <w:pPr>
        <w:ind w:firstLine="567"/>
        <w:jc w:val="both"/>
        <w:rPr>
          <w:sz w:val="28"/>
          <w:szCs w:val="28"/>
          <w:lang w:eastAsia="x-none"/>
        </w:rPr>
      </w:pPr>
      <w:r w:rsidRPr="007B2D2A">
        <w:rPr>
          <w:sz w:val="28"/>
          <w:szCs w:val="28"/>
        </w:rPr>
        <w:t>Шолоховское городское поселение</w:t>
      </w:r>
      <w:r w:rsidR="00B643E7" w:rsidRPr="007B2D2A">
        <w:rPr>
          <w:sz w:val="28"/>
          <w:szCs w:val="28"/>
          <w:lang w:eastAsia="x-none"/>
        </w:rPr>
        <w:t xml:space="preserve"> располагает потенциалом повышения своей инвестиционной привлекательности и инновационным потенциалом.</w:t>
      </w:r>
    </w:p>
    <w:p w:rsidR="00643CDE" w:rsidRDefault="00643CDE" w:rsidP="00A327C7">
      <w:pPr>
        <w:ind w:firstLine="567"/>
        <w:jc w:val="both"/>
        <w:rPr>
          <w:sz w:val="28"/>
          <w:szCs w:val="28"/>
        </w:rPr>
      </w:pPr>
      <w:r w:rsidRPr="00643CDE">
        <w:rPr>
          <w:sz w:val="28"/>
        </w:rPr>
        <w:t>Транспорт - одна из важнейших базовых отраслей экономики, ее функционирование непосредственно влияет на социально-экономическое развитие и безопасность</w:t>
      </w:r>
      <w:r>
        <w:rPr>
          <w:sz w:val="28"/>
        </w:rPr>
        <w:t xml:space="preserve"> </w:t>
      </w:r>
      <w:r w:rsidR="009947C5">
        <w:rPr>
          <w:sz w:val="28"/>
          <w:szCs w:val="28"/>
        </w:rPr>
        <w:t>Шолоховского городского поселения</w:t>
      </w:r>
      <w:r w:rsidR="00011329">
        <w:rPr>
          <w:sz w:val="28"/>
          <w:szCs w:val="28"/>
        </w:rPr>
        <w:t>.</w:t>
      </w:r>
    </w:p>
    <w:p w:rsidR="00D420F8" w:rsidRDefault="00D420F8" w:rsidP="00DF06D7">
      <w:pPr>
        <w:pStyle w:val="ConsPlusNormal0"/>
        <w:jc w:val="center"/>
        <w:rPr>
          <w:rFonts w:ascii="Times New Roman" w:eastAsia="Times New Roman" w:hAnsi="Times New Roman" w:cs="Times New Roman"/>
          <w:sz w:val="28"/>
          <w:szCs w:val="28"/>
          <w:lang w:eastAsia="x-none"/>
        </w:rPr>
      </w:pPr>
    </w:p>
    <w:p w:rsidR="006D0E53" w:rsidRDefault="006D0E53" w:rsidP="00DF06D7">
      <w:pPr>
        <w:pStyle w:val="ConsPlusNormal0"/>
        <w:jc w:val="center"/>
        <w:rPr>
          <w:rFonts w:ascii="Times New Roman" w:eastAsia="Times New Roman" w:hAnsi="Times New Roman" w:cs="Times New Roman"/>
          <w:sz w:val="28"/>
          <w:szCs w:val="28"/>
          <w:lang w:eastAsia="x-none"/>
        </w:rPr>
      </w:pPr>
    </w:p>
    <w:p w:rsidR="00DF06D7" w:rsidRPr="00DF06D7" w:rsidRDefault="00DF06D7" w:rsidP="00DF06D7">
      <w:pPr>
        <w:pStyle w:val="ConsPlusNormal0"/>
        <w:jc w:val="center"/>
        <w:rPr>
          <w:rFonts w:ascii="Times New Roman" w:eastAsia="Times New Roman" w:hAnsi="Times New Roman" w:cs="Times New Roman"/>
          <w:sz w:val="28"/>
          <w:szCs w:val="28"/>
          <w:lang w:eastAsia="x-none"/>
        </w:rPr>
      </w:pPr>
      <w:r w:rsidRPr="00DF06D7">
        <w:rPr>
          <w:rFonts w:ascii="Times New Roman" w:eastAsia="Times New Roman" w:hAnsi="Times New Roman" w:cs="Times New Roman"/>
          <w:sz w:val="28"/>
          <w:szCs w:val="28"/>
          <w:lang w:eastAsia="x-none"/>
        </w:rPr>
        <w:lastRenderedPageBreak/>
        <w:t>2. Описание приоритетов и целей</w:t>
      </w:r>
    </w:p>
    <w:p w:rsidR="00DF06D7" w:rsidRPr="00DF06D7" w:rsidRDefault="00DF06D7" w:rsidP="00DF06D7">
      <w:pPr>
        <w:widowControl w:val="0"/>
        <w:autoSpaceDE w:val="0"/>
        <w:autoSpaceDN w:val="0"/>
        <w:adjustRightInd w:val="0"/>
        <w:jc w:val="center"/>
        <w:rPr>
          <w:sz w:val="28"/>
          <w:szCs w:val="28"/>
          <w:lang w:eastAsia="x-none"/>
        </w:rPr>
      </w:pPr>
      <w:r w:rsidRPr="00DF06D7">
        <w:rPr>
          <w:sz w:val="28"/>
          <w:szCs w:val="28"/>
          <w:lang w:eastAsia="x-none"/>
        </w:rPr>
        <w:t xml:space="preserve">муниципальной программы </w:t>
      </w:r>
      <w:r w:rsidR="009947C5">
        <w:rPr>
          <w:sz w:val="28"/>
          <w:szCs w:val="28"/>
          <w:lang w:eastAsia="x-none"/>
        </w:rPr>
        <w:t>Шолоховского городского поселения</w:t>
      </w:r>
    </w:p>
    <w:p w:rsidR="00DF06D7" w:rsidRPr="00DF06D7" w:rsidRDefault="00DF06D7" w:rsidP="00DF06D7">
      <w:pPr>
        <w:widowControl w:val="0"/>
        <w:autoSpaceDE w:val="0"/>
        <w:autoSpaceDN w:val="0"/>
        <w:adjustRightInd w:val="0"/>
        <w:jc w:val="center"/>
        <w:rPr>
          <w:rFonts w:eastAsiaTheme="minorEastAsia"/>
        </w:rPr>
      </w:pPr>
      <w:r w:rsidRPr="00DF06D7">
        <w:rPr>
          <w:sz w:val="28"/>
          <w:szCs w:val="28"/>
          <w:lang w:eastAsia="x-none"/>
        </w:rPr>
        <w:t>в сфере реализации муниципальной программы</w:t>
      </w:r>
    </w:p>
    <w:p w:rsidR="00DF06D7" w:rsidRDefault="00DF06D7" w:rsidP="00DF06D7">
      <w:pPr>
        <w:ind w:firstLine="567"/>
        <w:jc w:val="both"/>
        <w:rPr>
          <w:lang w:eastAsia="x-none"/>
        </w:rPr>
      </w:pPr>
    </w:p>
    <w:p w:rsidR="00DF06D7" w:rsidRPr="00DF06D7" w:rsidRDefault="00DF06D7" w:rsidP="0043644C">
      <w:pPr>
        <w:ind w:firstLine="567"/>
        <w:jc w:val="both"/>
        <w:rPr>
          <w:sz w:val="28"/>
          <w:szCs w:val="28"/>
          <w:lang w:eastAsia="x-none"/>
        </w:rPr>
      </w:pPr>
      <w:r w:rsidRPr="00DF06D7">
        <w:rPr>
          <w:sz w:val="28"/>
          <w:szCs w:val="28"/>
          <w:lang w:eastAsia="x-none"/>
        </w:rPr>
        <w:t>Основными приоритетами являются:</w:t>
      </w:r>
    </w:p>
    <w:p w:rsidR="00831C4C" w:rsidRDefault="00831C4C" w:rsidP="0043644C">
      <w:pPr>
        <w:ind w:firstLine="567"/>
        <w:jc w:val="both"/>
        <w:rPr>
          <w:sz w:val="28"/>
          <w:szCs w:val="28"/>
          <w:lang w:eastAsia="x-none"/>
        </w:rPr>
      </w:pPr>
      <w:r w:rsidRPr="00831C4C">
        <w:rPr>
          <w:sz w:val="28"/>
          <w:szCs w:val="28"/>
          <w:lang w:eastAsia="x-none"/>
        </w:rPr>
        <w:t>обеспечение доступности и качества предоставляемых транспортных услуг в соответствии с социальными стандартами;</w:t>
      </w:r>
    </w:p>
    <w:p w:rsidR="006F35F7" w:rsidRPr="00F0097A" w:rsidRDefault="006F35F7" w:rsidP="006F35F7">
      <w:pPr>
        <w:ind w:left="6" w:firstLine="561"/>
        <w:contextualSpacing/>
        <w:jc w:val="both"/>
        <w:rPr>
          <w:sz w:val="28"/>
          <w:szCs w:val="28"/>
        </w:rPr>
      </w:pPr>
      <w:r w:rsidRPr="00F0097A">
        <w:rPr>
          <w:sz w:val="28"/>
          <w:szCs w:val="28"/>
        </w:rPr>
        <w:t xml:space="preserve">формирование единой дорожной сети круглогодичной доступности </w:t>
      </w:r>
      <w:r>
        <w:rPr>
          <w:sz w:val="28"/>
          <w:szCs w:val="28"/>
        </w:rPr>
        <w:t xml:space="preserve">для населения </w:t>
      </w:r>
      <w:r w:rsidR="009947C5">
        <w:rPr>
          <w:sz w:val="28"/>
          <w:szCs w:val="28"/>
        </w:rPr>
        <w:t>Шолоховского городского поселения</w:t>
      </w:r>
      <w:r w:rsidRPr="00F0097A">
        <w:rPr>
          <w:sz w:val="28"/>
          <w:szCs w:val="28"/>
        </w:rPr>
        <w:t>;</w:t>
      </w:r>
    </w:p>
    <w:p w:rsidR="006F35F7" w:rsidRDefault="006F35F7" w:rsidP="006F35F7">
      <w:pPr>
        <w:widowControl w:val="0"/>
        <w:autoSpaceDE w:val="0"/>
        <w:autoSpaceDN w:val="0"/>
        <w:adjustRightInd w:val="0"/>
        <w:ind w:firstLine="540"/>
        <w:jc w:val="both"/>
        <w:rPr>
          <w:sz w:val="28"/>
          <w:szCs w:val="28"/>
        </w:rPr>
      </w:pPr>
      <w:r w:rsidRPr="00572D93">
        <w:rPr>
          <w:sz w:val="28"/>
          <w:szCs w:val="28"/>
        </w:rPr>
        <w:t>обеспечение постоянной круглогодичной связью с сетью автомобильных дорог общего пользования по дорогам с твердым покрытием.</w:t>
      </w:r>
    </w:p>
    <w:p w:rsidR="00D420F8" w:rsidRPr="00D420F8" w:rsidRDefault="00D420F8" w:rsidP="00D420F8">
      <w:pPr>
        <w:widowControl w:val="0"/>
        <w:autoSpaceDE w:val="0"/>
        <w:autoSpaceDN w:val="0"/>
        <w:adjustRightInd w:val="0"/>
        <w:ind w:firstLine="540"/>
        <w:jc w:val="both"/>
        <w:rPr>
          <w:sz w:val="28"/>
          <w:szCs w:val="28"/>
        </w:rPr>
      </w:pPr>
      <w:r w:rsidRPr="00D420F8">
        <w:rPr>
          <w:sz w:val="28"/>
          <w:szCs w:val="28"/>
        </w:rPr>
        <w:t>выполнение комплекса работ по поддержанию, оценке надлежащего</w:t>
      </w:r>
    </w:p>
    <w:p w:rsidR="00D420F8" w:rsidRPr="00D420F8" w:rsidRDefault="00D420F8" w:rsidP="00D420F8">
      <w:pPr>
        <w:widowControl w:val="0"/>
        <w:autoSpaceDE w:val="0"/>
        <w:autoSpaceDN w:val="0"/>
        <w:adjustRightInd w:val="0"/>
        <w:ind w:firstLine="540"/>
        <w:jc w:val="both"/>
        <w:rPr>
          <w:sz w:val="28"/>
          <w:szCs w:val="28"/>
        </w:rPr>
      </w:pPr>
      <w:r w:rsidRPr="00D420F8">
        <w:rPr>
          <w:sz w:val="28"/>
          <w:szCs w:val="28"/>
        </w:rPr>
        <w:t>технического состояния, а также по организации и обеспечению</w:t>
      </w:r>
      <w:r>
        <w:rPr>
          <w:sz w:val="28"/>
          <w:szCs w:val="28"/>
        </w:rPr>
        <w:t xml:space="preserve"> </w:t>
      </w:r>
      <w:r w:rsidRPr="00D420F8">
        <w:rPr>
          <w:sz w:val="28"/>
          <w:szCs w:val="28"/>
        </w:rPr>
        <w:t>безопасности</w:t>
      </w:r>
      <w:r>
        <w:rPr>
          <w:sz w:val="28"/>
          <w:szCs w:val="28"/>
        </w:rPr>
        <w:t xml:space="preserve"> </w:t>
      </w:r>
      <w:r w:rsidRPr="00D420F8">
        <w:rPr>
          <w:sz w:val="28"/>
          <w:szCs w:val="28"/>
        </w:rPr>
        <w:t>дорожного движения на автомобильных дорогах общего пользования и</w:t>
      </w:r>
      <w:r>
        <w:rPr>
          <w:sz w:val="28"/>
          <w:szCs w:val="28"/>
        </w:rPr>
        <w:t xml:space="preserve"> </w:t>
      </w:r>
      <w:r w:rsidRPr="00D420F8">
        <w:rPr>
          <w:sz w:val="28"/>
          <w:szCs w:val="28"/>
        </w:rPr>
        <w:t>искусственных сооружений на них (содержание дорог и сооружений на них);</w:t>
      </w:r>
    </w:p>
    <w:p w:rsidR="00D420F8" w:rsidRPr="00D420F8" w:rsidRDefault="00D420F8" w:rsidP="00D420F8">
      <w:pPr>
        <w:widowControl w:val="0"/>
        <w:autoSpaceDE w:val="0"/>
        <w:autoSpaceDN w:val="0"/>
        <w:adjustRightInd w:val="0"/>
        <w:ind w:firstLine="540"/>
        <w:jc w:val="both"/>
        <w:rPr>
          <w:sz w:val="28"/>
          <w:szCs w:val="28"/>
        </w:rPr>
      </w:pPr>
      <w:r w:rsidRPr="00D420F8">
        <w:rPr>
          <w:sz w:val="28"/>
          <w:szCs w:val="28"/>
        </w:rPr>
        <w:t>выполнение комплекса работ по восстановлению транспортно-эксплуатационных характеристик автомобильных дорог, при выполнении</w:t>
      </w:r>
      <w:r>
        <w:rPr>
          <w:sz w:val="28"/>
          <w:szCs w:val="28"/>
        </w:rPr>
        <w:t xml:space="preserve"> </w:t>
      </w:r>
      <w:r w:rsidRPr="00D420F8">
        <w:rPr>
          <w:sz w:val="28"/>
          <w:szCs w:val="28"/>
        </w:rPr>
        <w:t>которых не затрагиваются конструктивные и иные характеристики надежности</w:t>
      </w:r>
    </w:p>
    <w:p w:rsidR="00D420F8" w:rsidRPr="00D420F8" w:rsidRDefault="00D420F8" w:rsidP="00D420F8">
      <w:pPr>
        <w:widowControl w:val="0"/>
        <w:autoSpaceDE w:val="0"/>
        <w:autoSpaceDN w:val="0"/>
        <w:adjustRightInd w:val="0"/>
        <w:ind w:firstLine="540"/>
        <w:jc w:val="both"/>
        <w:rPr>
          <w:sz w:val="28"/>
          <w:szCs w:val="28"/>
        </w:rPr>
      </w:pPr>
      <w:r w:rsidRPr="00D420F8">
        <w:rPr>
          <w:sz w:val="28"/>
          <w:szCs w:val="28"/>
        </w:rPr>
        <w:t>и безопасности (ремонт дорог);</w:t>
      </w:r>
    </w:p>
    <w:p w:rsidR="00D420F8" w:rsidRPr="00D420F8" w:rsidRDefault="00D420F8" w:rsidP="00D420F8">
      <w:pPr>
        <w:widowControl w:val="0"/>
        <w:autoSpaceDE w:val="0"/>
        <w:autoSpaceDN w:val="0"/>
        <w:adjustRightInd w:val="0"/>
        <w:ind w:firstLine="540"/>
        <w:jc w:val="both"/>
        <w:rPr>
          <w:sz w:val="28"/>
          <w:szCs w:val="28"/>
        </w:rPr>
      </w:pPr>
      <w:r w:rsidRPr="00D420F8">
        <w:rPr>
          <w:sz w:val="28"/>
          <w:szCs w:val="28"/>
        </w:rPr>
        <w:t>сохранение протяженности участков автомобильных дорог общего</w:t>
      </w:r>
    </w:p>
    <w:p w:rsidR="00D420F8" w:rsidRPr="00D420F8" w:rsidRDefault="00D420F8" w:rsidP="00D420F8">
      <w:pPr>
        <w:widowControl w:val="0"/>
        <w:autoSpaceDE w:val="0"/>
        <w:autoSpaceDN w:val="0"/>
        <w:adjustRightInd w:val="0"/>
        <w:jc w:val="both"/>
        <w:rPr>
          <w:sz w:val="28"/>
          <w:szCs w:val="28"/>
        </w:rPr>
      </w:pPr>
      <w:r w:rsidRPr="00D420F8">
        <w:rPr>
          <w:sz w:val="28"/>
          <w:szCs w:val="28"/>
        </w:rPr>
        <w:t>пользования муниципального значения, на которых показатели их транспортно-эксплуатационного состояния соответствуют категории дороги;</w:t>
      </w:r>
    </w:p>
    <w:p w:rsidR="00D420F8" w:rsidRPr="00D420F8" w:rsidRDefault="00D420F8" w:rsidP="00D420F8">
      <w:pPr>
        <w:widowControl w:val="0"/>
        <w:autoSpaceDE w:val="0"/>
        <w:autoSpaceDN w:val="0"/>
        <w:adjustRightInd w:val="0"/>
        <w:ind w:firstLine="540"/>
        <w:jc w:val="both"/>
        <w:rPr>
          <w:sz w:val="28"/>
          <w:szCs w:val="28"/>
        </w:rPr>
      </w:pPr>
      <w:r w:rsidRPr="00D420F8">
        <w:rPr>
          <w:sz w:val="28"/>
          <w:szCs w:val="28"/>
        </w:rPr>
        <w:t>увеличение протяженности, изменение параметров автомобильных дорог</w:t>
      </w:r>
    </w:p>
    <w:p w:rsidR="00D420F8" w:rsidRPr="00D420F8" w:rsidRDefault="00D420F8" w:rsidP="00243F60">
      <w:pPr>
        <w:widowControl w:val="0"/>
        <w:autoSpaceDE w:val="0"/>
        <w:autoSpaceDN w:val="0"/>
        <w:adjustRightInd w:val="0"/>
        <w:jc w:val="both"/>
        <w:rPr>
          <w:sz w:val="28"/>
          <w:szCs w:val="28"/>
        </w:rPr>
      </w:pPr>
      <w:r w:rsidRPr="00D420F8">
        <w:rPr>
          <w:sz w:val="28"/>
          <w:szCs w:val="28"/>
        </w:rPr>
        <w:t>общего пользования, ведущее к изменению класса и категории автомобильной</w:t>
      </w:r>
      <w:r>
        <w:rPr>
          <w:sz w:val="28"/>
          <w:szCs w:val="28"/>
        </w:rPr>
        <w:t xml:space="preserve"> </w:t>
      </w:r>
      <w:r w:rsidRPr="00D420F8">
        <w:rPr>
          <w:sz w:val="28"/>
          <w:szCs w:val="28"/>
        </w:rPr>
        <w:t>дороги (строительство или реконструкция дорог и искусственных сооружений</w:t>
      </w:r>
      <w:r w:rsidR="00243F60">
        <w:rPr>
          <w:sz w:val="28"/>
          <w:szCs w:val="28"/>
        </w:rPr>
        <w:t xml:space="preserve"> </w:t>
      </w:r>
      <w:r w:rsidRPr="00D420F8">
        <w:rPr>
          <w:sz w:val="28"/>
          <w:szCs w:val="28"/>
        </w:rPr>
        <w:t>на них).</w:t>
      </w:r>
    </w:p>
    <w:p w:rsidR="00D420F8" w:rsidRPr="00572D93" w:rsidRDefault="00D420F8" w:rsidP="006F35F7">
      <w:pPr>
        <w:widowControl w:val="0"/>
        <w:autoSpaceDE w:val="0"/>
        <w:autoSpaceDN w:val="0"/>
        <w:adjustRightInd w:val="0"/>
        <w:ind w:firstLine="540"/>
        <w:jc w:val="both"/>
        <w:rPr>
          <w:sz w:val="28"/>
          <w:szCs w:val="28"/>
        </w:rPr>
      </w:pPr>
    </w:p>
    <w:p w:rsidR="00831C4C" w:rsidRPr="00831C4C" w:rsidRDefault="0043644C" w:rsidP="00243F60">
      <w:pPr>
        <w:widowControl w:val="0"/>
        <w:autoSpaceDE w:val="0"/>
        <w:autoSpaceDN w:val="0"/>
        <w:adjustRightInd w:val="0"/>
        <w:ind w:firstLine="540"/>
        <w:jc w:val="both"/>
        <w:rPr>
          <w:sz w:val="28"/>
        </w:rPr>
      </w:pPr>
      <w:r>
        <w:rPr>
          <w:sz w:val="28"/>
        </w:rPr>
        <w:t>Стратегия муниц</w:t>
      </w:r>
      <w:r w:rsidR="006F35F7">
        <w:rPr>
          <w:sz w:val="28"/>
        </w:rPr>
        <w:t>ипальной программы</w:t>
      </w:r>
      <w:r w:rsidR="00243F60">
        <w:rPr>
          <w:sz w:val="28"/>
        </w:rPr>
        <w:t xml:space="preserve"> - </w:t>
      </w:r>
      <w:r w:rsidR="00831C4C" w:rsidRPr="00831C4C">
        <w:rPr>
          <w:sz w:val="28"/>
        </w:rPr>
        <w:t xml:space="preserve">повышение безопасности </w:t>
      </w:r>
      <w:r w:rsidR="00243F60">
        <w:rPr>
          <w:sz w:val="28"/>
        </w:rPr>
        <w:t>дорожного движения</w:t>
      </w:r>
    </w:p>
    <w:p w:rsidR="006F35F7" w:rsidRDefault="00831C4C" w:rsidP="00585F7C">
      <w:pPr>
        <w:widowControl w:val="0"/>
        <w:autoSpaceDE w:val="0"/>
        <w:autoSpaceDN w:val="0"/>
        <w:adjustRightInd w:val="0"/>
        <w:ind w:firstLine="540"/>
        <w:jc w:val="both"/>
        <w:rPr>
          <w:sz w:val="28"/>
        </w:rPr>
      </w:pPr>
      <w:r>
        <w:rPr>
          <w:sz w:val="28"/>
        </w:rPr>
        <w:t>Ц</w:t>
      </w:r>
      <w:r w:rsidRPr="00831C4C">
        <w:rPr>
          <w:sz w:val="28"/>
        </w:rPr>
        <w:t xml:space="preserve">ель </w:t>
      </w:r>
      <w:r>
        <w:rPr>
          <w:sz w:val="28"/>
        </w:rPr>
        <w:t>муниципальной</w:t>
      </w:r>
      <w:r w:rsidR="006F35F7">
        <w:rPr>
          <w:sz w:val="28"/>
        </w:rPr>
        <w:t xml:space="preserve"> программы:</w:t>
      </w:r>
    </w:p>
    <w:p w:rsidR="006F35F7" w:rsidRDefault="006F35F7" w:rsidP="006F35F7">
      <w:pPr>
        <w:ind w:firstLine="709"/>
        <w:jc w:val="both"/>
        <w:rPr>
          <w:sz w:val="28"/>
          <w:szCs w:val="28"/>
        </w:rPr>
      </w:pPr>
      <w:r w:rsidRPr="00E912F6">
        <w:rPr>
          <w:sz w:val="28"/>
          <w:szCs w:val="28"/>
        </w:rPr>
        <w:t>количество километров, построенных и реконструированных автомобильных дорог общего пользования местного значения;</w:t>
      </w:r>
    </w:p>
    <w:p w:rsidR="006F35F7" w:rsidRPr="006F35F7" w:rsidRDefault="006F35F7" w:rsidP="006F35F7">
      <w:pPr>
        <w:ind w:firstLine="709"/>
        <w:jc w:val="both"/>
        <w:rPr>
          <w:sz w:val="28"/>
          <w:szCs w:val="28"/>
        </w:rPr>
      </w:pPr>
      <w:r w:rsidRPr="00E912F6">
        <w:rPr>
          <w:sz w:val="28"/>
          <w:szCs w:val="28"/>
        </w:rPr>
        <w:t>количество километров, отремонтированных и капитально отремонтированных автомобильных дорог общего пользования местного значения;</w:t>
      </w:r>
    </w:p>
    <w:p w:rsidR="00C12317" w:rsidRDefault="00831C4C" w:rsidP="00585F7C">
      <w:pPr>
        <w:widowControl w:val="0"/>
        <w:autoSpaceDE w:val="0"/>
        <w:autoSpaceDN w:val="0"/>
        <w:adjustRightInd w:val="0"/>
        <w:ind w:firstLine="540"/>
        <w:jc w:val="both"/>
        <w:rPr>
          <w:sz w:val="28"/>
        </w:rPr>
      </w:pPr>
      <w:r w:rsidRPr="00831C4C">
        <w:rPr>
          <w:sz w:val="28"/>
        </w:rPr>
        <w:t xml:space="preserve">повышение комплексной безопасности и устойчивости транспортной системы </w:t>
      </w:r>
      <w:r w:rsidR="009947C5">
        <w:rPr>
          <w:sz w:val="28"/>
        </w:rPr>
        <w:t>Шолоховского городского поселения</w:t>
      </w:r>
      <w:r w:rsidRPr="00831C4C">
        <w:rPr>
          <w:sz w:val="28"/>
        </w:rPr>
        <w:t xml:space="preserve"> с целью сокращения смертности в результате дорожно-транспортных происшествий </w:t>
      </w:r>
      <w:r w:rsidR="00585F7C" w:rsidRPr="00585F7C">
        <w:rPr>
          <w:sz w:val="28"/>
        </w:rPr>
        <w:t>до 0,0 человека на 100 тыс. населения</w:t>
      </w:r>
      <w:r w:rsidR="00585F7C">
        <w:rPr>
          <w:sz w:val="28"/>
        </w:rPr>
        <w:t>.</w:t>
      </w:r>
    </w:p>
    <w:p w:rsidR="006D0E53" w:rsidRDefault="006D0E53" w:rsidP="00585F7C">
      <w:pPr>
        <w:widowControl w:val="0"/>
        <w:autoSpaceDE w:val="0"/>
        <w:autoSpaceDN w:val="0"/>
        <w:adjustRightInd w:val="0"/>
        <w:ind w:firstLine="540"/>
        <w:jc w:val="both"/>
        <w:rPr>
          <w:sz w:val="28"/>
        </w:rPr>
      </w:pPr>
    </w:p>
    <w:p w:rsidR="006D0E53" w:rsidRDefault="006D0E53" w:rsidP="00585F7C">
      <w:pPr>
        <w:widowControl w:val="0"/>
        <w:autoSpaceDE w:val="0"/>
        <w:autoSpaceDN w:val="0"/>
        <w:adjustRightInd w:val="0"/>
        <w:ind w:firstLine="540"/>
        <w:jc w:val="both"/>
        <w:rPr>
          <w:sz w:val="28"/>
        </w:rPr>
      </w:pPr>
    </w:p>
    <w:p w:rsidR="006D0E53" w:rsidRDefault="006D0E53" w:rsidP="00585F7C">
      <w:pPr>
        <w:widowControl w:val="0"/>
        <w:autoSpaceDE w:val="0"/>
        <w:autoSpaceDN w:val="0"/>
        <w:adjustRightInd w:val="0"/>
        <w:ind w:firstLine="540"/>
        <w:jc w:val="both"/>
        <w:rPr>
          <w:sz w:val="28"/>
        </w:rPr>
      </w:pPr>
    </w:p>
    <w:p w:rsidR="006D0E53" w:rsidRPr="00585F7C" w:rsidRDefault="006D0E53" w:rsidP="00585F7C">
      <w:pPr>
        <w:widowControl w:val="0"/>
        <w:autoSpaceDE w:val="0"/>
        <w:autoSpaceDN w:val="0"/>
        <w:adjustRightInd w:val="0"/>
        <w:ind w:firstLine="540"/>
        <w:jc w:val="both"/>
        <w:rPr>
          <w:sz w:val="28"/>
          <w:lang w:eastAsia="x-none"/>
        </w:rPr>
      </w:pPr>
      <w:bookmarkStart w:id="3" w:name="_GoBack"/>
      <w:bookmarkEnd w:id="3"/>
    </w:p>
    <w:p w:rsidR="0043644C" w:rsidRDefault="0043644C" w:rsidP="0043644C">
      <w:pPr>
        <w:jc w:val="both"/>
        <w:rPr>
          <w:lang w:eastAsia="x-none"/>
        </w:rPr>
      </w:pPr>
    </w:p>
    <w:p w:rsidR="00C12317" w:rsidRPr="00C12317" w:rsidRDefault="00C12317" w:rsidP="00C12317">
      <w:pPr>
        <w:ind w:firstLine="567"/>
        <w:jc w:val="center"/>
        <w:rPr>
          <w:sz w:val="28"/>
          <w:szCs w:val="28"/>
          <w:lang w:eastAsia="x-none"/>
        </w:rPr>
      </w:pPr>
      <w:r w:rsidRPr="00C12317">
        <w:rPr>
          <w:sz w:val="28"/>
          <w:szCs w:val="28"/>
          <w:lang w:eastAsia="x-none"/>
        </w:rPr>
        <w:lastRenderedPageBreak/>
        <w:t>3. Сведения о взаимосвязи</w:t>
      </w:r>
    </w:p>
    <w:p w:rsidR="00C12317" w:rsidRPr="00C12317" w:rsidRDefault="00C12317" w:rsidP="00C12317">
      <w:pPr>
        <w:ind w:firstLine="567"/>
        <w:jc w:val="center"/>
        <w:rPr>
          <w:sz w:val="28"/>
          <w:szCs w:val="28"/>
          <w:lang w:eastAsia="x-none"/>
        </w:rPr>
      </w:pPr>
      <w:r w:rsidRPr="00C12317">
        <w:rPr>
          <w:sz w:val="28"/>
          <w:szCs w:val="28"/>
          <w:lang w:eastAsia="x-none"/>
        </w:rPr>
        <w:t>со стратегическими приоритетами, целями</w:t>
      </w:r>
    </w:p>
    <w:p w:rsidR="00C12317" w:rsidRPr="00C12317" w:rsidRDefault="00C12317" w:rsidP="00C12317">
      <w:pPr>
        <w:ind w:firstLine="567"/>
        <w:jc w:val="center"/>
        <w:rPr>
          <w:sz w:val="28"/>
          <w:szCs w:val="28"/>
          <w:lang w:eastAsia="x-none"/>
        </w:rPr>
      </w:pPr>
      <w:r w:rsidRPr="00C12317">
        <w:rPr>
          <w:sz w:val="28"/>
          <w:szCs w:val="28"/>
          <w:lang w:eastAsia="x-none"/>
        </w:rPr>
        <w:t>и показателями государственных программ Рос</w:t>
      </w:r>
      <w:r>
        <w:rPr>
          <w:sz w:val="28"/>
          <w:szCs w:val="28"/>
          <w:lang w:eastAsia="x-none"/>
        </w:rPr>
        <w:t>тов</w:t>
      </w:r>
      <w:r w:rsidRPr="00C12317">
        <w:rPr>
          <w:sz w:val="28"/>
          <w:szCs w:val="28"/>
          <w:lang w:eastAsia="x-none"/>
        </w:rPr>
        <w:t xml:space="preserve">ской </w:t>
      </w:r>
      <w:r>
        <w:rPr>
          <w:sz w:val="28"/>
          <w:szCs w:val="28"/>
          <w:lang w:eastAsia="x-none"/>
        </w:rPr>
        <w:t>области</w:t>
      </w:r>
    </w:p>
    <w:p w:rsidR="00C12317" w:rsidRPr="00C12317" w:rsidRDefault="00C12317" w:rsidP="00C12317">
      <w:pPr>
        <w:ind w:firstLine="567"/>
        <w:jc w:val="both"/>
        <w:rPr>
          <w:sz w:val="28"/>
          <w:szCs w:val="28"/>
          <w:lang w:eastAsia="x-none"/>
        </w:rPr>
      </w:pPr>
    </w:p>
    <w:p w:rsidR="00C12317" w:rsidRPr="00C12317" w:rsidRDefault="00C12317" w:rsidP="00C12317">
      <w:pPr>
        <w:ind w:firstLine="567"/>
        <w:jc w:val="both"/>
        <w:rPr>
          <w:sz w:val="28"/>
          <w:szCs w:val="28"/>
          <w:lang w:eastAsia="x-none"/>
        </w:rPr>
      </w:pPr>
      <w:r w:rsidRPr="00C12317">
        <w:rPr>
          <w:sz w:val="28"/>
          <w:szCs w:val="28"/>
          <w:lang w:eastAsia="x-none"/>
        </w:rPr>
        <w:t xml:space="preserve">Взаимосвязь с государственной </w:t>
      </w:r>
      <w:hyperlink r:id="rId10" w:history="1">
        <w:r w:rsidRPr="00C12317">
          <w:rPr>
            <w:sz w:val="28"/>
            <w:szCs w:val="28"/>
            <w:lang w:eastAsia="x-none"/>
          </w:rPr>
          <w:t>программой</w:t>
        </w:r>
      </w:hyperlink>
      <w:r w:rsidRPr="00C12317">
        <w:rPr>
          <w:sz w:val="28"/>
          <w:szCs w:val="28"/>
          <w:lang w:eastAsia="x-none"/>
        </w:rPr>
        <w:t xml:space="preserve"> Ростовской области </w:t>
      </w:r>
      <w:r>
        <w:rPr>
          <w:sz w:val="28"/>
          <w:szCs w:val="28"/>
          <w:lang w:eastAsia="x-none"/>
        </w:rPr>
        <w:t>«</w:t>
      </w:r>
      <w:r w:rsidR="00875515">
        <w:rPr>
          <w:sz w:val="28"/>
          <w:szCs w:val="28"/>
          <w:lang w:eastAsia="x-none"/>
        </w:rPr>
        <w:t>Развитие транспортной системы»</w:t>
      </w:r>
      <w:r w:rsidRPr="00C12317">
        <w:rPr>
          <w:sz w:val="28"/>
          <w:szCs w:val="28"/>
          <w:lang w:eastAsia="x-none"/>
        </w:rPr>
        <w:t>, утвержденной Постановлением Правит</w:t>
      </w:r>
      <w:r w:rsidR="00875515">
        <w:rPr>
          <w:sz w:val="28"/>
          <w:szCs w:val="28"/>
          <w:lang w:eastAsia="x-none"/>
        </w:rPr>
        <w:t>ельства Ростовской области от 17</w:t>
      </w:r>
      <w:r w:rsidRPr="00C12317">
        <w:rPr>
          <w:sz w:val="28"/>
          <w:szCs w:val="28"/>
          <w:lang w:eastAsia="x-none"/>
        </w:rPr>
        <w:t>.</w:t>
      </w:r>
      <w:r>
        <w:rPr>
          <w:sz w:val="28"/>
          <w:szCs w:val="28"/>
          <w:lang w:eastAsia="x-none"/>
        </w:rPr>
        <w:t>10</w:t>
      </w:r>
      <w:r w:rsidRPr="00C12317">
        <w:rPr>
          <w:sz w:val="28"/>
          <w:szCs w:val="28"/>
          <w:lang w:eastAsia="x-none"/>
        </w:rPr>
        <w:t>.201</w:t>
      </w:r>
      <w:r>
        <w:rPr>
          <w:sz w:val="28"/>
          <w:szCs w:val="28"/>
          <w:lang w:eastAsia="x-none"/>
        </w:rPr>
        <w:t>8</w:t>
      </w:r>
      <w:r w:rsidRPr="00C12317">
        <w:rPr>
          <w:sz w:val="28"/>
          <w:szCs w:val="28"/>
          <w:lang w:eastAsia="x-none"/>
        </w:rPr>
        <w:t xml:space="preserve"> </w:t>
      </w:r>
      <w:r w:rsidR="00875515">
        <w:rPr>
          <w:sz w:val="28"/>
          <w:szCs w:val="28"/>
          <w:lang w:eastAsia="x-none"/>
        </w:rPr>
        <w:t>№ 645</w:t>
      </w:r>
      <w:r w:rsidRPr="00C12317">
        <w:rPr>
          <w:sz w:val="28"/>
          <w:szCs w:val="28"/>
          <w:lang w:eastAsia="x-none"/>
        </w:rPr>
        <w:t xml:space="preserve">, </w:t>
      </w:r>
      <w:r w:rsidR="00254E52">
        <w:rPr>
          <w:sz w:val="28"/>
          <w:szCs w:val="28"/>
          <w:lang w:eastAsia="x-none"/>
        </w:rPr>
        <w:t>отсутствует.</w:t>
      </w:r>
    </w:p>
    <w:p w:rsidR="00C12317" w:rsidRDefault="00C12317" w:rsidP="00DF06D7">
      <w:pPr>
        <w:ind w:firstLine="567"/>
        <w:jc w:val="both"/>
        <w:rPr>
          <w:lang w:eastAsia="x-none"/>
        </w:rPr>
      </w:pPr>
    </w:p>
    <w:p w:rsidR="00E94C09" w:rsidRDefault="00E94C09" w:rsidP="00DF06D7">
      <w:pPr>
        <w:ind w:firstLine="567"/>
        <w:jc w:val="both"/>
        <w:rPr>
          <w:lang w:eastAsia="x-none"/>
        </w:rPr>
      </w:pPr>
    </w:p>
    <w:p w:rsidR="00E94C09" w:rsidRPr="00104D5B" w:rsidRDefault="00E94C09" w:rsidP="00E94C09">
      <w:pPr>
        <w:ind w:firstLine="567"/>
        <w:jc w:val="center"/>
        <w:rPr>
          <w:sz w:val="28"/>
          <w:szCs w:val="28"/>
          <w:lang w:eastAsia="x-none"/>
        </w:rPr>
      </w:pPr>
      <w:r w:rsidRPr="00104D5B">
        <w:rPr>
          <w:sz w:val="28"/>
          <w:szCs w:val="28"/>
          <w:lang w:eastAsia="x-none"/>
        </w:rPr>
        <w:t>4. Задачи муниципального управления,</w:t>
      </w:r>
    </w:p>
    <w:p w:rsidR="00E94C09" w:rsidRPr="00104D5B" w:rsidRDefault="00E94C09" w:rsidP="00E94C09">
      <w:pPr>
        <w:ind w:firstLine="567"/>
        <w:jc w:val="center"/>
        <w:rPr>
          <w:sz w:val="28"/>
          <w:szCs w:val="28"/>
          <w:lang w:eastAsia="x-none"/>
        </w:rPr>
      </w:pPr>
      <w:r w:rsidRPr="00104D5B">
        <w:rPr>
          <w:sz w:val="28"/>
          <w:szCs w:val="28"/>
          <w:lang w:eastAsia="x-none"/>
        </w:rPr>
        <w:t>способы их эффективного решения в сфере реализации</w:t>
      </w:r>
    </w:p>
    <w:p w:rsidR="00E94C09" w:rsidRPr="00E94C09" w:rsidRDefault="00E94C09" w:rsidP="00E94C09">
      <w:pPr>
        <w:ind w:firstLine="567"/>
        <w:jc w:val="center"/>
        <w:rPr>
          <w:lang w:eastAsia="x-none"/>
        </w:rPr>
      </w:pPr>
      <w:r w:rsidRPr="00104D5B">
        <w:rPr>
          <w:sz w:val="28"/>
          <w:szCs w:val="28"/>
          <w:lang w:eastAsia="x-none"/>
        </w:rPr>
        <w:t>муниципальной программы</w:t>
      </w:r>
    </w:p>
    <w:p w:rsidR="00E94C09" w:rsidRPr="00E94C09" w:rsidRDefault="00E94C09" w:rsidP="00E94C09">
      <w:pPr>
        <w:ind w:firstLine="567"/>
        <w:jc w:val="both"/>
        <w:rPr>
          <w:lang w:eastAsia="x-none"/>
        </w:rPr>
      </w:pPr>
    </w:p>
    <w:p w:rsidR="00E94C09" w:rsidRPr="00E94C09" w:rsidRDefault="00E94C09" w:rsidP="00E94C09">
      <w:pPr>
        <w:ind w:firstLine="567"/>
        <w:jc w:val="both"/>
        <w:rPr>
          <w:sz w:val="28"/>
          <w:szCs w:val="28"/>
          <w:lang w:eastAsia="x-none"/>
        </w:rPr>
      </w:pPr>
      <w:r w:rsidRPr="00E94C09">
        <w:rPr>
          <w:sz w:val="28"/>
          <w:szCs w:val="28"/>
          <w:lang w:eastAsia="x-none"/>
        </w:rPr>
        <w:t>Основные задачи и способы их эффективного решения определены Стратегией.</w:t>
      </w:r>
    </w:p>
    <w:p w:rsidR="00E94C09" w:rsidRPr="00E94C09" w:rsidRDefault="00E94C09" w:rsidP="00E94C09">
      <w:pPr>
        <w:ind w:firstLine="567"/>
        <w:jc w:val="both"/>
        <w:rPr>
          <w:sz w:val="28"/>
          <w:szCs w:val="28"/>
          <w:lang w:eastAsia="x-none"/>
        </w:rPr>
      </w:pPr>
      <w:r w:rsidRPr="00E94C09">
        <w:rPr>
          <w:sz w:val="28"/>
          <w:szCs w:val="28"/>
          <w:lang w:eastAsia="x-none"/>
        </w:rPr>
        <w:t xml:space="preserve">К концу реализации </w:t>
      </w:r>
      <w:r w:rsidR="001F185A" w:rsidRPr="001F185A">
        <w:rPr>
          <w:sz w:val="28"/>
          <w:szCs w:val="28"/>
          <w:lang w:eastAsia="x-none"/>
        </w:rPr>
        <w:t>муниципальной</w:t>
      </w:r>
      <w:r w:rsidRPr="00E94C09">
        <w:rPr>
          <w:sz w:val="28"/>
          <w:szCs w:val="28"/>
          <w:lang w:eastAsia="x-none"/>
        </w:rPr>
        <w:t xml:space="preserve"> программы ее цели планируются к достижению посредством следующих показателей, отражающих конечный </w:t>
      </w:r>
      <w:r w:rsidRPr="000B5BF8">
        <w:rPr>
          <w:sz w:val="28"/>
          <w:szCs w:val="28"/>
          <w:lang w:eastAsia="x-none"/>
        </w:rPr>
        <w:t xml:space="preserve">социально-экономический эффект от реализации </w:t>
      </w:r>
      <w:r w:rsidR="001F185A" w:rsidRPr="000B5BF8">
        <w:rPr>
          <w:sz w:val="28"/>
          <w:szCs w:val="28"/>
          <w:lang w:eastAsia="x-none"/>
        </w:rPr>
        <w:t>муниципальной</w:t>
      </w:r>
      <w:r w:rsidRPr="000B5BF8">
        <w:rPr>
          <w:sz w:val="28"/>
          <w:szCs w:val="28"/>
          <w:lang w:eastAsia="x-none"/>
        </w:rPr>
        <w:t xml:space="preserve"> программы:</w:t>
      </w:r>
    </w:p>
    <w:p w:rsidR="00E94C09" w:rsidRDefault="006C37AB" w:rsidP="00E94C09">
      <w:pPr>
        <w:ind w:firstLine="567"/>
        <w:jc w:val="both"/>
        <w:rPr>
          <w:sz w:val="28"/>
          <w:szCs w:val="28"/>
          <w:lang w:eastAsia="x-none"/>
        </w:rPr>
      </w:pPr>
      <w:r w:rsidRPr="006C37AB">
        <w:rPr>
          <w:sz w:val="28"/>
          <w:szCs w:val="28"/>
        </w:rPr>
        <w:t xml:space="preserve">создание безопасных условий передвижения транспортных средств и пешеходов на дорогах </w:t>
      </w:r>
      <w:r w:rsidR="009947C5">
        <w:rPr>
          <w:sz w:val="28"/>
          <w:szCs w:val="28"/>
        </w:rPr>
        <w:t>Шолоховского городского поселения</w:t>
      </w:r>
      <w:r w:rsidR="00E94C09" w:rsidRPr="006C37AB">
        <w:rPr>
          <w:sz w:val="28"/>
          <w:szCs w:val="28"/>
          <w:lang w:eastAsia="x-none"/>
        </w:rPr>
        <w:t>;</w:t>
      </w:r>
    </w:p>
    <w:p w:rsidR="00B77A40" w:rsidRPr="00B77A40" w:rsidRDefault="00B77A40" w:rsidP="00B77A40">
      <w:pPr>
        <w:ind w:firstLine="567"/>
        <w:jc w:val="both"/>
        <w:rPr>
          <w:sz w:val="28"/>
        </w:rPr>
      </w:pPr>
      <w:r w:rsidRPr="00B77A40">
        <w:rPr>
          <w:sz w:val="28"/>
        </w:rPr>
        <w:t>сохранение протяженности участков автомобильных дорог общего</w:t>
      </w:r>
    </w:p>
    <w:p w:rsidR="00B77A40" w:rsidRPr="00B77A40" w:rsidRDefault="00B77A40" w:rsidP="00B77A40">
      <w:pPr>
        <w:jc w:val="both"/>
        <w:rPr>
          <w:sz w:val="28"/>
        </w:rPr>
      </w:pPr>
      <w:r w:rsidRPr="00B77A40">
        <w:rPr>
          <w:sz w:val="28"/>
        </w:rPr>
        <w:t>пользования муниципального значения, на которых показатели их транспортно-эксплуатационного состояния соответствуют категории дороги</w:t>
      </w:r>
      <w:r>
        <w:rPr>
          <w:sz w:val="28"/>
        </w:rPr>
        <w:t>.</w:t>
      </w:r>
    </w:p>
    <w:p w:rsidR="001F185A" w:rsidRPr="00E94C09" w:rsidRDefault="001F185A" w:rsidP="00E94C09">
      <w:pPr>
        <w:ind w:firstLine="567"/>
        <w:jc w:val="both"/>
        <w:rPr>
          <w:sz w:val="28"/>
          <w:szCs w:val="28"/>
          <w:lang w:eastAsia="x-none"/>
        </w:rPr>
      </w:pPr>
    </w:p>
    <w:p w:rsidR="001F185A" w:rsidRPr="00797D36" w:rsidRDefault="001F185A" w:rsidP="001F185A">
      <w:pPr>
        <w:ind w:firstLine="567"/>
        <w:jc w:val="center"/>
        <w:rPr>
          <w:b/>
          <w:sz w:val="32"/>
          <w:szCs w:val="28"/>
          <w:lang w:eastAsia="x-none"/>
        </w:rPr>
      </w:pPr>
      <w:r w:rsidRPr="00797D36">
        <w:rPr>
          <w:b/>
          <w:sz w:val="32"/>
          <w:szCs w:val="28"/>
          <w:lang w:eastAsia="x-none"/>
        </w:rPr>
        <w:t>I. Паспорт</w:t>
      </w:r>
    </w:p>
    <w:p w:rsidR="001F185A" w:rsidRPr="00797D36" w:rsidRDefault="001F185A" w:rsidP="001F185A">
      <w:pPr>
        <w:ind w:firstLine="567"/>
        <w:jc w:val="center"/>
        <w:rPr>
          <w:b/>
          <w:sz w:val="32"/>
          <w:szCs w:val="28"/>
          <w:lang w:eastAsia="x-none"/>
        </w:rPr>
      </w:pPr>
      <w:r w:rsidRPr="00797D36">
        <w:rPr>
          <w:b/>
          <w:sz w:val="32"/>
          <w:szCs w:val="28"/>
          <w:lang w:eastAsia="x-none"/>
        </w:rPr>
        <w:t xml:space="preserve">муниципальной программы </w:t>
      </w:r>
      <w:r w:rsidR="009947C5">
        <w:rPr>
          <w:b/>
          <w:sz w:val="32"/>
          <w:szCs w:val="28"/>
          <w:lang w:eastAsia="x-none"/>
        </w:rPr>
        <w:t>Шолоховского городского поселения</w:t>
      </w:r>
    </w:p>
    <w:p w:rsidR="00E94C09" w:rsidRPr="00797D36" w:rsidRDefault="001F185A" w:rsidP="001F185A">
      <w:pPr>
        <w:ind w:firstLine="567"/>
        <w:jc w:val="center"/>
        <w:rPr>
          <w:b/>
          <w:sz w:val="32"/>
          <w:szCs w:val="28"/>
          <w:lang w:eastAsia="x-none"/>
        </w:rPr>
      </w:pPr>
      <w:r w:rsidRPr="00797D36">
        <w:rPr>
          <w:b/>
          <w:sz w:val="32"/>
          <w:szCs w:val="28"/>
          <w:lang w:eastAsia="x-none"/>
        </w:rPr>
        <w:t>«</w:t>
      </w:r>
      <w:r w:rsidR="00ED7B5D" w:rsidRPr="00797D36">
        <w:rPr>
          <w:b/>
          <w:sz w:val="32"/>
          <w:szCs w:val="28"/>
          <w:lang w:eastAsia="x-none"/>
        </w:rPr>
        <w:t>Развитие транспортной системы</w:t>
      </w:r>
      <w:r w:rsidRPr="00797D36">
        <w:rPr>
          <w:b/>
          <w:sz w:val="32"/>
          <w:szCs w:val="28"/>
          <w:lang w:eastAsia="x-none"/>
        </w:rPr>
        <w:t>»</w:t>
      </w:r>
    </w:p>
    <w:p w:rsidR="001F185A" w:rsidRDefault="001F185A" w:rsidP="001F185A">
      <w:pPr>
        <w:ind w:firstLine="567"/>
        <w:jc w:val="center"/>
        <w:rPr>
          <w:sz w:val="28"/>
          <w:szCs w:val="28"/>
          <w:lang w:eastAsia="x-none"/>
        </w:rPr>
      </w:pPr>
    </w:p>
    <w:p w:rsidR="001F185A" w:rsidRPr="00E97207" w:rsidRDefault="001F185A" w:rsidP="001F185A">
      <w:pPr>
        <w:ind w:firstLine="567"/>
        <w:jc w:val="center"/>
        <w:rPr>
          <w:b/>
          <w:sz w:val="28"/>
          <w:szCs w:val="28"/>
          <w:lang w:eastAsia="x-none"/>
        </w:rPr>
      </w:pPr>
      <w:r w:rsidRPr="00E97207">
        <w:rPr>
          <w:b/>
          <w:sz w:val="28"/>
          <w:szCs w:val="28"/>
          <w:lang w:eastAsia="x-none"/>
        </w:rPr>
        <w:t>1. Основные положения</w:t>
      </w:r>
    </w:p>
    <w:p w:rsidR="001F185A" w:rsidRPr="001F185A" w:rsidRDefault="001F185A" w:rsidP="001F185A">
      <w:pPr>
        <w:ind w:firstLine="567"/>
        <w:jc w:val="center"/>
        <w:rPr>
          <w:sz w:val="28"/>
          <w:szCs w:val="28"/>
          <w:lang w:eastAsia="x-none"/>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851"/>
        <w:gridCol w:w="2977"/>
        <w:gridCol w:w="850"/>
        <w:gridCol w:w="5387"/>
      </w:tblGrid>
      <w:tr w:rsidR="001F185A" w:rsidRPr="001F185A" w:rsidTr="00427BEF">
        <w:tc>
          <w:tcPr>
            <w:tcW w:w="851" w:type="dxa"/>
          </w:tcPr>
          <w:p w:rsidR="001F185A" w:rsidRPr="001F185A" w:rsidRDefault="001F185A" w:rsidP="00427BEF">
            <w:pPr>
              <w:rPr>
                <w:sz w:val="28"/>
                <w:szCs w:val="28"/>
                <w:lang w:eastAsia="x-none"/>
              </w:rPr>
            </w:pPr>
            <w:r w:rsidRPr="001F185A">
              <w:rPr>
                <w:sz w:val="28"/>
                <w:szCs w:val="28"/>
                <w:lang w:eastAsia="x-none"/>
              </w:rPr>
              <w:t>1.1.</w:t>
            </w:r>
          </w:p>
        </w:tc>
        <w:tc>
          <w:tcPr>
            <w:tcW w:w="2977" w:type="dxa"/>
          </w:tcPr>
          <w:p w:rsidR="001F185A" w:rsidRPr="001F185A" w:rsidRDefault="001F185A" w:rsidP="00427BEF">
            <w:pPr>
              <w:rPr>
                <w:sz w:val="28"/>
                <w:szCs w:val="28"/>
                <w:lang w:eastAsia="x-none"/>
              </w:rPr>
            </w:pPr>
            <w:r w:rsidRPr="001F185A">
              <w:rPr>
                <w:sz w:val="28"/>
                <w:szCs w:val="28"/>
                <w:lang w:eastAsia="x-none"/>
              </w:rPr>
              <w:t>Куратор муниципальной программы</w:t>
            </w:r>
          </w:p>
        </w:tc>
        <w:tc>
          <w:tcPr>
            <w:tcW w:w="850" w:type="dxa"/>
          </w:tcPr>
          <w:p w:rsidR="001F185A" w:rsidRPr="001F185A" w:rsidRDefault="001F185A" w:rsidP="001F185A">
            <w:pPr>
              <w:rPr>
                <w:sz w:val="28"/>
                <w:szCs w:val="28"/>
                <w:lang w:eastAsia="x-none"/>
              </w:rPr>
            </w:pPr>
            <w:r>
              <w:rPr>
                <w:sz w:val="28"/>
                <w:szCs w:val="28"/>
                <w:lang w:eastAsia="x-none"/>
              </w:rPr>
              <w:t xml:space="preserve">    </w:t>
            </w:r>
            <w:r w:rsidRPr="001F185A">
              <w:rPr>
                <w:sz w:val="28"/>
                <w:szCs w:val="28"/>
                <w:lang w:eastAsia="x-none"/>
              </w:rPr>
              <w:t>-</w:t>
            </w:r>
          </w:p>
        </w:tc>
        <w:tc>
          <w:tcPr>
            <w:tcW w:w="5387" w:type="dxa"/>
          </w:tcPr>
          <w:p w:rsidR="001F185A" w:rsidRPr="001F185A" w:rsidRDefault="00243F60" w:rsidP="005D7BEA">
            <w:pPr>
              <w:jc w:val="center"/>
              <w:rPr>
                <w:sz w:val="28"/>
                <w:szCs w:val="28"/>
                <w:lang w:eastAsia="x-none"/>
              </w:rPr>
            </w:pPr>
            <w:r>
              <w:rPr>
                <w:sz w:val="28"/>
                <w:szCs w:val="28"/>
                <w:lang w:eastAsia="x-none"/>
              </w:rPr>
              <w:t xml:space="preserve">Снисаренко Ольга Павловна - </w:t>
            </w:r>
            <w:r w:rsidR="00BC09BD" w:rsidRPr="00BC09BD">
              <w:rPr>
                <w:sz w:val="28"/>
                <w:szCs w:val="28"/>
                <w:lang w:eastAsia="x-none"/>
              </w:rPr>
              <w:t xml:space="preserve">Глава </w:t>
            </w:r>
            <w:r w:rsidR="00AA2D72" w:rsidRPr="00BC09BD">
              <w:rPr>
                <w:sz w:val="28"/>
                <w:szCs w:val="28"/>
                <w:lang w:eastAsia="x-none"/>
              </w:rPr>
              <w:t xml:space="preserve"> </w:t>
            </w:r>
            <w:r w:rsidR="00427BEF">
              <w:rPr>
                <w:sz w:val="28"/>
                <w:szCs w:val="28"/>
                <w:lang w:eastAsia="x-none"/>
              </w:rPr>
              <w:t xml:space="preserve">Администрации </w:t>
            </w:r>
            <w:r w:rsidR="009947C5">
              <w:rPr>
                <w:sz w:val="28"/>
                <w:szCs w:val="28"/>
                <w:lang w:eastAsia="x-none"/>
              </w:rPr>
              <w:t>Шолоховского городского поселения</w:t>
            </w:r>
          </w:p>
        </w:tc>
      </w:tr>
      <w:tr w:rsidR="001F185A" w:rsidRPr="001F185A" w:rsidTr="00427BEF">
        <w:tc>
          <w:tcPr>
            <w:tcW w:w="851" w:type="dxa"/>
          </w:tcPr>
          <w:p w:rsidR="001F185A" w:rsidRPr="001F185A" w:rsidRDefault="001F185A" w:rsidP="00427BEF">
            <w:pPr>
              <w:rPr>
                <w:sz w:val="28"/>
                <w:szCs w:val="28"/>
                <w:lang w:eastAsia="x-none"/>
              </w:rPr>
            </w:pPr>
            <w:r w:rsidRPr="001F185A">
              <w:rPr>
                <w:sz w:val="28"/>
                <w:szCs w:val="28"/>
                <w:lang w:eastAsia="x-none"/>
              </w:rPr>
              <w:t>1.2.</w:t>
            </w:r>
          </w:p>
        </w:tc>
        <w:tc>
          <w:tcPr>
            <w:tcW w:w="2977" w:type="dxa"/>
          </w:tcPr>
          <w:p w:rsidR="001F185A" w:rsidRPr="001F185A" w:rsidRDefault="001F185A" w:rsidP="00427BEF">
            <w:pPr>
              <w:rPr>
                <w:sz w:val="28"/>
                <w:szCs w:val="28"/>
                <w:lang w:eastAsia="x-none"/>
              </w:rPr>
            </w:pPr>
            <w:r w:rsidRPr="001F185A">
              <w:rPr>
                <w:sz w:val="28"/>
                <w:szCs w:val="28"/>
                <w:lang w:eastAsia="x-none"/>
              </w:rPr>
              <w:t>Ответственный исполнитель муниципальной программы</w:t>
            </w:r>
          </w:p>
        </w:tc>
        <w:tc>
          <w:tcPr>
            <w:tcW w:w="850" w:type="dxa"/>
          </w:tcPr>
          <w:p w:rsidR="001F185A" w:rsidRPr="001F185A" w:rsidRDefault="001F185A" w:rsidP="001F185A">
            <w:pPr>
              <w:rPr>
                <w:sz w:val="28"/>
                <w:szCs w:val="28"/>
                <w:lang w:eastAsia="x-none"/>
              </w:rPr>
            </w:pPr>
            <w:r>
              <w:rPr>
                <w:sz w:val="28"/>
                <w:szCs w:val="28"/>
                <w:lang w:eastAsia="x-none"/>
              </w:rPr>
              <w:t xml:space="preserve">    </w:t>
            </w:r>
            <w:r w:rsidRPr="001F185A">
              <w:rPr>
                <w:sz w:val="28"/>
                <w:szCs w:val="28"/>
                <w:lang w:eastAsia="x-none"/>
              </w:rPr>
              <w:t>-</w:t>
            </w:r>
          </w:p>
        </w:tc>
        <w:tc>
          <w:tcPr>
            <w:tcW w:w="5387" w:type="dxa"/>
          </w:tcPr>
          <w:p w:rsidR="001F185A" w:rsidRDefault="005D7BEA" w:rsidP="005D7BEA">
            <w:pPr>
              <w:jc w:val="center"/>
              <w:rPr>
                <w:sz w:val="28"/>
                <w:szCs w:val="28"/>
              </w:rPr>
            </w:pPr>
            <w:r>
              <w:rPr>
                <w:sz w:val="28"/>
                <w:szCs w:val="28"/>
              </w:rPr>
              <w:t xml:space="preserve">Муниципальный сектор Администрации Шолоховского городского  поселения </w:t>
            </w:r>
          </w:p>
          <w:p w:rsidR="00BC09BD" w:rsidRPr="001F185A" w:rsidRDefault="00BC09BD" w:rsidP="005D7BEA">
            <w:pPr>
              <w:jc w:val="center"/>
              <w:rPr>
                <w:sz w:val="28"/>
                <w:szCs w:val="28"/>
                <w:lang w:eastAsia="x-none"/>
              </w:rPr>
            </w:pPr>
            <w:r w:rsidRPr="00BC09BD">
              <w:rPr>
                <w:sz w:val="28"/>
                <w:szCs w:val="28"/>
                <w:lang w:eastAsia="x-none"/>
              </w:rPr>
              <w:t xml:space="preserve">Тимошина Ольга Георгиевна, заведующая сектором муниципального хозяйства </w:t>
            </w:r>
            <w:r>
              <w:rPr>
                <w:sz w:val="28"/>
                <w:szCs w:val="28"/>
                <w:lang w:eastAsia="x-none"/>
              </w:rPr>
              <w:t>Администрации Шолоховского городского поселения</w:t>
            </w:r>
          </w:p>
        </w:tc>
      </w:tr>
      <w:tr w:rsidR="001F185A" w:rsidRPr="001F185A" w:rsidTr="00427BEF">
        <w:tc>
          <w:tcPr>
            <w:tcW w:w="851" w:type="dxa"/>
          </w:tcPr>
          <w:p w:rsidR="001F185A" w:rsidRPr="001F185A" w:rsidRDefault="001F185A" w:rsidP="00427BEF">
            <w:pPr>
              <w:rPr>
                <w:sz w:val="28"/>
                <w:szCs w:val="28"/>
                <w:lang w:eastAsia="x-none"/>
              </w:rPr>
            </w:pPr>
            <w:r w:rsidRPr="001F185A">
              <w:rPr>
                <w:sz w:val="28"/>
                <w:szCs w:val="28"/>
                <w:lang w:eastAsia="x-none"/>
              </w:rPr>
              <w:t>1.3.</w:t>
            </w:r>
          </w:p>
        </w:tc>
        <w:tc>
          <w:tcPr>
            <w:tcW w:w="2977" w:type="dxa"/>
          </w:tcPr>
          <w:p w:rsidR="001F185A" w:rsidRPr="001F185A" w:rsidRDefault="001F185A" w:rsidP="00427BEF">
            <w:pPr>
              <w:rPr>
                <w:sz w:val="28"/>
                <w:szCs w:val="28"/>
                <w:lang w:eastAsia="x-none"/>
              </w:rPr>
            </w:pPr>
            <w:r w:rsidRPr="001F185A">
              <w:rPr>
                <w:sz w:val="28"/>
                <w:szCs w:val="28"/>
                <w:lang w:eastAsia="x-none"/>
              </w:rPr>
              <w:t xml:space="preserve">Срок реализации </w:t>
            </w:r>
            <w:r w:rsidR="00427BEF" w:rsidRPr="00427BEF">
              <w:rPr>
                <w:sz w:val="28"/>
                <w:szCs w:val="28"/>
                <w:lang w:eastAsia="x-none"/>
              </w:rPr>
              <w:t>муниципальной</w:t>
            </w:r>
            <w:r w:rsidRPr="001F185A">
              <w:rPr>
                <w:sz w:val="28"/>
                <w:szCs w:val="28"/>
                <w:lang w:eastAsia="x-none"/>
              </w:rPr>
              <w:t xml:space="preserve"> </w:t>
            </w:r>
            <w:r w:rsidRPr="001F185A">
              <w:rPr>
                <w:sz w:val="28"/>
                <w:szCs w:val="28"/>
                <w:lang w:eastAsia="x-none"/>
              </w:rPr>
              <w:lastRenderedPageBreak/>
              <w:t>программы</w:t>
            </w:r>
          </w:p>
        </w:tc>
        <w:tc>
          <w:tcPr>
            <w:tcW w:w="850" w:type="dxa"/>
          </w:tcPr>
          <w:p w:rsidR="001F185A" w:rsidRPr="001F185A" w:rsidRDefault="00427BEF" w:rsidP="00427BEF">
            <w:pPr>
              <w:rPr>
                <w:sz w:val="28"/>
                <w:szCs w:val="28"/>
                <w:lang w:eastAsia="x-none"/>
              </w:rPr>
            </w:pPr>
            <w:r>
              <w:rPr>
                <w:sz w:val="28"/>
                <w:szCs w:val="28"/>
                <w:lang w:eastAsia="x-none"/>
              </w:rPr>
              <w:lastRenderedPageBreak/>
              <w:t xml:space="preserve">    </w:t>
            </w:r>
            <w:r w:rsidR="001F185A" w:rsidRPr="001F185A">
              <w:rPr>
                <w:sz w:val="28"/>
                <w:szCs w:val="28"/>
                <w:lang w:eastAsia="x-none"/>
              </w:rPr>
              <w:t>-</w:t>
            </w:r>
          </w:p>
        </w:tc>
        <w:tc>
          <w:tcPr>
            <w:tcW w:w="5387" w:type="dxa"/>
          </w:tcPr>
          <w:p w:rsidR="001F185A" w:rsidRPr="001F185A" w:rsidRDefault="001F185A" w:rsidP="001F185A">
            <w:pPr>
              <w:ind w:firstLine="567"/>
              <w:jc w:val="center"/>
              <w:rPr>
                <w:sz w:val="28"/>
                <w:szCs w:val="28"/>
                <w:lang w:eastAsia="x-none"/>
              </w:rPr>
            </w:pPr>
            <w:r w:rsidRPr="001F185A">
              <w:rPr>
                <w:sz w:val="28"/>
                <w:szCs w:val="28"/>
                <w:lang w:eastAsia="x-none"/>
              </w:rPr>
              <w:t xml:space="preserve">этап I: 2019 - </w:t>
            </w:r>
            <w:r w:rsidRPr="00B42A9A">
              <w:rPr>
                <w:sz w:val="28"/>
                <w:szCs w:val="28"/>
                <w:lang w:eastAsia="x-none"/>
              </w:rPr>
              <w:t>202</w:t>
            </w:r>
            <w:r w:rsidR="00B42A9A" w:rsidRPr="00B42A9A">
              <w:rPr>
                <w:sz w:val="28"/>
                <w:szCs w:val="28"/>
                <w:lang w:eastAsia="x-none"/>
              </w:rPr>
              <w:t>4</w:t>
            </w:r>
            <w:r w:rsidRPr="001F185A">
              <w:rPr>
                <w:sz w:val="28"/>
                <w:szCs w:val="28"/>
                <w:lang w:eastAsia="x-none"/>
              </w:rPr>
              <w:t xml:space="preserve"> годы;</w:t>
            </w:r>
          </w:p>
          <w:p w:rsidR="001F185A" w:rsidRPr="001F185A" w:rsidRDefault="001F185A" w:rsidP="00B42A9A">
            <w:pPr>
              <w:ind w:firstLine="567"/>
              <w:jc w:val="center"/>
              <w:rPr>
                <w:sz w:val="28"/>
                <w:szCs w:val="28"/>
                <w:lang w:eastAsia="x-none"/>
              </w:rPr>
            </w:pPr>
            <w:r w:rsidRPr="001F185A">
              <w:rPr>
                <w:sz w:val="28"/>
                <w:szCs w:val="28"/>
                <w:lang w:eastAsia="x-none"/>
              </w:rPr>
              <w:t xml:space="preserve">этап II: </w:t>
            </w:r>
            <w:r w:rsidRPr="00B42A9A">
              <w:rPr>
                <w:sz w:val="28"/>
                <w:szCs w:val="28"/>
                <w:lang w:eastAsia="x-none"/>
              </w:rPr>
              <w:t>202</w:t>
            </w:r>
            <w:r w:rsidR="00B42A9A" w:rsidRPr="00B42A9A">
              <w:rPr>
                <w:sz w:val="28"/>
                <w:szCs w:val="28"/>
                <w:lang w:eastAsia="x-none"/>
              </w:rPr>
              <w:t>5</w:t>
            </w:r>
            <w:r w:rsidRPr="001F185A">
              <w:rPr>
                <w:sz w:val="28"/>
                <w:szCs w:val="28"/>
                <w:lang w:eastAsia="x-none"/>
              </w:rPr>
              <w:t xml:space="preserve"> - 2030 годы</w:t>
            </w:r>
          </w:p>
        </w:tc>
      </w:tr>
      <w:tr w:rsidR="001F185A" w:rsidRPr="00104D5B" w:rsidTr="00104D5B">
        <w:tc>
          <w:tcPr>
            <w:tcW w:w="851" w:type="dxa"/>
          </w:tcPr>
          <w:p w:rsidR="001F185A" w:rsidRPr="001F185A" w:rsidRDefault="001F185A" w:rsidP="00427BEF">
            <w:pPr>
              <w:rPr>
                <w:sz w:val="28"/>
                <w:szCs w:val="28"/>
                <w:lang w:eastAsia="x-none"/>
              </w:rPr>
            </w:pPr>
            <w:r w:rsidRPr="001F185A">
              <w:rPr>
                <w:sz w:val="28"/>
                <w:szCs w:val="28"/>
                <w:lang w:eastAsia="x-none"/>
              </w:rPr>
              <w:lastRenderedPageBreak/>
              <w:t>1.4.</w:t>
            </w:r>
          </w:p>
        </w:tc>
        <w:tc>
          <w:tcPr>
            <w:tcW w:w="2977" w:type="dxa"/>
          </w:tcPr>
          <w:p w:rsidR="001F185A" w:rsidRPr="001F185A" w:rsidRDefault="001F185A" w:rsidP="00427BEF">
            <w:pPr>
              <w:rPr>
                <w:sz w:val="28"/>
                <w:szCs w:val="28"/>
                <w:lang w:eastAsia="x-none"/>
              </w:rPr>
            </w:pPr>
            <w:r w:rsidRPr="001F185A">
              <w:rPr>
                <w:sz w:val="28"/>
                <w:szCs w:val="28"/>
                <w:lang w:eastAsia="x-none"/>
              </w:rPr>
              <w:t xml:space="preserve">Цели </w:t>
            </w:r>
            <w:r w:rsidR="00427BEF" w:rsidRPr="00427BEF">
              <w:rPr>
                <w:sz w:val="28"/>
                <w:szCs w:val="28"/>
                <w:lang w:eastAsia="x-none"/>
              </w:rPr>
              <w:t>муниципальной</w:t>
            </w:r>
            <w:r w:rsidRPr="001F185A">
              <w:rPr>
                <w:sz w:val="28"/>
                <w:szCs w:val="28"/>
                <w:lang w:eastAsia="x-none"/>
              </w:rPr>
              <w:t xml:space="preserve"> программы</w:t>
            </w:r>
          </w:p>
        </w:tc>
        <w:tc>
          <w:tcPr>
            <w:tcW w:w="850" w:type="dxa"/>
          </w:tcPr>
          <w:p w:rsidR="001F185A" w:rsidRPr="001F185A" w:rsidRDefault="00427BEF" w:rsidP="00427BEF">
            <w:pPr>
              <w:rPr>
                <w:sz w:val="28"/>
                <w:szCs w:val="28"/>
                <w:lang w:eastAsia="x-none"/>
              </w:rPr>
            </w:pPr>
            <w:r>
              <w:rPr>
                <w:sz w:val="28"/>
                <w:szCs w:val="28"/>
                <w:lang w:eastAsia="x-none"/>
              </w:rPr>
              <w:t xml:space="preserve">    </w:t>
            </w:r>
            <w:r w:rsidR="001F185A" w:rsidRPr="001F185A">
              <w:rPr>
                <w:sz w:val="28"/>
                <w:szCs w:val="28"/>
                <w:lang w:eastAsia="x-none"/>
              </w:rPr>
              <w:t>-</w:t>
            </w:r>
          </w:p>
        </w:tc>
        <w:tc>
          <w:tcPr>
            <w:tcW w:w="5387" w:type="dxa"/>
            <w:shd w:val="clear" w:color="auto" w:fill="auto"/>
          </w:tcPr>
          <w:p w:rsidR="001F185A" w:rsidRDefault="000B5BF8" w:rsidP="00365054">
            <w:pPr>
              <w:ind w:firstLine="567"/>
              <w:jc w:val="center"/>
              <w:rPr>
                <w:sz w:val="28"/>
              </w:rPr>
            </w:pPr>
            <w:r w:rsidRPr="00104D5B">
              <w:rPr>
                <w:sz w:val="28"/>
              </w:rPr>
              <w:t xml:space="preserve">повышение комплексной безопасности и устойчивости транспортной системы </w:t>
            </w:r>
            <w:r w:rsidR="009947C5">
              <w:rPr>
                <w:sz w:val="28"/>
              </w:rPr>
              <w:t>Шолоховского городского поселения</w:t>
            </w:r>
            <w:r w:rsidRPr="00104D5B">
              <w:rPr>
                <w:sz w:val="28"/>
              </w:rPr>
              <w:t xml:space="preserve"> </w:t>
            </w:r>
          </w:p>
          <w:p w:rsidR="00C50C47" w:rsidRPr="00C50C47" w:rsidRDefault="00C50C47" w:rsidP="00365054">
            <w:pPr>
              <w:ind w:firstLine="567"/>
              <w:jc w:val="center"/>
              <w:rPr>
                <w:i/>
                <w:sz w:val="28"/>
                <w:szCs w:val="28"/>
                <w:lang w:eastAsia="x-none"/>
              </w:rPr>
            </w:pPr>
          </w:p>
        </w:tc>
      </w:tr>
      <w:tr w:rsidR="001F185A" w:rsidRPr="001F185A" w:rsidTr="00427BEF">
        <w:tc>
          <w:tcPr>
            <w:tcW w:w="851" w:type="dxa"/>
          </w:tcPr>
          <w:p w:rsidR="001F185A" w:rsidRPr="001F185A" w:rsidRDefault="001F185A" w:rsidP="00427BEF">
            <w:pPr>
              <w:rPr>
                <w:sz w:val="28"/>
                <w:szCs w:val="28"/>
                <w:lang w:eastAsia="x-none"/>
              </w:rPr>
            </w:pPr>
            <w:r w:rsidRPr="001F185A">
              <w:rPr>
                <w:sz w:val="28"/>
                <w:szCs w:val="28"/>
                <w:lang w:eastAsia="x-none"/>
              </w:rPr>
              <w:t>1.5.</w:t>
            </w:r>
          </w:p>
        </w:tc>
        <w:tc>
          <w:tcPr>
            <w:tcW w:w="2977" w:type="dxa"/>
          </w:tcPr>
          <w:p w:rsidR="001F185A" w:rsidRPr="001F185A" w:rsidRDefault="001F185A" w:rsidP="00427BEF">
            <w:pPr>
              <w:rPr>
                <w:sz w:val="28"/>
                <w:szCs w:val="28"/>
                <w:lang w:eastAsia="x-none"/>
              </w:rPr>
            </w:pPr>
            <w:r w:rsidRPr="001F185A">
              <w:rPr>
                <w:sz w:val="28"/>
                <w:szCs w:val="28"/>
                <w:lang w:eastAsia="x-none"/>
              </w:rPr>
              <w:t xml:space="preserve">Параметры финансового обеспечения </w:t>
            </w:r>
            <w:r w:rsidR="00427BEF" w:rsidRPr="00427BEF">
              <w:rPr>
                <w:sz w:val="28"/>
                <w:szCs w:val="28"/>
                <w:lang w:eastAsia="x-none"/>
              </w:rPr>
              <w:t>муниципальной</w:t>
            </w:r>
            <w:r w:rsidRPr="001F185A">
              <w:rPr>
                <w:sz w:val="28"/>
                <w:szCs w:val="28"/>
                <w:lang w:eastAsia="x-none"/>
              </w:rPr>
              <w:t xml:space="preserve"> программы</w:t>
            </w:r>
          </w:p>
        </w:tc>
        <w:tc>
          <w:tcPr>
            <w:tcW w:w="850" w:type="dxa"/>
          </w:tcPr>
          <w:p w:rsidR="001F185A" w:rsidRPr="001F185A" w:rsidRDefault="00550A85" w:rsidP="00550A85">
            <w:pPr>
              <w:rPr>
                <w:sz w:val="28"/>
                <w:szCs w:val="28"/>
                <w:lang w:eastAsia="x-none"/>
              </w:rPr>
            </w:pPr>
            <w:r>
              <w:rPr>
                <w:sz w:val="28"/>
                <w:szCs w:val="28"/>
                <w:lang w:eastAsia="x-none"/>
              </w:rPr>
              <w:t xml:space="preserve">    </w:t>
            </w:r>
            <w:r w:rsidR="001F185A" w:rsidRPr="001F185A">
              <w:rPr>
                <w:sz w:val="28"/>
                <w:szCs w:val="28"/>
                <w:lang w:eastAsia="x-none"/>
              </w:rPr>
              <w:t>-</w:t>
            </w:r>
          </w:p>
        </w:tc>
        <w:tc>
          <w:tcPr>
            <w:tcW w:w="5387" w:type="dxa"/>
          </w:tcPr>
          <w:p w:rsidR="001F185A" w:rsidRPr="005F2952" w:rsidRDefault="00D02613" w:rsidP="001F185A">
            <w:pPr>
              <w:ind w:firstLine="567"/>
              <w:jc w:val="center"/>
              <w:rPr>
                <w:sz w:val="28"/>
                <w:szCs w:val="28"/>
                <w:lang w:eastAsia="x-none"/>
              </w:rPr>
            </w:pPr>
            <w:r w:rsidRPr="005F2952">
              <w:rPr>
                <w:sz w:val="28"/>
                <w:szCs w:val="28"/>
                <w:lang w:eastAsia="x-none"/>
              </w:rPr>
              <w:t>60 160,9</w:t>
            </w:r>
            <w:r w:rsidR="001F185A" w:rsidRPr="005F2952">
              <w:rPr>
                <w:sz w:val="28"/>
                <w:szCs w:val="28"/>
                <w:lang w:eastAsia="x-none"/>
              </w:rPr>
              <w:t xml:space="preserve"> тыс. рублей:</w:t>
            </w:r>
          </w:p>
          <w:p w:rsidR="001F185A" w:rsidRPr="005F2952" w:rsidRDefault="001F185A" w:rsidP="001F185A">
            <w:pPr>
              <w:ind w:firstLine="567"/>
              <w:jc w:val="center"/>
              <w:rPr>
                <w:sz w:val="28"/>
                <w:szCs w:val="28"/>
                <w:lang w:eastAsia="x-none"/>
              </w:rPr>
            </w:pPr>
            <w:r w:rsidRPr="005F2952">
              <w:rPr>
                <w:sz w:val="28"/>
                <w:szCs w:val="28"/>
                <w:lang w:eastAsia="x-none"/>
              </w:rPr>
              <w:t xml:space="preserve">этап I: </w:t>
            </w:r>
            <w:r w:rsidR="006176AE" w:rsidRPr="005F2952">
              <w:rPr>
                <w:sz w:val="28"/>
                <w:szCs w:val="28"/>
                <w:lang w:eastAsia="x-none"/>
              </w:rPr>
              <w:t>41 921,0</w:t>
            </w:r>
            <w:r w:rsidRPr="005F2952">
              <w:rPr>
                <w:sz w:val="28"/>
                <w:szCs w:val="28"/>
                <w:lang w:eastAsia="x-none"/>
              </w:rPr>
              <w:t>тыс. рублей;</w:t>
            </w:r>
          </w:p>
          <w:p w:rsidR="001F185A" w:rsidRPr="001F185A" w:rsidRDefault="001F185A" w:rsidP="00E72A8C">
            <w:pPr>
              <w:ind w:firstLine="567"/>
              <w:jc w:val="center"/>
              <w:rPr>
                <w:sz w:val="28"/>
                <w:szCs w:val="28"/>
                <w:lang w:eastAsia="x-none"/>
              </w:rPr>
            </w:pPr>
            <w:r w:rsidRPr="005F2952">
              <w:rPr>
                <w:sz w:val="28"/>
                <w:szCs w:val="28"/>
                <w:lang w:eastAsia="x-none"/>
              </w:rPr>
              <w:t xml:space="preserve">этап II: </w:t>
            </w:r>
            <w:r w:rsidR="006176AE" w:rsidRPr="005F2952">
              <w:rPr>
                <w:sz w:val="28"/>
                <w:szCs w:val="28"/>
                <w:lang w:eastAsia="x-none"/>
              </w:rPr>
              <w:t>18239,9</w:t>
            </w:r>
            <w:r w:rsidRPr="005F2952">
              <w:rPr>
                <w:sz w:val="28"/>
                <w:szCs w:val="28"/>
                <w:lang w:eastAsia="x-none"/>
              </w:rPr>
              <w:t xml:space="preserve"> тыс. рублей</w:t>
            </w:r>
          </w:p>
        </w:tc>
      </w:tr>
      <w:tr w:rsidR="001F185A" w:rsidRPr="001F185A" w:rsidTr="00427BEF">
        <w:tc>
          <w:tcPr>
            <w:tcW w:w="851" w:type="dxa"/>
          </w:tcPr>
          <w:p w:rsidR="001F185A" w:rsidRPr="001F185A" w:rsidRDefault="001F185A" w:rsidP="00427BEF">
            <w:pPr>
              <w:rPr>
                <w:sz w:val="28"/>
                <w:szCs w:val="28"/>
                <w:lang w:eastAsia="x-none"/>
              </w:rPr>
            </w:pPr>
            <w:r w:rsidRPr="001F185A">
              <w:rPr>
                <w:sz w:val="28"/>
                <w:szCs w:val="28"/>
                <w:lang w:eastAsia="x-none"/>
              </w:rPr>
              <w:t>1.6.</w:t>
            </w:r>
          </w:p>
        </w:tc>
        <w:tc>
          <w:tcPr>
            <w:tcW w:w="2977" w:type="dxa"/>
          </w:tcPr>
          <w:p w:rsidR="001F185A" w:rsidRPr="001F185A" w:rsidRDefault="001F185A" w:rsidP="00427BEF">
            <w:pPr>
              <w:rPr>
                <w:sz w:val="28"/>
                <w:szCs w:val="28"/>
                <w:lang w:eastAsia="x-none"/>
              </w:rPr>
            </w:pPr>
            <w:r w:rsidRPr="001F185A">
              <w:rPr>
                <w:sz w:val="28"/>
                <w:szCs w:val="28"/>
                <w:lang w:eastAsia="x-none"/>
              </w:rPr>
              <w:t xml:space="preserve">Связь с национальными целями развития Российской Федерации, государственными программами </w:t>
            </w:r>
            <w:r w:rsidR="00427BEF" w:rsidRPr="00427BEF">
              <w:rPr>
                <w:sz w:val="28"/>
                <w:szCs w:val="28"/>
                <w:lang w:eastAsia="x-none"/>
              </w:rPr>
              <w:t>Ростовск</w:t>
            </w:r>
            <w:r w:rsidR="00427BEF">
              <w:rPr>
                <w:sz w:val="28"/>
                <w:szCs w:val="28"/>
                <w:lang w:eastAsia="x-none"/>
              </w:rPr>
              <w:t>ой</w:t>
            </w:r>
            <w:r w:rsidR="00427BEF" w:rsidRPr="00427BEF">
              <w:rPr>
                <w:sz w:val="28"/>
                <w:szCs w:val="28"/>
                <w:lang w:eastAsia="x-none"/>
              </w:rPr>
              <w:t xml:space="preserve"> област</w:t>
            </w:r>
            <w:r w:rsidR="00427BEF">
              <w:rPr>
                <w:sz w:val="28"/>
                <w:szCs w:val="28"/>
                <w:lang w:eastAsia="x-none"/>
              </w:rPr>
              <w:t>и</w:t>
            </w:r>
          </w:p>
        </w:tc>
        <w:tc>
          <w:tcPr>
            <w:tcW w:w="850" w:type="dxa"/>
          </w:tcPr>
          <w:p w:rsidR="001F185A" w:rsidRPr="001F185A" w:rsidRDefault="00550A85" w:rsidP="00550A85">
            <w:pPr>
              <w:rPr>
                <w:sz w:val="28"/>
                <w:szCs w:val="28"/>
                <w:lang w:eastAsia="x-none"/>
              </w:rPr>
            </w:pPr>
            <w:r>
              <w:rPr>
                <w:sz w:val="28"/>
                <w:szCs w:val="28"/>
                <w:lang w:eastAsia="x-none"/>
              </w:rPr>
              <w:t xml:space="preserve">    </w:t>
            </w:r>
            <w:r w:rsidR="001F185A" w:rsidRPr="001F185A">
              <w:rPr>
                <w:sz w:val="28"/>
                <w:szCs w:val="28"/>
                <w:lang w:eastAsia="x-none"/>
              </w:rPr>
              <w:t>-</w:t>
            </w:r>
          </w:p>
        </w:tc>
        <w:tc>
          <w:tcPr>
            <w:tcW w:w="5387" w:type="dxa"/>
          </w:tcPr>
          <w:p w:rsidR="00365054" w:rsidRPr="001F185A" w:rsidRDefault="00B77A40" w:rsidP="00B77A40">
            <w:pPr>
              <w:ind w:firstLine="567"/>
              <w:jc w:val="center"/>
              <w:rPr>
                <w:sz w:val="28"/>
                <w:szCs w:val="28"/>
                <w:lang w:eastAsia="x-none"/>
              </w:rPr>
            </w:pPr>
            <w:r>
              <w:rPr>
                <w:sz w:val="28"/>
                <w:szCs w:val="28"/>
                <w:lang w:eastAsia="x-none"/>
              </w:rPr>
              <w:t>-</w:t>
            </w:r>
          </w:p>
        </w:tc>
      </w:tr>
    </w:tbl>
    <w:p w:rsidR="009C6395" w:rsidRDefault="009C6395" w:rsidP="001F185A">
      <w:pPr>
        <w:ind w:firstLine="567"/>
        <w:jc w:val="center"/>
        <w:rPr>
          <w:sz w:val="28"/>
          <w:szCs w:val="28"/>
          <w:lang w:eastAsia="x-none"/>
        </w:rPr>
      </w:pPr>
    </w:p>
    <w:p w:rsidR="009C6395" w:rsidRPr="00E97207" w:rsidRDefault="009C6395" w:rsidP="009C6395">
      <w:pPr>
        <w:tabs>
          <w:tab w:val="left" w:pos="4410"/>
        </w:tabs>
        <w:jc w:val="center"/>
        <w:rPr>
          <w:b/>
          <w:sz w:val="28"/>
          <w:szCs w:val="28"/>
          <w:lang w:eastAsia="x-none"/>
        </w:rPr>
      </w:pPr>
    </w:p>
    <w:p w:rsidR="009C6395" w:rsidRDefault="009C6395" w:rsidP="009C6395">
      <w:pPr>
        <w:tabs>
          <w:tab w:val="left" w:pos="4410"/>
        </w:tabs>
        <w:rPr>
          <w:sz w:val="28"/>
          <w:szCs w:val="28"/>
          <w:lang w:eastAsia="x-none"/>
        </w:rPr>
      </w:pPr>
    </w:p>
    <w:p w:rsidR="001F185A" w:rsidRPr="009C6395" w:rsidRDefault="009C6395" w:rsidP="009C6395">
      <w:pPr>
        <w:tabs>
          <w:tab w:val="left" w:pos="4410"/>
        </w:tabs>
        <w:rPr>
          <w:sz w:val="28"/>
          <w:szCs w:val="28"/>
          <w:lang w:eastAsia="x-none"/>
        </w:rPr>
        <w:sectPr w:rsidR="001F185A" w:rsidRPr="009C6395" w:rsidSect="00E00380">
          <w:footerReference w:type="default" r:id="rId11"/>
          <w:pgSz w:w="11906" w:h="16838" w:code="9"/>
          <w:pgMar w:top="1134" w:right="567" w:bottom="1134" w:left="1701" w:header="709" w:footer="709" w:gutter="0"/>
          <w:cols w:space="708"/>
          <w:docGrid w:linePitch="360"/>
        </w:sectPr>
      </w:pPr>
      <w:r>
        <w:rPr>
          <w:sz w:val="28"/>
          <w:szCs w:val="28"/>
          <w:lang w:eastAsia="x-none"/>
        </w:rPr>
        <w:tab/>
      </w:r>
    </w:p>
    <w:p w:rsidR="004B040D" w:rsidRPr="00104D5B" w:rsidRDefault="004B040D" w:rsidP="004B040D">
      <w:pPr>
        <w:widowControl w:val="0"/>
        <w:autoSpaceDE w:val="0"/>
        <w:autoSpaceDN w:val="0"/>
        <w:adjustRightInd w:val="0"/>
        <w:jc w:val="right"/>
        <w:outlineLvl w:val="2"/>
        <w:rPr>
          <w:sz w:val="28"/>
          <w:szCs w:val="28"/>
        </w:rPr>
      </w:pPr>
      <w:bookmarkStart w:id="4" w:name="Par400"/>
      <w:bookmarkEnd w:id="4"/>
    </w:p>
    <w:p w:rsidR="000F2F84" w:rsidRPr="00104D5B" w:rsidRDefault="000F2F84" w:rsidP="000F2F84">
      <w:pPr>
        <w:rPr>
          <w:sz w:val="28"/>
          <w:szCs w:val="28"/>
        </w:rPr>
      </w:pPr>
    </w:p>
    <w:p w:rsidR="009C6395" w:rsidRPr="00104D5B" w:rsidRDefault="00830C3B" w:rsidP="00830C3B">
      <w:pPr>
        <w:tabs>
          <w:tab w:val="left" w:pos="4410"/>
        </w:tabs>
        <w:jc w:val="center"/>
        <w:rPr>
          <w:sz w:val="28"/>
          <w:szCs w:val="28"/>
        </w:rPr>
      </w:pPr>
      <w:r w:rsidRPr="00E97207">
        <w:rPr>
          <w:b/>
          <w:sz w:val="28"/>
          <w:szCs w:val="28"/>
          <w:lang w:eastAsia="x-none"/>
        </w:rPr>
        <w:t>2. Показатели муниципальной программы</w:t>
      </w:r>
      <w:r w:rsidR="004B040D" w:rsidRPr="00104D5B">
        <w:rPr>
          <w:sz w:val="28"/>
          <w:szCs w:val="28"/>
        </w:rPr>
        <w:t xml:space="preserve">                                                                               </w:t>
      </w:r>
    </w:p>
    <w:tbl>
      <w:tblPr>
        <w:tblW w:w="15810" w:type="dxa"/>
        <w:tblInd w:w="-789" w:type="dxa"/>
        <w:tblLayout w:type="fixed"/>
        <w:tblCellMar>
          <w:top w:w="102" w:type="dxa"/>
          <w:left w:w="62" w:type="dxa"/>
          <w:bottom w:w="102" w:type="dxa"/>
          <w:right w:w="62" w:type="dxa"/>
        </w:tblCellMar>
        <w:tblLook w:val="0000" w:firstRow="0" w:lastRow="0" w:firstColumn="0" w:lastColumn="0" w:noHBand="0" w:noVBand="0"/>
      </w:tblPr>
      <w:tblGrid>
        <w:gridCol w:w="680"/>
        <w:gridCol w:w="1447"/>
        <w:gridCol w:w="992"/>
        <w:gridCol w:w="1134"/>
        <w:gridCol w:w="1190"/>
        <w:gridCol w:w="1022"/>
        <w:gridCol w:w="793"/>
        <w:gridCol w:w="850"/>
        <w:gridCol w:w="898"/>
        <w:gridCol w:w="850"/>
        <w:gridCol w:w="851"/>
        <w:gridCol w:w="850"/>
        <w:gridCol w:w="1418"/>
        <w:gridCol w:w="1134"/>
        <w:gridCol w:w="1701"/>
      </w:tblGrid>
      <w:tr w:rsidR="009C6395" w:rsidRPr="00104D5B" w:rsidTr="007F0C4F">
        <w:tc>
          <w:tcPr>
            <w:tcW w:w="680" w:type="dxa"/>
            <w:vMerge w:val="restart"/>
            <w:tcBorders>
              <w:top w:val="single" w:sz="4" w:space="0" w:color="auto"/>
              <w:left w:val="single" w:sz="4" w:space="0" w:color="auto"/>
              <w:bottom w:val="single" w:sz="4" w:space="0" w:color="auto"/>
              <w:right w:val="single" w:sz="4" w:space="0" w:color="auto"/>
            </w:tcBorders>
          </w:tcPr>
          <w:p w:rsidR="009C6395" w:rsidRPr="00104D5B" w:rsidRDefault="009C6395" w:rsidP="009C6395">
            <w:pPr>
              <w:widowControl w:val="0"/>
              <w:autoSpaceDE w:val="0"/>
              <w:autoSpaceDN w:val="0"/>
              <w:adjustRightInd w:val="0"/>
              <w:jc w:val="center"/>
              <w:rPr>
                <w:rFonts w:eastAsiaTheme="minorEastAsia"/>
                <w:sz w:val="28"/>
                <w:szCs w:val="28"/>
              </w:rPr>
            </w:pPr>
            <w:r w:rsidRPr="00104D5B">
              <w:rPr>
                <w:rFonts w:eastAsiaTheme="minorEastAsia"/>
                <w:sz w:val="28"/>
                <w:szCs w:val="28"/>
              </w:rPr>
              <w:t>№</w:t>
            </w:r>
          </w:p>
          <w:p w:rsidR="009C6395" w:rsidRPr="00104D5B" w:rsidRDefault="009C6395" w:rsidP="009C6395">
            <w:pPr>
              <w:widowControl w:val="0"/>
              <w:autoSpaceDE w:val="0"/>
              <w:autoSpaceDN w:val="0"/>
              <w:adjustRightInd w:val="0"/>
              <w:jc w:val="center"/>
              <w:rPr>
                <w:rFonts w:eastAsiaTheme="minorEastAsia"/>
                <w:sz w:val="28"/>
                <w:szCs w:val="28"/>
              </w:rPr>
            </w:pPr>
            <w:proofErr w:type="gramStart"/>
            <w:r w:rsidRPr="00104D5B">
              <w:rPr>
                <w:rFonts w:eastAsiaTheme="minorEastAsia"/>
                <w:sz w:val="28"/>
                <w:szCs w:val="28"/>
              </w:rPr>
              <w:t>п</w:t>
            </w:r>
            <w:proofErr w:type="gramEnd"/>
            <w:r w:rsidRPr="00104D5B">
              <w:rPr>
                <w:rFonts w:eastAsiaTheme="minorEastAsia"/>
                <w:sz w:val="28"/>
                <w:szCs w:val="28"/>
              </w:rPr>
              <w:t>/п</w:t>
            </w:r>
          </w:p>
        </w:tc>
        <w:tc>
          <w:tcPr>
            <w:tcW w:w="1447" w:type="dxa"/>
            <w:vMerge w:val="restart"/>
            <w:tcBorders>
              <w:top w:val="single" w:sz="4" w:space="0" w:color="auto"/>
              <w:left w:val="single" w:sz="4" w:space="0" w:color="auto"/>
              <w:bottom w:val="single" w:sz="4" w:space="0" w:color="auto"/>
              <w:right w:val="single" w:sz="4" w:space="0" w:color="auto"/>
            </w:tcBorders>
          </w:tcPr>
          <w:p w:rsidR="009C6395" w:rsidRPr="00104D5B" w:rsidRDefault="009C6395" w:rsidP="009C6395">
            <w:pPr>
              <w:widowControl w:val="0"/>
              <w:autoSpaceDE w:val="0"/>
              <w:autoSpaceDN w:val="0"/>
              <w:adjustRightInd w:val="0"/>
              <w:jc w:val="center"/>
              <w:rPr>
                <w:rFonts w:eastAsiaTheme="minorEastAsia"/>
                <w:sz w:val="28"/>
                <w:szCs w:val="28"/>
              </w:rPr>
            </w:pPr>
            <w:r w:rsidRPr="00104D5B">
              <w:rPr>
                <w:rFonts w:eastAsiaTheme="minorEastAsia"/>
                <w:sz w:val="28"/>
                <w:szCs w:val="28"/>
              </w:rPr>
              <w:t>Наименование показателя</w:t>
            </w:r>
          </w:p>
        </w:tc>
        <w:tc>
          <w:tcPr>
            <w:tcW w:w="992" w:type="dxa"/>
            <w:vMerge w:val="restart"/>
            <w:tcBorders>
              <w:top w:val="single" w:sz="4" w:space="0" w:color="auto"/>
              <w:left w:val="single" w:sz="4" w:space="0" w:color="auto"/>
              <w:bottom w:val="single" w:sz="4" w:space="0" w:color="auto"/>
              <w:right w:val="single" w:sz="4" w:space="0" w:color="auto"/>
            </w:tcBorders>
          </w:tcPr>
          <w:p w:rsidR="009C6395" w:rsidRPr="00104D5B" w:rsidRDefault="009C6395" w:rsidP="009C6395">
            <w:pPr>
              <w:widowControl w:val="0"/>
              <w:autoSpaceDE w:val="0"/>
              <w:autoSpaceDN w:val="0"/>
              <w:adjustRightInd w:val="0"/>
              <w:jc w:val="center"/>
              <w:rPr>
                <w:rFonts w:eastAsiaTheme="minorEastAsia"/>
                <w:sz w:val="28"/>
                <w:szCs w:val="28"/>
              </w:rPr>
            </w:pPr>
            <w:r w:rsidRPr="00104D5B">
              <w:rPr>
                <w:rFonts w:eastAsiaTheme="minorEastAsia"/>
                <w:sz w:val="28"/>
                <w:szCs w:val="28"/>
              </w:rPr>
              <w:t>Уровень показателя</w:t>
            </w:r>
          </w:p>
        </w:tc>
        <w:tc>
          <w:tcPr>
            <w:tcW w:w="1134" w:type="dxa"/>
            <w:vMerge w:val="restart"/>
            <w:tcBorders>
              <w:top w:val="single" w:sz="4" w:space="0" w:color="auto"/>
              <w:left w:val="single" w:sz="4" w:space="0" w:color="auto"/>
              <w:bottom w:val="single" w:sz="4" w:space="0" w:color="auto"/>
              <w:right w:val="single" w:sz="4" w:space="0" w:color="auto"/>
            </w:tcBorders>
          </w:tcPr>
          <w:p w:rsidR="009C6395" w:rsidRPr="00104D5B" w:rsidRDefault="009C6395" w:rsidP="009C6395">
            <w:pPr>
              <w:widowControl w:val="0"/>
              <w:autoSpaceDE w:val="0"/>
              <w:autoSpaceDN w:val="0"/>
              <w:adjustRightInd w:val="0"/>
              <w:jc w:val="center"/>
              <w:rPr>
                <w:rFonts w:eastAsiaTheme="minorEastAsia"/>
                <w:sz w:val="28"/>
                <w:szCs w:val="28"/>
              </w:rPr>
            </w:pPr>
            <w:r w:rsidRPr="00104D5B">
              <w:rPr>
                <w:rFonts w:eastAsiaTheme="minorEastAsia"/>
                <w:sz w:val="28"/>
                <w:szCs w:val="28"/>
              </w:rPr>
              <w:t>Признак возрастания/убывания</w:t>
            </w:r>
          </w:p>
        </w:tc>
        <w:tc>
          <w:tcPr>
            <w:tcW w:w="1190" w:type="dxa"/>
            <w:vMerge w:val="restart"/>
            <w:tcBorders>
              <w:top w:val="single" w:sz="4" w:space="0" w:color="auto"/>
              <w:left w:val="single" w:sz="4" w:space="0" w:color="auto"/>
              <w:bottom w:val="single" w:sz="4" w:space="0" w:color="auto"/>
              <w:right w:val="single" w:sz="4" w:space="0" w:color="auto"/>
            </w:tcBorders>
          </w:tcPr>
          <w:p w:rsidR="009C6395" w:rsidRPr="00104D5B" w:rsidRDefault="009C6395" w:rsidP="009C6395">
            <w:pPr>
              <w:widowControl w:val="0"/>
              <w:autoSpaceDE w:val="0"/>
              <w:autoSpaceDN w:val="0"/>
              <w:adjustRightInd w:val="0"/>
              <w:jc w:val="center"/>
              <w:rPr>
                <w:rFonts w:eastAsiaTheme="minorEastAsia"/>
                <w:sz w:val="28"/>
                <w:szCs w:val="28"/>
              </w:rPr>
            </w:pPr>
            <w:r w:rsidRPr="00104D5B">
              <w:rPr>
                <w:rFonts w:eastAsiaTheme="minorEastAsia"/>
                <w:sz w:val="28"/>
                <w:szCs w:val="28"/>
              </w:rPr>
              <w:t xml:space="preserve">Единица измерения (по </w:t>
            </w:r>
            <w:hyperlink r:id="rId12" w:history="1">
              <w:r w:rsidRPr="00104D5B">
                <w:rPr>
                  <w:rFonts w:eastAsiaTheme="minorEastAsia"/>
                  <w:color w:val="0000FF"/>
                  <w:sz w:val="28"/>
                  <w:szCs w:val="28"/>
                </w:rPr>
                <w:t>ОКЕИ</w:t>
              </w:r>
            </w:hyperlink>
            <w:r w:rsidRPr="00104D5B">
              <w:rPr>
                <w:rFonts w:eastAsiaTheme="minorEastAsia"/>
                <w:sz w:val="28"/>
                <w:szCs w:val="28"/>
              </w:rPr>
              <w:t>)</w:t>
            </w:r>
          </w:p>
        </w:tc>
        <w:tc>
          <w:tcPr>
            <w:tcW w:w="1022" w:type="dxa"/>
            <w:vMerge w:val="restart"/>
            <w:tcBorders>
              <w:top w:val="single" w:sz="4" w:space="0" w:color="auto"/>
              <w:left w:val="single" w:sz="4" w:space="0" w:color="auto"/>
              <w:bottom w:val="single" w:sz="4" w:space="0" w:color="auto"/>
              <w:right w:val="single" w:sz="4" w:space="0" w:color="auto"/>
            </w:tcBorders>
          </w:tcPr>
          <w:p w:rsidR="009C6395" w:rsidRPr="00104D5B" w:rsidRDefault="009C6395" w:rsidP="009C6395">
            <w:pPr>
              <w:widowControl w:val="0"/>
              <w:autoSpaceDE w:val="0"/>
              <w:autoSpaceDN w:val="0"/>
              <w:adjustRightInd w:val="0"/>
              <w:jc w:val="center"/>
              <w:rPr>
                <w:rFonts w:eastAsiaTheme="minorEastAsia"/>
                <w:sz w:val="28"/>
                <w:szCs w:val="28"/>
              </w:rPr>
            </w:pPr>
            <w:r w:rsidRPr="00104D5B">
              <w:rPr>
                <w:rFonts w:eastAsiaTheme="minorEastAsia"/>
                <w:sz w:val="28"/>
                <w:szCs w:val="28"/>
              </w:rPr>
              <w:t>Вид показателя</w:t>
            </w:r>
          </w:p>
        </w:tc>
        <w:tc>
          <w:tcPr>
            <w:tcW w:w="1643" w:type="dxa"/>
            <w:gridSpan w:val="2"/>
            <w:tcBorders>
              <w:top w:val="single" w:sz="4" w:space="0" w:color="auto"/>
              <w:left w:val="single" w:sz="4" w:space="0" w:color="auto"/>
              <w:bottom w:val="single" w:sz="4" w:space="0" w:color="auto"/>
              <w:right w:val="single" w:sz="4" w:space="0" w:color="auto"/>
            </w:tcBorders>
          </w:tcPr>
          <w:p w:rsidR="009C6395" w:rsidRPr="00104D5B" w:rsidRDefault="009C6395" w:rsidP="009C6395">
            <w:pPr>
              <w:widowControl w:val="0"/>
              <w:autoSpaceDE w:val="0"/>
              <w:autoSpaceDN w:val="0"/>
              <w:adjustRightInd w:val="0"/>
              <w:jc w:val="center"/>
              <w:rPr>
                <w:rFonts w:eastAsiaTheme="minorEastAsia"/>
                <w:sz w:val="28"/>
                <w:szCs w:val="28"/>
              </w:rPr>
            </w:pPr>
            <w:r w:rsidRPr="00104D5B">
              <w:rPr>
                <w:rFonts w:eastAsiaTheme="minorEastAsia"/>
                <w:sz w:val="28"/>
                <w:szCs w:val="28"/>
              </w:rPr>
              <w:t>Базовое значение показателя</w:t>
            </w:r>
          </w:p>
        </w:tc>
        <w:tc>
          <w:tcPr>
            <w:tcW w:w="3449" w:type="dxa"/>
            <w:gridSpan w:val="4"/>
            <w:tcBorders>
              <w:top w:val="single" w:sz="4" w:space="0" w:color="auto"/>
              <w:left w:val="single" w:sz="4" w:space="0" w:color="auto"/>
              <w:bottom w:val="single" w:sz="4" w:space="0" w:color="auto"/>
              <w:right w:val="single" w:sz="4" w:space="0" w:color="auto"/>
            </w:tcBorders>
          </w:tcPr>
          <w:p w:rsidR="009C6395" w:rsidRPr="00104D5B" w:rsidRDefault="009C6395" w:rsidP="009C6395">
            <w:pPr>
              <w:widowControl w:val="0"/>
              <w:autoSpaceDE w:val="0"/>
              <w:autoSpaceDN w:val="0"/>
              <w:adjustRightInd w:val="0"/>
              <w:jc w:val="center"/>
              <w:rPr>
                <w:rFonts w:eastAsiaTheme="minorEastAsia"/>
                <w:sz w:val="28"/>
                <w:szCs w:val="28"/>
              </w:rPr>
            </w:pPr>
            <w:r w:rsidRPr="00104D5B">
              <w:rPr>
                <w:rFonts w:eastAsiaTheme="minorEastAsia"/>
                <w:sz w:val="28"/>
                <w:szCs w:val="28"/>
              </w:rPr>
              <w:t>Значения показателя</w:t>
            </w:r>
          </w:p>
        </w:tc>
        <w:tc>
          <w:tcPr>
            <w:tcW w:w="1418" w:type="dxa"/>
            <w:tcBorders>
              <w:top w:val="single" w:sz="4" w:space="0" w:color="auto"/>
              <w:left w:val="single" w:sz="4" w:space="0" w:color="auto"/>
              <w:bottom w:val="single" w:sz="4" w:space="0" w:color="auto"/>
              <w:right w:val="single" w:sz="4" w:space="0" w:color="auto"/>
            </w:tcBorders>
          </w:tcPr>
          <w:p w:rsidR="009C6395" w:rsidRPr="00104D5B" w:rsidRDefault="009C6395" w:rsidP="009C6395">
            <w:pPr>
              <w:widowControl w:val="0"/>
              <w:autoSpaceDE w:val="0"/>
              <w:autoSpaceDN w:val="0"/>
              <w:adjustRightInd w:val="0"/>
              <w:jc w:val="center"/>
              <w:rPr>
                <w:rFonts w:eastAsiaTheme="minorEastAsia"/>
                <w:sz w:val="28"/>
                <w:szCs w:val="28"/>
              </w:rPr>
            </w:pPr>
            <w:r w:rsidRPr="00104D5B">
              <w:rPr>
                <w:rFonts w:eastAsiaTheme="minorEastAsia"/>
                <w:sz w:val="28"/>
                <w:szCs w:val="28"/>
              </w:rPr>
              <w:t>Документ</w:t>
            </w:r>
          </w:p>
        </w:tc>
        <w:tc>
          <w:tcPr>
            <w:tcW w:w="1134" w:type="dxa"/>
            <w:tcBorders>
              <w:top w:val="single" w:sz="4" w:space="0" w:color="auto"/>
              <w:left w:val="single" w:sz="4" w:space="0" w:color="auto"/>
              <w:bottom w:val="single" w:sz="4" w:space="0" w:color="auto"/>
              <w:right w:val="single" w:sz="4" w:space="0" w:color="auto"/>
            </w:tcBorders>
          </w:tcPr>
          <w:p w:rsidR="009C6395" w:rsidRPr="00104D5B" w:rsidRDefault="009C6395" w:rsidP="009C6395">
            <w:pPr>
              <w:widowControl w:val="0"/>
              <w:autoSpaceDE w:val="0"/>
              <w:autoSpaceDN w:val="0"/>
              <w:adjustRightInd w:val="0"/>
              <w:jc w:val="center"/>
              <w:rPr>
                <w:rFonts w:eastAsiaTheme="minorEastAsia"/>
                <w:sz w:val="28"/>
                <w:szCs w:val="28"/>
              </w:rPr>
            </w:pPr>
            <w:proofErr w:type="gramStart"/>
            <w:r w:rsidRPr="00104D5B">
              <w:rPr>
                <w:rFonts w:eastAsiaTheme="minorEastAsia"/>
                <w:sz w:val="28"/>
                <w:szCs w:val="28"/>
              </w:rPr>
              <w:t>Ответственный</w:t>
            </w:r>
            <w:proofErr w:type="gramEnd"/>
            <w:r w:rsidRPr="00104D5B">
              <w:rPr>
                <w:rFonts w:eastAsiaTheme="minorEastAsia"/>
                <w:sz w:val="28"/>
                <w:szCs w:val="28"/>
              </w:rPr>
              <w:t xml:space="preserve"> за достижение показателя</w:t>
            </w:r>
          </w:p>
        </w:tc>
        <w:tc>
          <w:tcPr>
            <w:tcW w:w="1701" w:type="dxa"/>
            <w:tcBorders>
              <w:top w:val="single" w:sz="4" w:space="0" w:color="auto"/>
              <w:left w:val="single" w:sz="4" w:space="0" w:color="auto"/>
              <w:bottom w:val="single" w:sz="4" w:space="0" w:color="auto"/>
              <w:right w:val="single" w:sz="4" w:space="0" w:color="auto"/>
            </w:tcBorders>
          </w:tcPr>
          <w:p w:rsidR="009C6395" w:rsidRPr="00104D5B" w:rsidRDefault="009C6395" w:rsidP="009C6395">
            <w:pPr>
              <w:widowControl w:val="0"/>
              <w:autoSpaceDE w:val="0"/>
              <w:autoSpaceDN w:val="0"/>
              <w:adjustRightInd w:val="0"/>
              <w:jc w:val="center"/>
              <w:rPr>
                <w:rFonts w:eastAsiaTheme="minorEastAsia"/>
                <w:sz w:val="28"/>
                <w:szCs w:val="28"/>
              </w:rPr>
            </w:pPr>
            <w:r w:rsidRPr="00104D5B">
              <w:rPr>
                <w:rFonts w:eastAsiaTheme="minorEastAsia"/>
                <w:sz w:val="28"/>
                <w:szCs w:val="28"/>
              </w:rPr>
              <w:t>Связь с национальными целями</w:t>
            </w:r>
          </w:p>
        </w:tc>
      </w:tr>
      <w:tr w:rsidR="009C6395" w:rsidRPr="00104D5B" w:rsidTr="007F0C4F">
        <w:tc>
          <w:tcPr>
            <w:tcW w:w="680" w:type="dxa"/>
            <w:vMerge/>
            <w:tcBorders>
              <w:top w:val="single" w:sz="4" w:space="0" w:color="auto"/>
              <w:left w:val="single" w:sz="4" w:space="0" w:color="auto"/>
              <w:bottom w:val="single" w:sz="4" w:space="0" w:color="auto"/>
              <w:right w:val="single" w:sz="4" w:space="0" w:color="auto"/>
            </w:tcBorders>
          </w:tcPr>
          <w:p w:rsidR="009C6395" w:rsidRPr="00104D5B" w:rsidRDefault="009C6395" w:rsidP="009C6395">
            <w:pPr>
              <w:widowControl w:val="0"/>
              <w:autoSpaceDE w:val="0"/>
              <w:autoSpaceDN w:val="0"/>
              <w:adjustRightInd w:val="0"/>
              <w:jc w:val="center"/>
              <w:rPr>
                <w:rFonts w:eastAsiaTheme="minorEastAsia"/>
                <w:sz w:val="28"/>
                <w:szCs w:val="28"/>
              </w:rPr>
            </w:pPr>
          </w:p>
        </w:tc>
        <w:tc>
          <w:tcPr>
            <w:tcW w:w="1447" w:type="dxa"/>
            <w:vMerge/>
            <w:tcBorders>
              <w:top w:val="single" w:sz="4" w:space="0" w:color="auto"/>
              <w:left w:val="single" w:sz="4" w:space="0" w:color="auto"/>
              <w:bottom w:val="single" w:sz="4" w:space="0" w:color="auto"/>
              <w:right w:val="single" w:sz="4" w:space="0" w:color="auto"/>
            </w:tcBorders>
          </w:tcPr>
          <w:p w:rsidR="009C6395" w:rsidRPr="00104D5B" w:rsidRDefault="009C6395" w:rsidP="009C6395">
            <w:pPr>
              <w:widowControl w:val="0"/>
              <w:autoSpaceDE w:val="0"/>
              <w:autoSpaceDN w:val="0"/>
              <w:adjustRightInd w:val="0"/>
              <w:jc w:val="center"/>
              <w:rPr>
                <w:rFonts w:eastAsiaTheme="minorEastAsia"/>
                <w:sz w:val="28"/>
                <w:szCs w:val="28"/>
              </w:rPr>
            </w:pPr>
          </w:p>
        </w:tc>
        <w:tc>
          <w:tcPr>
            <w:tcW w:w="992" w:type="dxa"/>
            <w:vMerge/>
            <w:tcBorders>
              <w:top w:val="single" w:sz="4" w:space="0" w:color="auto"/>
              <w:left w:val="single" w:sz="4" w:space="0" w:color="auto"/>
              <w:bottom w:val="single" w:sz="4" w:space="0" w:color="auto"/>
              <w:right w:val="single" w:sz="4" w:space="0" w:color="auto"/>
            </w:tcBorders>
          </w:tcPr>
          <w:p w:rsidR="009C6395" w:rsidRPr="00104D5B" w:rsidRDefault="009C6395" w:rsidP="009C6395">
            <w:pPr>
              <w:widowControl w:val="0"/>
              <w:autoSpaceDE w:val="0"/>
              <w:autoSpaceDN w:val="0"/>
              <w:adjustRightInd w:val="0"/>
              <w:jc w:val="center"/>
              <w:rPr>
                <w:rFonts w:eastAsiaTheme="minorEastAsia"/>
                <w:sz w:val="28"/>
                <w:szCs w:val="28"/>
              </w:rPr>
            </w:pPr>
          </w:p>
        </w:tc>
        <w:tc>
          <w:tcPr>
            <w:tcW w:w="1134" w:type="dxa"/>
            <w:vMerge/>
            <w:tcBorders>
              <w:top w:val="single" w:sz="4" w:space="0" w:color="auto"/>
              <w:left w:val="single" w:sz="4" w:space="0" w:color="auto"/>
              <w:bottom w:val="single" w:sz="4" w:space="0" w:color="auto"/>
              <w:right w:val="single" w:sz="4" w:space="0" w:color="auto"/>
            </w:tcBorders>
          </w:tcPr>
          <w:p w:rsidR="009C6395" w:rsidRPr="00104D5B" w:rsidRDefault="009C6395" w:rsidP="009C6395">
            <w:pPr>
              <w:widowControl w:val="0"/>
              <w:autoSpaceDE w:val="0"/>
              <w:autoSpaceDN w:val="0"/>
              <w:adjustRightInd w:val="0"/>
              <w:jc w:val="center"/>
              <w:rPr>
                <w:rFonts w:eastAsiaTheme="minorEastAsia"/>
                <w:sz w:val="28"/>
                <w:szCs w:val="28"/>
              </w:rPr>
            </w:pPr>
          </w:p>
        </w:tc>
        <w:tc>
          <w:tcPr>
            <w:tcW w:w="1190" w:type="dxa"/>
            <w:vMerge/>
            <w:tcBorders>
              <w:top w:val="single" w:sz="4" w:space="0" w:color="auto"/>
              <w:left w:val="single" w:sz="4" w:space="0" w:color="auto"/>
              <w:bottom w:val="single" w:sz="4" w:space="0" w:color="auto"/>
              <w:right w:val="single" w:sz="4" w:space="0" w:color="auto"/>
            </w:tcBorders>
          </w:tcPr>
          <w:p w:rsidR="009C6395" w:rsidRPr="00104D5B" w:rsidRDefault="009C6395" w:rsidP="009C6395">
            <w:pPr>
              <w:widowControl w:val="0"/>
              <w:autoSpaceDE w:val="0"/>
              <w:autoSpaceDN w:val="0"/>
              <w:adjustRightInd w:val="0"/>
              <w:jc w:val="center"/>
              <w:rPr>
                <w:rFonts w:eastAsiaTheme="minorEastAsia"/>
                <w:sz w:val="28"/>
                <w:szCs w:val="28"/>
              </w:rPr>
            </w:pPr>
          </w:p>
        </w:tc>
        <w:tc>
          <w:tcPr>
            <w:tcW w:w="1022" w:type="dxa"/>
            <w:vMerge/>
            <w:tcBorders>
              <w:top w:val="single" w:sz="4" w:space="0" w:color="auto"/>
              <w:left w:val="single" w:sz="4" w:space="0" w:color="auto"/>
              <w:bottom w:val="single" w:sz="4" w:space="0" w:color="auto"/>
              <w:right w:val="single" w:sz="4" w:space="0" w:color="auto"/>
            </w:tcBorders>
          </w:tcPr>
          <w:p w:rsidR="009C6395" w:rsidRPr="00104D5B" w:rsidRDefault="009C6395" w:rsidP="009C6395">
            <w:pPr>
              <w:widowControl w:val="0"/>
              <w:autoSpaceDE w:val="0"/>
              <w:autoSpaceDN w:val="0"/>
              <w:adjustRightInd w:val="0"/>
              <w:jc w:val="center"/>
              <w:rPr>
                <w:rFonts w:eastAsiaTheme="minorEastAsia"/>
                <w:sz w:val="28"/>
                <w:szCs w:val="28"/>
              </w:rPr>
            </w:pPr>
          </w:p>
        </w:tc>
        <w:tc>
          <w:tcPr>
            <w:tcW w:w="793" w:type="dxa"/>
            <w:tcBorders>
              <w:top w:val="single" w:sz="4" w:space="0" w:color="auto"/>
              <w:left w:val="single" w:sz="4" w:space="0" w:color="auto"/>
              <w:bottom w:val="single" w:sz="4" w:space="0" w:color="auto"/>
              <w:right w:val="single" w:sz="4" w:space="0" w:color="auto"/>
            </w:tcBorders>
          </w:tcPr>
          <w:p w:rsidR="009C6395" w:rsidRPr="00104D5B" w:rsidRDefault="009C6395" w:rsidP="009C6395">
            <w:pPr>
              <w:widowControl w:val="0"/>
              <w:autoSpaceDE w:val="0"/>
              <w:autoSpaceDN w:val="0"/>
              <w:adjustRightInd w:val="0"/>
              <w:jc w:val="center"/>
              <w:rPr>
                <w:rFonts w:eastAsiaTheme="minorEastAsia"/>
                <w:sz w:val="28"/>
                <w:szCs w:val="28"/>
              </w:rPr>
            </w:pPr>
            <w:r w:rsidRPr="00104D5B">
              <w:rPr>
                <w:rFonts w:eastAsiaTheme="minorEastAsia"/>
                <w:sz w:val="28"/>
                <w:szCs w:val="28"/>
              </w:rPr>
              <w:t>значение</w:t>
            </w:r>
          </w:p>
        </w:tc>
        <w:tc>
          <w:tcPr>
            <w:tcW w:w="850" w:type="dxa"/>
            <w:tcBorders>
              <w:top w:val="single" w:sz="4" w:space="0" w:color="auto"/>
              <w:left w:val="single" w:sz="4" w:space="0" w:color="auto"/>
              <w:bottom w:val="single" w:sz="4" w:space="0" w:color="auto"/>
              <w:right w:val="single" w:sz="4" w:space="0" w:color="auto"/>
            </w:tcBorders>
          </w:tcPr>
          <w:p w:rsidR="009C6395" w:rsidRPr="00104D5B" w:rsidRDefault="009C6395" w:rsidP="009C6395">
            <w:pPr>
              <w:widowControl w:val="0"/>
              <w:autoSpaceDE w:val="0"/>
              <w:autoSpaceDN w:val="0"/>
              <w:adjustRightInd w:val="0"/>
              <w:jc w:val="center"/>
              <w:rPr>
                <w:rFonts w:eastAsiaTheme="minorEastAsia"/>
                <w:sz w:val="28"/>
                <w:szCs w:val="28"/>
              </w:rPr>
            </w:pPr>
            <w:r w:rsidRPr="00104D5B">
              <w:rPr>
                <w:rFonts w:eastAsiaTheme="minorEastAsia"/>
                <w:sz w:val="28"/>
                <w:szCs w:val="28"/>
              </w:rPr>
              <w:t>год</w:t>
            </w:r>
          </w:p>
        </w:tc>
        <w:tc>
          <w:tcPr>
            <w:tcW w:w="898" w:type="dxa"/>
            <w:tcBorders>
              <w:top w:val="single" w:sz="4" w:space="0" w:color="auto"/>
              <w:left w:val="single" w:sz="4" w:space="0" w:color="auto"/>
              <w:bottom w:val="single" w:sz="4" w:space="0" w:color="auto"/>
              <w:right w:val="single" w:sz="4" w:space="0" w:color="auto"/>
            </w:tcBorders>
          </w:tcPr>
          <w:p w:rsidR="009C6395" w:rsidRPr="00104D5B" w:rsidRDefault="009C6395" w:rsidP="009C6395">
            <w:pPr>
              <w:widowControl w:val="0"/>
              <w:autoSpaceDE w:val="0"/>
              <w:autoSpaceDN w:val="0"/>
              <w:adjustRightInd w:val="0"/>
              <w:jc w:val="center"/>
              <w:rPr>
                <w:rFonts w:eastAsiaTheme="minorEastAsia"/>
                <w:sz w:val="28"/>
                <w:szCs w:val="28"/>
              </w:rPr>
            </w:pPr>
            <w:r w:rsidRPr="00104D5B">
              <w:rPr>
                <w:rFonts w:eastAsiaTheme="minorEastAsia"/>
                <w:sz w:val="28"/>
                <w:szCs w:val="28"/>
              </w:rPr>
              <w:t>2025 год</w:t>
            </w:r>
          </w:p>
        </w:tc>
        <w:tc>
          <w:tcPr>
            <w:tcW w:w="850" w:type="dxa"/>
            <w:tcBorders>
              <w:top w:val="single" w:sz="4" w:space="0" w:color="auto"/>
              <w:left w:val="single" w:sz="4" w:space="0" w:color="auto"/>
              <w:bottom w:val="single" w:sz="4" w:space="0" w:color="auto"/>
              <w:right w:val="single" w:sz="4" w:space="0" w:color="auto"/>
            </w:tcBorders>
          </w:tcPr>
          <w:p w:rsidR="009C6395" w:rsidRPr="00104D5B" w:rsidRDefault="009C6395" w:rsidP="009C6395">
            <w:pPr>
              <w:widowControl w:val="0"/>
              <w:autoSpaceDE w:val="0"/>
              <w:autoSpaceDN w:val="0"/>
              <w:adjustRightInd w:val="0"/>
              <w:jc w:val="center"/>
              <w:rPr>
                <w:rFonts w:eastAsiaTheme="minorEastAsia"/>
                <w:sz w:val="28"/>
                <w:szCs w:val="28"/>
              </w:rPr>
            </w:pPr>
            <w:r w:rsidRPr="00104D5B">
              <w:rPr>
                <w:rFonts w:eastAsiaTheme="minorEastAsia"/>
                <w:sz w:val="28"/>
                <w:szCs w:val="28"/>
              </w:rPr>
              <w:t>2026 год</w:t>
            </w:r>
          </w:p>
        </w:tc>
        <w:tc>
          <w:tcPr>
            <w:tcW w:w="851" w:type="dxa"/>
            <w:tcBorders>
              <w:top w:val="single" w:sz="4" w:space="0" w:color="auto"/>
              <w:left w:val="single" w:sz="4" w:space="0" w:color="auto"/>
              <w:bottom w:val="single" w:sz="4" w:space="0" w:color="auto"/>
              <w:right w:val="single" w:sz="4" w:space="0" w:color="auto"/>
            </w:tcBorders>
          </w:tcPr>
          <w:p w:rsidR="009C6395" w:rsidRPr="00104D5B" w:rsidRDefault="009C6395" w:rsidP="009C6395">
            <w:pPr>
              <w:widowControl w:val="0"/>
              <w:autoSpaceDE w:val="0"/>
              <w:autoSpaceDN w:val="0"/>
              <w:adjustRightInd w:val="0"/>
              <w:jc w:val="center"/>
              <w:rPr>
                <w:rFonts w:eastAsiaTheme="minorEastAsia"/>
                <w:sz w:val="28"/>
                <w:szCs w:val="28"/>
              </w:rPr>
            </w:pPr>
            <w:r w:rsidRPr="00104D5B">
              <w:rPr>
                <w:rFonts w:eastAsiaTheme="minorEastAsia"/>
                <w:sz w:val="28"/>
                <w:szCs w:val="28"/>
              </w:rPr>
              <w:t>2027 год</w:t>
            </w:r>
          </w:p>
        </w:tc>
        <w:tc>
          <w:tcPr>
            <w:tcW w:w="850" w:type="dxa"/>
            <w:tcBorders>
              <w:top w:val="single" w:sz="4" w:space="0" w:color="auto"/>
              <w:left w:val="single" w:sz="4" w:space="0" w:color="auto"/>
              <w:bottom w:val="single" w:sz="4" w:space="0" w:color="auto"/>
              <w:right w:val="single" w:sz="4" w:space="0" w:color="auto"/>
            </w:tcBorders>
          </w:tcPr>
          <w:p w:rsidR="009C6395" w:rsidRPr="00104D5B" w:rsidRDefault="00104D5B" w:rsidP="009C6395">
            <w:pPr>
              <w:widowControl w:val="0"/>
              <w:autoSpaceDE w:val="0"/>
              <w:autoSpaceDN w:val="0"/>
              <w:adjustRightInd w:val="0"/>
              <w:jc w:val="center"/>
              <w:rPr>
                <w:rFonts w:eastAsiaTheme="minorEastAsia"/>
                <w:sz w:val="28"/>
                <w:szCs w:val="28"/>
              </w:rPr>
            </w:pPr>
            <w:r>
              <w:rPr>
                <w:rFonts w:eastAsiaTheme="minorEastAsia"/>
                <w:sz w:val="28"/>
                <w:szCs w:val="28"/>
              </w:rPr>
              <w:t xml:space="preserve">2030 год </w:t>
            </w:r>
            <w:r w:rsidR="009C6395" w:rsidRPr="00104D5B">
              <w:rPr>
                <w:rFonts w:eastAsiaTheme="minorEastAsia"/>
                <w:sz w:val="28"/>
                <w:szCs w:val="28"/>
              </w:rPr>
              <w:t>(</w:t>
            </w:r>
            <w:proofErr w:type="spellStart"/>
            <w:r w:rsidR="009C6395" w:rsidRPr="00104D5B">
              <w:rPr>
                <w:rFonts w:eastAsiaTheme="minorEastAsia"/>
                <w:sz w:val="28"/>
                <w:szCs w:val="28"/>
              </w:rPr>
              <w:t>спр</w:t>
            </w:r>
            <w:r>
              <w:rPr>
                <w:rFonts w:eastAsiaTheme="minorEastAsia"/>
                <w:sz w:val="28"/>
                <w:szCs w:val="28"/>
              </w:rPr>
              <w:t>авочно</w:t>
            </w:r>
            <w:proofErr w:type="spellEnd"/>
            <w:r w:rsidR="009C6395" w:rsidRPr="00104D5B">
              <w:rPr>
                <w:rFonts w:eastAsiaTheme="minorEastAsia"/>
                <w:sz w:val="28"/>
                <w:szCs w:val="28"/>
              </w:rPr>
              <w:t>)</w:t>
            </w:r>
          </w:p>
        </w:tc>
        <w:tc>
          <w:tcPr>
            <w:tcW w:w="1418" w:type="dxa"/>
            <w:tcBorders>
              <w:top w:val="single" w:sz="4" w:space="0" w:color="auto"/>
              <w:left w:val="single" w:sz="4" w:space="0" w:color="auto"/>
              <w:bottom w:val="single" w:sz="4" w:space="0" w:color="auto"/>
              <w:right w:val="single" w:sz="4" w:space="0" w:color="auto"/>
            </w:tcBorders>
          </w:tcPr>
          <w:p w:rsidR="009C6395" w:rsidRPr="00104D5B" w:rsidRDefault="009C6395" w:rsidP="009C6395">
            <w:pPr>
              <w:widowControl w:val="0"/>
              <w:autoSpaceDE w:val="0"/>
              <w:autoSpaceDN w:val="0"/>
              <w:adjustRightInd w:val="0"/>
              <w:jc w:val="center"/>
              <w:rPr>
                <w:rFonts w:eastAsiaTheme="minorEastAsia"/>
                <w:sz w:val="28"/>
                <w:szCs w:val="28"/>
              </w:rPr>
            </w:pPr>
          </w:p>
        </w:tc>
        <w:tc>
          <w:tcPr>
            <w:tcW w:w="1134" w:type="dxa"/>
            <w:tcBorders>
              <w:top w:val="single" w:sz="4" w:space="0" w:color="auto"/>
              <w:left w:val="single" w:sz="4" w:space="0" w:color="auto"/>
              <w:bottom w:val="single" w:sz="4" w:space="0" w:color="auto"/>
              <w:right w:val="single" w:sz="4" w:space="0" w:color="auto"/>
            </w:tcBorders>
          </w:tcPr>
          <w:p w:rsidR="009C6395" w:rsidRPr="00104D5B" w:rsidRDefault="009C6395" w:rsidP="009C6395">
            <w:pPr>
              <w:widowControl w:val="0"/>
              <w:autoSpaceDE w:val="0"/>
              <w:autoSpaceDN w:val="0"/>
              <w:adjustRightInd w:val="0"/>
              <w:jc w:val="center"/>
              <w:rPr>
                <w:rFonts w:eastAsiaTheme="minorEastAsia"/>
                <w:sz w:val="28"/>
                <w:szCs w:val="28"/>
              </w:rPr>
            </w:pPr>
          </w:p>
        </w:tc>
        <w:tc>
          <w:tcPr>
            <w:tcW w:w="1701" w:type="dxa"/>
            <w:tcBorders>
              <w:top w:val="single" w:sz="4" w:space="0" w:color="auto"/>
              <w:left w:val="single" w:sz="4" w:space="0" w:color="auto"/>
              <w:bottom w:val="single" w:sz="4" w:space="0" w:color="auto"/>
              <w:right w:val="single" w:sz="4" w:space="0" w:color="auto"/>
            </w:tcBorders>
          </w:tcPr>
          <w:p w:rsidR="009C6395" w:rsidRPr="00104D5B" w:rsidRDefault="009C6395" w:rsidP="009C6395">
            <w:pPr>
              <w:widowControl w:val="0"/>
              <w:autoSpaceDE w:val="0"/>
              <w:autoSpaceDN w:val="0"/>
              <w:adjustRightInd w:val="0"/>
              <w:jc w:val="center"/>
              <w:rPr>
                <w:rFonts w:eastAsiaTheme="minorEastAsia"/>
                <w:sz w:val="28"/>
                <w:szCs w:val="28"/>
              </w:rPr>
            </w:pPr>
          </w:p>
        </w:tc>
      </w:tr>
      <w:tr w:rsidR="009C6395" w:rsidRPr="00104D5B" w:rsidTr="007F0C4F">
        <w:tc>
          <w:tcPr>
            <w:tcW w:w="15810" w:type="dxa"/>
            <w:gridSpan w:val="15"/>
            <w:tcBorders>
              <w:top w:val="single" w:sz="4" w:space="0" w:color="auto"/>
              <w:left w:val="single" w:sz="4" w:space="0" w:color="auto"/>
              <w:bottom w:val="single" w:sz="4" w:space="0" w:color="auto"/>
              <w:right w:val="single" w:sz="4" w:space="0" w:color="auto"/>
            </w:tcBorders>
          </w:tcPr>
          <w:p w:rsidR="009C6395" w:rsidRPr="00104D5B" w:rsidRDefault="009C6395" w:rsidP="0068612A">
            <w:pPr>
              <w:widowControl w:val="0"/>
              <w:autoSpaceDE w:val="0"/>
              <w:autoSpaceDN w:val="0"/>
              <w:adjustRightInd w:val="0"/>
              <w:jc w:val="center"/>
              <w:rPr>
                <w:rFonts w:eastAsiaTheme="minorEastAsia"/>
                <w:sz w:val="28"/>
                <w:szCs w:val="28"/>
              </w:rPr>
            </w:pPr>
            <w:r w:rsidRPr="00104D5B">
              <w:rPr>
                <w:rFonts w:eastAsiaTheme="minorEastAsia"/>
                <w:sz w:val="28"/>
                <w:szCs w:val="28"/>
              </w:rPr>
              <w:t xml:space="preserve">1. Цель муниципальной программы </w:t>
            </w:r>
            <w:r w:rsidR="00BA0186" w:rsidRPr="00104D5B">
              <w:rPr>
                <w:rFonts w:eastAsiaTheme="minorEastAsia"/>
                <w:sz w:val="28"/>
                <w:szCs w:val="28"/>
              </w:rPr>
              <w:t>«</w:t>
            </w:r>
            <w:r w:rsidR="00BD4CEB" w:rsidRPr="00104D5B">
              <w:rPr>
                <w:sz w:val="28"/>
                <w:szCs w:val="28"/>
              </w:rPr>
              <w:t xml:space="preserve">Повышение комплексной безопасности и устойчивости транспортной системы </w:t>
            </w:r>
            <w:r w:rsidR="009947C5">
              <w:rPr>
                <w:sz w:val="28"/>
                <w:szCs w:val="28"/>
              </w:rPr>
              <w:t>Шолоховского городского поселения</w:t>
            </w:r>
            <w:r w:rsidR="00BA0186" w:rsidRPr="00104D5B">
              <w:rPr>
                <w:rFonts w:eastAsiaTheme="minorEastAsia"/>
                <w:sz w:val="28"/>
                <w:szCs w:val="28"/>
              </w:rPr>
              <w:t>»</w:t>
            </w:r>
            <w:r w:rsidR="00C50C47">
              <w:rPr>
                <w:color w:val="000000"/>
                <w:sz w:val="28"/>
                <w:szCs w:val="28"/>
              </w:rPr>
              <w:t xml:space="preserve"> </w:t>
            </w:r>
          </w:p>
        </w:tc>
      </w:tr>
      <w:tr w:rsidR="009C6395" w:rsidRPr="00104D5B" w:rsidTr="00E00380">
        <w:trPr>
          <w:trHeight w:val="1589"/>
        </w:trPr>
        <w:tc>
          <w:tcPr>
            <w:tcW w:w="680" w:type="dxa"/>
            <w:tcBorders>
              <w:top w:val="single" w:sz="4" w:space="0" w:color="auto"/>
              <w:left w:val="single" w:sz="4" w:space="0" w:color="auto"/>
              <w:bottom w:val="single" w:sz="4" w:space="0" w:color="auto"/>
              <w:right w:val="single" w:sz="4" w:space="0" w:color="auto"/>
            </w:tcBorders>
          </w:tcPr>
          <w:p w:rsidR="009C6395" w:rsidRPr="00104D5B" w:rsidRDefault="009C6395" w:rsidP="009C6395">
            <w:pPr>
              <w:widowControl w:val="0"/>
              <w:autoSpaceDE w:val="0"/>
              <w:autoSpaceDN w:val="0"/>
              <w:adjustRightInd w:val="0"/>
              <w:jc w:val="center"/>
              <w:rPr>
                <w:rFonts w:eastAsiaTheme="minorEastAsia"/>
                <w:sz w:val="28"/>
                <w:szCs w:val="28"/>
              </w:rPr>
            </w:pPr>
            <w:r w:rsidRPr="00104D5B">
              <w:rPr>
                <w:rFonts w:eastAsiaTheme="minorEastAsia"/>
                <w:sz w:val="28"/>
                <w:szCs w:val="28"/>
              </w:rPr>
              <w:t>1.1.</w:t>
            </w:r>
          </w:p>
        </w:tc>
        <w:tc>
          <w:tcPr>
            <w:tcW w:w="1447" w:type="dxa"/>
            <w:tcBorders>
              <w:top w:val="single" w:sz="4" w:space="0" w:color="auto"/>
              <w:left w:val="single" w:sz="4" w:space="0" w:color="auto"/>
              <w:bottom w:val="single" w:sz="4" w:space="0" w:color="auto"/>
              <w:right w:val="single" w:sz="4" w:space="0" w:color="auto"/>
            </w:tcBorders>
          </w:tcPr>
          <w:p w:rsidR="009C6395" w:rsidRPr="00104D5B" w:rsidRDefault="00665A27" w:rsidP="00AB2BEA">
            <w:pPr>
              <w:widowControl w:val="0"/>
              <w:autoSpaceDE w:val="0"/>
              <w:autoSpaceDN w:val="0"/>
              <w:adjustRightInd w:val="0"/>
              <w:rPr>
                <w:rFonts w:eastAsiaTheme="minorEastAsia"/>
                <w:sz w:val="28"/>
                <w:szCs w:val="28"/>
              </w:rPr>
            </w:pPr>
            <w:r>
              <w:rPr>
                <w:sz w:val="28"/>
                <w:szCs w:val="28"/>
              </w:rPr>
              <w:t xml:space="preserve">Сохранение </w:t>
            </w:r>
            <w:r w:rsidR="00AB2BEA" w:rsidRPr="00104D5B">
              <w:rPr>
                <w:sz w:val="28"/>
                <w:szCs w:val="28"/>
              </w:rPr>
              <w:t xml:space="preserve">доли протяженности автомобильных дорог общего пользования </w:t>
            </w:r>
            <w:r w:rsidR="00AB2BEA" w:rsidRPr="00104D5B">
              <w:rPr>
                <w:sz w:val="28"/>
                <w:szCs w:val="28"/>
              </w:rPr>
              <w:lastRenderedPageBreak/>
              <w:t>отвечающих нормативным требованиям, в общей протяженности автомобильных дорог общего пользования местного значения</w:t>
            </w:r>
          </w:p>
        </w:tc>
        <w:tc>
          <w:tcPr>
            <w:tcW w:w="992" w:type="dxa"/>
            <w:tcBorders>
              <w:top w:val="single" w:sz="4" w:space="0" w:color="auto"/>
              <w:left w:val="single" w:sz="4" w:space="0" w:color="auto"/>
              <w:bottom w:val="single" w:sz="4" w:space="0" w:color="auto"/>
              <w:right w:val="single" w:sz="4" w:space="0" w:color="auto"/>
            </w:tcBorders>
          </w:tcPr>
          <w:p w:rsidR="009C6395" w:rsidRPr="00104D5B" w:rsidRDefault="00587CEB" w:rsidP="009C6395">
            <w:pPr>
              <w:widowControl w:val="0"/>
              <w:autoSpaceDE w:val="0"/>
              <w:autoSpaceDN w:val="0"/>
              <w:adjustRightInd w:val="0"/>
              <w:jc w:val="center"/>
              <w:rPr>
                <w:rFonts w:eastAsiaTheme="minorEastAsia"/>
                <w:sz w:val="28"/>
                <w:szCs w:val="28"/>
              </w:rPr>
            </w:pPr>
            <w:r w:rsidRPr="00104D5B">
              <w:rPr>
                <w:rFonts w:eastAsiaTheme="minorEastAsia"/>
                <w:sz w:val="28"/>
                <w:szCs w:val="28"/>
              </w:rPr>
              <w:lastRenderedPageBreak/>
              <w:t>ОМСУ</w:t>
            </w:r>
          </w:p>
        </w:tc>
        <w:tc>
          <w:tcPr>
            <w:tcW w:w="1134" w:type="dxa"/>
            <w:tcBorders>
              <w:top w:val="single" w:sz="4" w:space="0" w:color="auto"/>
              <w:left w:val="single" w:sz="4" w:space="0" w:color="auto"/>
              <w:bottom w:val="single" w:sz="4" w:space="0" w:color="auto"/>
              <w:right w:val="single" w:sz="4" w:space="0" w:color="auto"/>
            </w:tcBorders>
          </w:tcPr>
          <w:p w:rsidR="009C6395" w:rsidRPr="00104D5B" w:rsidRDefault="00AB2BEA" w:rsidP="009C6395">
            <w:pPr>
              <w:widowControl w:val="0"/>
              <w:autoSpaceDE w:val="0"/>
              <w:autoSpaceDN w:val="0"/>
              <w:adjustRightInd w:val="0"/>
              <w:jc w:val="center"/>
              <w:rPr>
                <w:rFonts w:eastAsiaTheme="minorEastAsia"/>
                <w:sz w:val="28"/>
                <w:szCs w:val="28"/>
              </w:rPr>
            </w:pPr>
            <w:r w:rsidRPr="00104D5B">
              <w:rPr>
                <w:rFonts w:eastAsiaTheme="minorEastAsia"/>
                <w:sz w:val="28"/>
                <w:szCs w:val="28"/>
              </w:rPr>
              <w:t>убывание</w:t>
            </w:r>
          </w:p>
        </w:tc>
        <w:tc>
          <w:tcPr>
            <w:tcW w:w="1190" w:type="dxa"/>
            <w:tcBorders>
              <w:top w:val="single" w:sz="4" w:space="0" w:color="auto"/>
              <w:left w:val="single" w:sz="4" w:space="0" w:color="auto"/>
              <w:bottom w:val="single" w:sz="4" w:space="0" w:color="auto"/>
              <w:right w:val="single" w:sz="4" w:space="0" w:color="auto"/>
            </w:tcBorders>
          </w:tcPr>
          <w:p w:rsidR="009C6395" w:rsidRPr="00104D5B" w:rsidRDefault="00AB2BEA" w:rsidP="009C6395">
            <w:pPr>
              <w:widowControl w:val="0"/>
              <w:autoSpaceDE w:val="0"/>
              <w:autoSpaceDN w:val="0"/>
              <w:adjustRightInd w:val="0"/>
              <w:jc w:val="center"/>
              <w:rPr>
                <w:rFonts w:eastAsiaTheme="minorEastAsia"/>
                <w:sz w:val="28"/>
                <w:szCs w:val="28"/>
              </w:rPr>
            </w:pPr>
            <w:r w:rsidRPr="00104D5B">
              <w:rPr>
                <w:rFonts w:eastAsiaTheme="minorEastAsia"/>
                <w:sz w:val="28"/>
                <w:szCs w:val="28"/>
              </w:rPr>
              <w:t>процентов</w:t>
            </w:r>
          </w:p>
        </w:tc>
        <w:tc>
          <w:tcPr>
            <w:tcW w:w="1022" w:type="dxa"/>
            <w:tcBorders>
              <w:top w:val="single" w:sz="4" w:space="0" w:color="auto"/>
              <w:left w:val="single" w:sz="4" w:space="0" w:color="auto"/>
              <w:bottom w:val="single" w:sz="4" w:space="0" w:color="auto"/>
              <w:right w:val="single" w:sz="4" w:space="0" w:color="auto"/>
            </w:tcBorders>
          </w:tcPr>
          <w:p w:rsidR="009C6395" w:rsidRPr="00104D5B" w:rsidRDefault="009C6395" w:rsidP="009C6395">
            <w:pPr>
              <w:widowControl w:val="0"/>
              <w:autoSpaceDE w:val="0"/>
              <w:autoSpaceDN w:val="0"/>
              <w:adjustRightInd w:val="0"/>
              <w:jc w:val="center"/>
              <w:rPr>
                <w:rFonts w:eastAsiaTheme="minorEastAsia"/>
                <w:sz w:val="28"/>
                <w:szCs w:val="28"/>
              </w:rPr>
            </w:pPr>
            <w:r w:rsidRPr="00104D5B">
              <w:rPr>
                <w:rFonts w:eastAsiaTheme="minorEastAsia"/>
                <w:sz w:val="28"/>
                <w:szCs w:val="28"/>
              </w:rPr>
              <w:t>статистический</w:t>
            </w:r>
          </w:p>
        </w:tc>
        <w:tc>
          <w:tcPr>
            <w:tcW w:w="793" w:type="dxa"/>
            <w:tcBorders>
              <w:top w:val="single" w:sz="4" w:space="0" w:color="auto"/>
              <w:left w:val="single" w:sz="4" w:space="0" w:color="auto"/>
              <w:bottom w:val="single" w:sz="4" w:space="0" w:color="auto"/>
              <w:right w:val="single" w:sz="4" w:space="0" w:color="auto"/>
            </w:tcBorders>
          </w:tcPr>
          <w:p w:rsidR="009C6395" w:rsidRPr="00FC49B2" w:rsidRDefault="00FC49B2" w:rsidP="009C6395">
            <w:pPr>
              <w:widowControl w:val="0"/>
              <w:autoSpaceDE w:val="0"/>
              <w:autoSpaceDN w:val="0"/>
              <w:adjustRightInd w:val="0"/>
              <w:jc w:val="center"/>
              <w:rPr>
                <w:rFonts w:eastAsiaTheme="minorEastAsia"/>
                <w:sz w:val="28"/>
                <w:szCs w:val="28"/>
              </w:rPr>
            </w:pPr>
            <w:r w:rsidRPr="00FC49B2">
              <w:rPr>
                <w:rFonts w:eastAsiaTheme="minorEastAsia"/>
                <w:sz w:val="28"/>
                <w:szCs w:val="28"/>
              </w:rPr>
              <w:t>75</w:t>
            </w:r>
          </w:p>
        </w:tc>
        <w:tc>
          <w:tcPr>
            <w:tcW w:w="850" w:type="dxa"/>
            <w:tcBorders>
              <w:top w:val="single" w:sz="4" w:space="0" w:color="auto"/>
              <w:left w:val="single" w:sz="4" w:space="0" w:color="auto"/>
              <w:bottom w:val="single" w:sz="4" w:space="0" w:color="auto"/>
              <w:right w:val="single" w:sz="4" w:space="0" w:color="auto"/>
            </w:tcBorders>
          </w:tcPr>
          <w:p w:rsidR="009C6395" w:rsidRPr="00FC49B2" w:rsidRDefault="009C6395" w:rsidP="008450B9">
            <w:pPr>
              <w:widowControl w:val="0"/>
              <w:autoSpaceDE w:val="0"/>
              <w:autoSpaceDN w:val="0"/>
              <w:adjustRightInd w:val="0"/>
              <w:jc w:val="center"/>
              <w:rPr>
                <w:rFonts w:eastAsiaTheme="minorEastAsia"/>
                <w:sz w:val="28"/>
                <w:szCs w:val="28"/>
              </w:rPr>
            </w:pPr>
            <w:r w:rsidRPr="00FC49B2">
              <w:rPr>
                <w:rFonts w:eastAsiaTheme="minorEastAsia"/>
                <w:sz w:val="28"/>
                <w:szCs w:val="28"/>
              </w:rPr>
              <w:t>202</w:t>
            </w:r>
            <w:r w:rsidR="008450B9" w:rsidRPr="00FC49B2">
              <w:rPr>
                <w:rFonts w:eastAsiaTheme="minorEastAsia"/>
                <w:sz w:val="28"/>
                <w:szCs w:val="28"/>
              </w:rPr>
              <w:t>3</w:t>
            </w:r>
            <w:r w:rsidRPr="00FC49B2">
              <w:rPr>
                <w:rFonts w:eastAsiaTheme="minorEastAsia"/>
                <w:sz w:val="28"/>
                <w:szCs w:val="28"/>
              </w:rPr>
              <w:t xml:space="preserve"> год</w:t>
            </w:r>
          </w:p>
        </w:tc>
        <w:tc>
          <w:tcPr>
            <w:tcW w:w="898" w:type="dxa"/>
            <w:tcBorders>
              <w:top w:val="single" w:sz="4" w:space="0" w:color="auto"/>
              <w:left w:val="single" w:sz="4" w:space="0" w:color="auto"/>
              <w:bottom w:val="single" w:sz="4" w:space="0" w:color="auto"/>
              <w:right w:val="single" w:sz="4" w:space="0" w:color="auto"/>
            </w:tcBorders>
          </w:tcPr>
          <w:p w:rsidR="009C6395" w:rsidRPr="00FC49B2" w:rsidRDefault="00FC49B2" w:rsidP="00FC49B2">
            <w:pPr>
              <w:widowControl w:val="0"/>
              <w:autoSpaceDE w:val="0"/>
              <w:autoSpaceDN w:val="0"/>
              <w:adjustRightInd w:val="0"/>
              <w:jc w:val="center"/>
              <w:rPr>
                <w:rFonts w:eastAsiaTheme="minorEastAsia"/>
                <w:sz w:val="28"/>
                <w:szCs w:val="28"/>
              </w:rPr>
            </w:pPr>
            <w:r w:rsidRPr="00FC49B2">
              <w:rPr>
                <w:rFonts w:eastAsiaTheme="minorEastAsia"/>
                <w:sz w:val="28"/>
                <w:szCs w:val="28"/>
              </w:rPr>
              <w:t>75</w:t>
            </w:r>
          </w:p>
        </w:tc>
        <w:tc>
          <w:tcPr>
            <w:tcW w:w="850" w:type="dxa"/>
            <w:tcBorders>
              <w:top w:val="single" w:sz="4" w:space="0" w:color="auto"/>
              <w:left w:val="single" w:sz="4" w:space="0" w:color="auto"/>
              <w:bottom w:val="single" w:sz="4" w:space="0" w:color="auto"/>
              <w:right w:val="single" w:sz="4" w:space="0" w:color="auto"/>
            </w:tcBorders>
          </w:tcPr>
          <w:p w:rsidR="009C6395" w:rsidRPr="00FC49B2" w:rsidRDefault="00FC49B2" w:rsidP="009C6395">
            <w:pPr>
              <w:widowControl w:val="0"/>
              <w:autoSpaceDE w:val="0"/>
              <w:autoSpaceDN w:val="0"/>
              <w:adjustRightInd w:val="0"/>
              <w:jc w:val="center"/>
              <w:rPr>
                <w:rFonts w:eastAsiaTheme="minorEastAsia"/>
                <w:sz w:val="28"/>
                <w:szCs w:val="28"/>
              </w:rPr>
            </w:pPr>
            <w:r w:rsidRPr="00FC49B2">
              <w:rPr>
                <w:rFonts w:eastAsiaTheme="minorEastAsia"/>
                <w:sz w:val="28"/>
                <w:szCs w:val="28"/>
              </w:rPr>
              <w:t>75</w:t>
            </w:r>
          </w:p>
        </w:tc>
        <w:tc>
          <w:tcPr>
            <w:tcW w:w="851" w:type="dxa"/>
            <w:tcBorders>
              <w:top w:val="single" w:sz="4" w:space="0" w:color="auto"/>
              <w:left w:val="single" w:sz="4" w:space="0" w:color="auto"/>
              <w:bottom w:val="single" w:sz="4" w:space="0" w:color="auto"/>
              <w:right w:val="single" w:sz="4" w:space="0" w:color="auto"/>
            </w:tcBorders>
          </w:tcPr>
          <w:p w:rsidR="009C6395" w:rsidRPr="00FC49B2" w:rsidRDefault="00FC49B2" w:rsidP="008450B9">
            <w:pPr>
              <w:widowControl w:val="0"/>
              <w:autoSpaceDE w:val="0"/>
              <w:autoSpaceDN w:val="0"/>
              <w:adjustRightInd w:val="0"/>
              <w:jc w:val="center"/>
              <w:rPr>
                <w:rFonts w:eastAsiaTheme="minorEastAsia"/>
                <w:sz w:val="28"/>
                <w:szCs w:val="28"/>
              </w:rPr>
            </w:pPr>
            <w:r w:rsidRPr="00FC49B2">
              <w:rPr>
                <w:rFonts w:eastAsiaTheme="minorEastAsia"/>
                <w:sz w:val="28"/>
                <w:szCs w:val="28"/>
              </w:rPr>
              <w:t>75</w:t>
            </w:r>
          </w:p>
        </w:tc>
        <w:tc>
          <w:tcPr>
            <w:tcW w:w="850" w:type="dxa"/>
            <w:tcBorders>
              <w:top w:val="single" w:sz="4" w:space="0" w:color="auto"/>
              <w:left w:val="single" w:sz="4" w:space="0" w:color="auto"/>
              <w:bottom w:val="single" w:sz="4" w:space="0" w:color="auto"/>
              <w:right w:val="single" w:sz="4" w:space="0" w:color="auto"/>
            </w:tcBorders>
          </w:tcPr>
          <w:p w:rsidR="009C6395" w:rsidRPr="00FC49B2" w:rsidRDefault="00FC49B2" w:rsidP="009C6395">
            <w:pPr>
              <w:widowControl w:val="0"/>
              <w:autoSpaceDE w:val="0"/>
              <w:autoSpaceDN w:val="0"/>
              <w:adjustRightInd w:val="0"/>
              <w:jc w:val="center"/>
              <w:rPr>
                <w:rFonts w:eastAsiaTheme="minorEastAsia"/>
                <w:sz w:val="28"/>
                <w:szCs w:val="28"/>
              </w:rPr>
            </w:pPr>
            <w:r w:rsidRPr="00FC49B2">
              <w:rPr>
                <w:rFonts w:eastAsiaTheme="minorEastAsia"/>
                <w:sz w:val="28"/>
                <w:szCs w:val="28"/>
              </w:rPr>
              <w:t>75</w:t>
            </w:r>
          </w:p>
        </w:tc>
        <w:tc>
          <w:tcPr>
            <w:tcW w:w="1418" w:type="dxa"/>
            <w:tcBorders>
              <w:top w:val="single" w:sz="4" w:space="0" w:color="auto"/>
              <w:left w:val="single" w:sz="4" w:space="0" w:color="auto"/>
              <w:bottom w:val="single" w:sz="4" w:space="0" w:color="auto"/>
              <w:right w:val="single" w:sz="4" w:space="0" w:color="auto"/>
            </w:tcBorders>
          </w:tcPr>
          <w:p w:rsidR="009C6395" w:rsidRPr="00665A27" w:rsidRDefault="00665A27" w:rsidP="0064381B">
            <w:pPr>
              <w:widowControl w:val="0"/>
              <w:autoSpaceDE w:val="0"/>
              <w:autoSpaceDN w:val="0"/>
              <w:adjustRightInd w:val="0"/>
              <w:rPr>
                <w:sz w:val="28"/>
                <w:szCs w:val="28"/>
              </w:rPr>
            </w:pPr>
            <w:r w:rsidRPr="00665A27">
              <w:rPr>
                <w:sz w:val="28"/>
                <w:szCs w:val="28"/>
              </w:rPr>
              <w:t xml:space="preserve">Стратегия социально-экономического развития Шолоховского </w:t>
            </w:r>
            <w:proofErr w:type="gramStart"/>
            <w:r w:rsidRPr="00665A27">
              <w:rPr>
                <w:sz w:val="28"/>
                <w:szCs w:val="28"/>
              </w:rPr>
              <w:t>городско</w:t>
            </w:r>
            <w:r>
              <w:rPr>
                <w:sz w:val="28"/>
                <w:szCs w:val="28"/>
              </w:rPr>
              <w:t>-</w:t>
            </w:r>
            <w:proofErr w:type="spellStart"/>
            <w:r w:rsidRPr="00665A27">
              <w:rPr>
                <w:sz w:val="28"/>
                <w:szCs w:val="28"/>
              </w:rPr>
              <w:t>го</w:t>
            </w:r>
            <w:proofErr w:type="spellEnd"/>
            <w:proofErr w:type="gramEnd"/>
            <w:r w:rsidRPr="00665A27">
              <w:rPr>
                <w:sz w:val="28"/>
                <w:szCs w:val="28"/>
              </w:rPr>
              <w:t xml:space="preserve"> </w:t>
            </w:r>
            <w:r w:rsidRPr="00665A27">
              <w:rPr>
                <w:sz w:val="28"/>
                <w:szCs w:val="28"/>
              </w:rPr>
              <w:lastRenderedPageBreak/>
              <w:t>поселения  Белокалитвинского района до</w:t>
            </w:r>
            <w:r>
              <w:t xml:space="preserve"> </w:t>
            </w:r>
            <w:r w:rsidRPr="00665A27">
              <w:rPr>
                <w:sz w:val="28"/>
                <w:szCs w:val="28"/>
              </w:rPr>
              <w:t>2030 года</w:t>
            </w:r>
          </w:p>
          <w:p w:rsidR="00195528" w:rsidRPr="00104D5B" w:rsidRDefault="00195528" w:rsidP="00974B61">
            <w:pPr>
              <w:tabs>
                <w:tab w:val="left" w:pos="4111"/>
              </w:tabs>
              <w:ind w:right="-29"/>
              <w:rPr>
                <w:rFonts w:eastAsiaTheme="minorEastAsia"/>
                <w:sz w:val="28"/>
                <w:szCs w:val="28"/>
              </w:rPr>
            </w:pPr>
          </w:p>
        </w:tc>
        <w:tc>
          <w:tcPr>
            <w:tcW w:w="1134" w:type="dxa"/>
            <w:tcBorders>
              <w:top w:val="single" w:sz="4" w:space="0" w:color="auto"/>
              <w:left w:val="single" w:sz="4" w:space="0" w:color="auto"/>
              <w:bottom w:val="single" w:sz="4" w:space="0" w:color="auto"/>
              <w:right w:val="single" w:sz="4" w:space="0" w:color="auto"/>
            </w:tcBorders>
          </w:tcPr>
          <w:p w:rsidR="009C6395" w:rsidRPr="00104D5B" w:rsidRDefault="005D7BEA" w:rsidP="00195528">
            <w:pPr>
              <w:widowControl w:val="0"/>
              <w:autoSpaceDE w:val="0"/>
              <w:autoSpaceDN w:val="0"/>
              <w:adjustRightInd w:val="0"/>
              <w:rPr>
                <w:rFonts w:eastAsiaTheme="minorEastAsia"/>
                <w:sz w:val="28"/>
                <w:szCs w:val="28"/>
              </w:rPr>
            </w:pPr>
            <w:r w:rsidRPr="005D7BEA">
              <w:rPr>
                <w:sz w:val="28"/>
                <w:szCs w:val="28"/>
              </w:rPr>
              <w:lastRenderedPageBreak/>
              <w:t>сектор муниципального хозяйства</w:t>
            </w:r>
            <w:r w:rsidR="00AC79DE" w:rsidRPr="005D7BEA">
              <w:rPr>
                <w:sz w:val="28"/>
                <w:szCs w:val="28"/>
              </w:rPr>
              <w:t xml:space="preserve"> Администрации </w:t>
            </w:r>
            <w:r w:rsidR="009947C5" w:rsidRPr="005D7BEA">
              <w:rPr>
                <w:sz w:val="28"/>
                <w:szCs w:val="28"/>
              </w:rPr>
              <w:t xml:space="preserve">Шолоховского </w:t>
            </w:r>
            <w:r w:rsidR="009947C5" w:rsidRPr="005D7BEA">
              <w:rPr>
                <w:sz w:val="28"/>
                <w:szCs w:val="28"/>
              </w:rPr>
              <w:lastRenderedPageBreak/>
              <w:t>городского поселения</w:t>
            </w:r>
          </w:p>
        </w:tc>
        <w:tc>
          <w:tcPr>
            <w:tcW w:w="1701" w:type="dxa"/>
            <w:tcBorders>
              <w:top w:val="single" w:sz="4" w:space="0" w:color="auto"/>
              <w:left w:val="single" w:sz="4" w:space="0" w:color="auto"/>
              <w:bottom w:val="single" w:sz="4" w:space="0" w:color="auto"/>
              <w:right w:val="single" w:sz="4" w:space="0" w:color="auto"/>
            </w:tcBorders>
          </w:tcPr>
          <w:p w:rsidR="009C6395" w:rsidRPr="00104D5B" w:rsidRDefault="00665A27" w:rsidP="00BC09BD">
            <w:pPr>
              <w:widowControl w:val="0"/>
              <w:autoSpaceDE w:val="0"/>
              <w:autoSpaceDN w:val="0"/>
              <w:adjustRightInd w:val="0"/>
              <w:rPr>
                <w:rFonts w:eastAsiaTheme="minorEastAsia"/>
                <w:sz w:val="28"/>
                <w:szCs w:val="28"/>
              </w:rPr>
            </w:pPr>
            <w:r>
              <w:rPr>
                <w:rFonts w:eastAsiaTheme="minorEastAsia"/>
                <w:sz w:val="28"/>
                <w:szCs w:val="28"/>
              </w:rPr>
              <w:lastRenderedPageBreak/>
              <w:t>-</w:t>
            </w:r>
          </w:p>
        </w:tc>
      </w:tr>
    </w:tbl>
    <w:p w:rsidR="009C6395" w:rsidRPr="00104D5B" w:rsidRDefault="009C6395" w:rsidP="009C6395">
      <w:pPr>
        <w:widowControl w:val="0"/>
        <w:autoSpaceDE w:val="0"/>
        <w:autoSpaceDN w:val="0"/>
        <w:adjustRightInd w:val="0"/>
        <w:rPr>
          <w:rFonts w:eastAsiaTheme="minorEastAsia"/>
        </w:rPr>
      </w:pPr>
    </w:p>
    <w:p w:rsidR="004B040D" w:rsidRPr="00104D5B" w:rsidRDefault="004B040D" w:rsidP="009C6395">
      <w:pPr>
        <w:widowControl w:val="0"/>
        <w:autoSpaceDE w:val="0"/>
        <w:autoSpaceDN w:val="0"/>
        <w:adjustRightInd w:val="0"/>
        <w:ind w:left="3238"/>
        <w:jc w:val="center"/>
        <w:outlineLvl w:val="2"/>
        <w:rPr>
          <w:sz w:val="28"/>
          <w:szCs w:val="28"/>
        </w:rPr>
      </w:pPr>
      <w:r w:rsidRPr="00104D5B">
        <w:rPr>
          <w:sz w:val="28"/>
          <w:szCs w:val="28"/>
        </w:rPr>
        <w:t xml:space="preserve">                   </w:t>
      </w:r>
    </w:p>
    <w:p w:rsidR="00C81E7E" w:rsidRPr="00104D5B" w:rsidRDefault="00C81E7E" w:rsidP="00665A27">
      <w:pPr>
        <w:widowControl w:val="0"/>
        <w:autoSpaceDE w:val="0"/>
        <w:autoSpaceDN w:val="0"/>
        <w:adjustRightInd w:val="0"/>
        <w:jc w:val="both"/>
        <w:outlineLvl w:val="2"/>
        <w:rPr>
          <w:sz w:val="28"/>
          <w:szCs w:val="28"/>
        </w:rPr>
      </w:pPr>
      <w:r w:rsidRPr="00104D5B">
        <w:rPr>
          <w:sz w:val="28"/>
          <w:szCs w:val="28"/>
        </w:rPr>
        <w:t>Примечание.</w:t>
      </w:r>
    </w:p>
    <w:p w:rsidR="00C81E7E" w:rsidRPr="00104D5B" w:rsidRDefault="00C81E7E" w:rsidP="00665A27">
      <w:pPr>
        <w:widowControl w:val="0"/>
        <w:autoSpaceDE w:val="0"/>
        <w:autoSpaceDN w:val="0"/>
        <w:adjustRightInd w:val="0"/>
        <w:jc w:val="both"/>
        <w:outlineLvl w:val="2"/>
        <w:rPr>
          <w:sz w:val="28"/>
          <w:szCs w:val="28"/>
        </w:rPr>
      </w:pPr>
      <w:r w:rsidRPr="00104D5B">
        <w:rPr>
          <w:sz w:val="28"/>
          <w:szCs w:val="28"/>
        </w:rPr>
        <w:t>Используемые сокращения:</w:t>
      </w:r>
    </w:p>
    <w:p w:rsidR="00C81E7E" w:rsidRPr="00104D5B" w:rsidRDefault="00587CEB" w:rsidP="00665A27">
      <w:pPr>
        <w:widowControl w:val="0"/>
        <w:autoSpaceDE w:val="0"/>
        <w:autoSpaceDN w:val="0"/>
        <w:adjustRightInd w:val="0"/>
        <w:jc w:val="both"/>
        <w:outlineLvl w:val="2"/>
        <w:rPr>
          <w:sz w:val="28"/>
          <w:szCs w:val="28"/>
        </w:rPr>
      </w:pPr>
      <w:r w:rsidRPr="00104D5B">
        <w:rPr>
          <w:sz w:val="28"/>
          <w:szCs w:val="28"/>
        </w:rPr>
        <w:t>ОМСУ</w:t>
      </w:r>
      <w:r w:rsidR="00C81E7E" w:rsidRPr="00104D5B">
        <w:rPr>
          <w:sz w:val="28"/>
          <w:szCs w:val="28"/>
        </w:rPr>
        <w:t xml:space="preserve"> - показатели для оценки эффективности деятельности </w:t>
      </w:r>
      <w:r w:rsidRPr="00104D5B">
        <w:rPr>
          <w:sz w:val="28"/>
          <w:szCs w:val="28"/>
        </w:rPr>
        <w:t>органов местного самоуправления</w:t>
      </w:r>
      <w:r w:rsidR="00C81E7E" w:rsidRPr="00104D5B">
        <w:rPr>
          <w:sz w:val="28"/>
          <w:szCs w:val="28"/>
        </w:rPr>
        <w:t>;</w:t>
      </w:r>
    </w:p>
    <w:p w:rsidR="00C81E7E" w:rsidRPr="00104D5B" w:rsidRDefault="00C81E7E" w:rsidP="00665A27">
      <w:pPr>
        <w:widowControl w:val="0"/>
        <w:autoSpaceDE w:val="0"/>
        <w:autoSpaceDN w:val="0"/>
        <w:adjustRightInd w:val="0"/>
        <w:jc w:val="both"/>
        <w:outlineLvl w:val="2"/>
        <w:rPr>
          <w:sz w:val="28"/>
          <w:szCs w:val="28"/>
        </w:rPr>
      </w:pPr>
      <w:r w:rsidRPr="00104D5B">
        <w:rPr>
          <w:sz w:val="28"/>
          <w:szCs w:val="28"/>
        </w:rPr>
        <w:t xml:space="preserve">ОКЕИ - Общероссийский </w:t>
      </w:r>
      <w:hyperlink r:id="rId13" w:history="1">
        <w:r w:rsidRPr="00104D5B">
          <w:rPr>
            <w:rStyle w:val="af8"/>
            <w:sz w:val="28"/>
            <w:szCs w:val="28"/>
          </w:rPr>
          <w:t>классификатор</w:t>
        </w:r>
      </w:hyperlink>
      <w:r w:rsidRPr="00104D5B">
        <w:rPr>
          <w:sz w:val="28"/>
          <w:szCs w:val="28"/>
        </w:rPr>
        <w:t xml:space="preserve"> единиц измерения</w:t>
      </w:r>
    </w:p>
    <w:p w:rsidR="008111D3" w:rsidRPr="003A3F5F" w:rsidRDefault="008111D3" w:rsidP="00665A27">
      <w:pPr>
        <w:widowControl w:val="0"/>
        <w:autoSpaceDE w:val="0"/>
        <w:autoSpaceDN w:val="0"/>
        <w:adjustRightInd w:val="0"/>
        <w:jc w:val="both"/>
        <w:rPr>
          <w:kern w:val="2"/>
          <w:sz w:val="26"/>
          <w:szCs w:val="26"/>
        </w:rPr>
      </w:pPr>
      <w:r w:rsidRPr="00104D5B">
        <w:rPr>
          <w:kern w:val="2"/>
          <w:sz w:val="26"/>
          <w:szCs w:val="26"/>
        </w:rPr>
        <w:t xml:space="preserve">* - </w:t>
      </w:r>
      <w:r w:rsidRPr="00104D5B">
        <w:rPr>
          <w:kern w:val="2"/>
          <w:sz w:val="28"/>
          <w:szCs w:val="26"/>
        </w:rPr>
        <w:t xml:space="preserve">Целевые показатели будут уточнены </w:t>
      </w:r>
      <w:proofErr w:type="gramStart"/>
      <w:r w:rsidRPr="00104D5B">
        <w:rPr>
          <w:kern w:val="2"/>
          <w:sz w:val="28"/>
          <w:szCs w:val="26"/>
        </w:rPr>
        <w:t xml:space="preserve">по мере выделения бюджетных ассигнований в соответствии с решением Собрания депутатов о бюджете </w:t>
      </w:r>
      <w:r w:rsidR="009947C5">
        <w:rPr>
          <w:kern w:val="2"/>
          <w:sz w:val="28"/>
          <w:szCs w:val="26"/>
        </w:rPr>
        <w:t>Шолоховского городского поселения</w:t>
      </w:r>
      <w:r w:rsidRPr="00104D5B">
        <w:rPr>
          <w:kern w:val="2"/>
          <w:sz w:val="28"/>
          <w:szCs w:val="26"/>
        </w:rPr>
        <w:t xml:space="preserve"> на очередной финансовый год</w:t>
      </w:r>
      <w:proofErr w:type="gramEnd"/>
      <w:r w:rsidRPr="00104D5B">
        <w:rPr>
          <w:kern w:val="2"/>
          <w:sz w:val="28"/>
          <w:szCs w:val="26"/>
        </w:rPr>
        <w:t xml:space="preserve"> и плановый период.</w:t>
      </w:r>
    </w:p>
    <w:p w:rsidR="00F51BAC" w:rsidRDefault="00F51BAC" w:rsidP="00665A27">
      <w:pPr>
        <w:widowControl w:val="0"/>
        <w:autoSpaceDE w:val="0"/>
        <w:autoSpaceDN w:val="0"/>
        <w:adjustRightInd w:val="0"/>
        <w:ind w:firstLine="3238"/>
        <w:jc w:val="both"/>
        <w:outlineLvl w:val="2"/>
        <w:rPr>
          <w:sz w:val="28"/>
          <w:szCs w:val="28"/>
        </w:rPr>
      </w:pPr>
    </w:p>
    <w:p w:rsidR="00F51BAC" w:rsidRDefault="00F51BAC" w:rsidP="00C81E7E">
      <w:pPr>
        <w:widowControl w:val="0"/>
        <w:autoSpaceDE w:val="0"/>
        <w:autoSpaceDN w:val="0"/>
        <w:adjustRightInd w:val="0"/>
        <w:ind w:left="3238"/>
        <w:jc w:val="both"/>
        <w:outlineLvl w:val="2"/>
        <w:rPr>
          <w:sz w:val="28"/>
          <w:szCs w:val="28"/>
        </w:rPr>
      </w:pPr>
    </w:p>
    <w:p w:rsidR="00665A27" w:rsidRDefault="00665A27" w:rsidP="00C81E7E">
      <w:pPr>
        <w:widowControl w:val="0"/>
        <w:autoSpaceDE w:val="0"/>
        <w:autoSpaceDN w:val="0"/>
        <w:adjustRightInd w:val="0"/>
        <w:ind w:left="3238"/>
        <w:jc w:val="both"/>
        <w:outlineLvl w:val="2"/>
        <w:rPr>
          <w:sz w:val="28"/>
          <w:szCs w:val="28"/>
        </w:rPr>
      </w:pPr>
    </w:p>
    <w:p w:rsidR="00665A27" w:rsidRDefault="00665A27" w:rsidP="00C81E7E">
      <w:pPr>
        <w:widowControl w:val="0"/>
        <w:autoSpaceDE w:val="0"/>
        <w:autoSpaceDN w:val="0"/>
        <w:adjustRightInd w:val="0"/>
        <w:ind w:left="3238"/>
        <w:jc w:val="both"/>
        <w:outlineLvl w:val="2"/>
        <w:rPr>
          <w:sz w:val="28"/>
          <w:szCs w:val="28"/>
        </w:rPr>
      </w:pPr>
    </w:p>
    <w:p w:rsidR="00F51BAC" w:rsidRPr="00E97207" w:rsidRDefault="00F51BAC" w:rsidP="00F51BAC">
      <w:pPr>
        <w:tabs>
          <w:tab w:val="left" w:pos="4410"/>
        </w:tabs>
        <w:jc w:val="center"/>
        <w:rPr>
          <w:b/>
          <w:sz w:val="28"/>
          <w:szCs w:val="28"/>
          <w:lang w:eastAsia="x-none"/>
        </w:rPr>
      </w:pPr>
      <w:r w:rsidRPr="00E97207">
        <w:rPr>
          <w:b/>
          <w:sz w:val="28"/>
          <w:szCs w:val="28"/>
          <w:lang w:eastAsia="x-none"/>
        </w:rPr>
        <w:lastRenderedPageBreak/>
        <w:t>3. Перечень структурных элементов муниципальной программы</w:t>
      </w:r>
    </w:p>
    <w:p w:rsidR="00F51BAC" w:rsidRPr="00F51BAC" w:rsidRDefault="00F51BAC" w:rsidP="00F51BAC">
      <w:pPr>
        <w:tabs>
          <w:tab w:val="left" w:pos="4410"/>
        </w:tabs>
        <w:jc w:val="center"/>
        <w:rPr>
          <w:rFonts w:eastAsiaTheme="minorEastAsia"/>
        </w:rPr>
      </w:pPr>
    </w:p>
    <w:p w:rsidR="00F51BAC" w:rsidRPr="00EA1F58" w:rsidRDefault="00F51BAC" w:rsidP="00DE0E6F">
      <w:pPr>
        <w:widowControl w:val="0"/>
        <w:autoSpaceDE w:val="0"/>
        <w:autoSpaceDN w:val="0"/>
        <w:adjustRightInd w:val="0"/>
        <w:jc w:val="both"/>
        <w:outlineLvl w:val="2"/>
        <w:rPr>
          <w:sz w:val="28"/>
          <w:szCs w:val="28"/>
        </w:rPr>
      </w:pPr>
    </w:p>
    <w:tbl>
      <w:tblPr>
        <w:tblW w:w="15026" w:type="dxa"/>
        <w:tblInd w:w="-5" w:type="dxa"/>
        <w:tblLayout w:type="fixed"/>
        <w:tblCellMar>
          <w:top w:w="102" w:type="dxa"/>
          <w:left w:w="62" w:type="dxa"/>
          <w:bottom w:w="102" w:type="dxa"/>
          <w:right w:w="62" w:type="dxa"/>
        </w:tblCellMar>
        <w:tblLook w:val="0000" w:firstRow="0" w:lastRow="0" w:firstColumn="0" w:lastColumn="0" w:noHBand="0" w:noVBand="0"/>
      </w:tblPr>
      <w:tblGrid>
        <w:gridCol w:w="788"/>
        <w:gridCol w:w="62"/>
        <w:gridCol w:w="4320"/>
        <w:gridCol w:w="96"/>
        <w:gridCol w:w="62"/>
        <w:gridCol w:w="4416"/>
        <w:gridCol w:w="457"/>
        <w:gridCol w:w="4825"/>
      </w:tblGrid>
      <w:tr w:rsidR="00F51BAC" w:rsidRPr="00F51BAC" w:rsidTr="00975D39">
        <w:tc>
          <w:tcPr>
            <w:tcW w:w="850" w:type="dxa"/>
            <w:gridSpan w:val="2"/>
            <w:tcBorders>
              <w:top w:val="single" w:sz="4" w:space="0" w:color="auto"/>
              <w:left w:val="single" w:sz="4" w:space="0" w:color="auto"/>
              <w:bottom w:val="single" w:sz="4" w:space="0" w:color="auto"/>
              <w:right w:val="single" w:sz="4" w:space="0" w:color="auto"/>
            </w:tcBorders>
          </w:tcPr>
          <w:p w:rsidR="00F51BAC" w:rsidRPr="00F51BAC" w:rsidRDefault="004B040D" w:rsidP="00F51BAC">
            <w:pPr>
              <w:widowControl w:val="0"/>
              <w:autoSpaceDE w:val="0"/>
              <w:autoSpaceDN w:val="0"/>
              <w:adjustRightInd w:val="0"/>
              <w:jc w:val="center"/>
              <w:rPr>
                <w:rFonts w:eastAsiaTheme="minorEastAsia"/>
                <w:sz w:val="28"/>
                <w:szCs w:val="28"/>
              </w:rPr>
            </w:pPr>
            <w:r w:rsidRPr="00F51BAC">
              <w:rPr>
                <w:sz w:val="28"/>
                <w:szCs w:val="28"/>
              </w:rPr>
              <w:br w:type="page"/>
            </w:r>
            <w:r w:rsidR="00F51BAC" w:rsidRPr="00F51BAC">
              <w:rPr>
                <w:sz w:val="28"/>
                <w:szCs w:val="28"/>
              </w:rPr>
              <w:t>№</w:t>
            </w:r>
          </w:p>
          <w:p w:rsidR="00F51BAC" w:rsidRPr="00F51BAC" w:rsidRDefault="00F51BAC" w:rsidP="00F51BAC">
            <w:pPr>
              <w:widowControl w:val="0"/>
              <w:autoSpaceDE w:val="0"/>
              <w:autoSpaceDN w:val="0"/>
              <w:adjustRightInd w:val="0"/>
              <w:jc w:val="center"/>
              <w:rPr>
                <w:rFonts w:eastAsiaTheme="minorEastAsia"/>
                <w:sz w:val="28"/>
                <w:szCs w:val="28"/>
              </w:rPr>
            </w:pPr>
            <w:proofErr w:type="gramStart"/>
            <w:r w:rsidRPr="00F51BAC">
              <w:rPr>
                <w:rFonts w:eastAsiaTheme="minorEastAsia"/>
                <w:sz w:val="28"/>
                <w:szCs w:val="28"/>
              </w:rPr>
              <w:t>п</w:t>
            </w:r>
            <w:proofErr w:type="gramEnd"/>
            <w:r w:rsidRPr="00F51BAC">
              <w:rPr>
                <w:rFonts w:eastAsiaTheme="minorEastAsia"/>
                <w:sz w:val="28"/>
                <w:szCs w:val="28"/>
              </w:rPr>
              <w:t>/п</w:t>
            </w:r>
          </w:p>
        </w:tc>
        <w:tc>
          <w:tcPr>
            <w:tcW w:w="4478" w:type="dxa"/>
            <w:gridSpan w:val="3"/>
            <w:tcBorders>
              <w:top w:val="single" w:sz="4" w:space="0" w:color="auto"/>
              <w:left w:val="single" w:sz="4" w:space="0" w:color="auto"/>
              <w:bottom w:val="single" w:sz="4" w:space="0" w:color="auto"/>
              <w:right w:val="single" w:sz="4" w:space="0" w:color="auto"/>
            </w:tcBorders>
          </w:tcPr>
          <w:p w:rsidR="00F51BAC" w:rsidRPr="00F51BAC" w:rsidRDefault="00F51BAC" w:rsidP="00F51BAC">
            <w:pPr>
              <w:widowControl w:val="0"/>
              <w:autoSpaceDE w:val="0"/>
              <w:autoSpaceDN w:val="0"/>
              <w:adjustRightInd w:val="0"/>
              <w:jc w:val="center"/>
              <w:rPr>
                <w:rFonts w:eastAsiaTheme="minorEastAsia"/>
                <w:sz w:val="28"/>
                <w:szCs w:val="28"/>
              </w:rPr>
            </w:pPr>
            <w:r w:rsidRPr="00F51BAC">
              <w:rPr>
                <w:rFonts w:eastAsiaTheme="minorEastAsia"/>
                <w:sz w:val="28"/>
                <w:szCs w:val="28"/>
              </w:rPr>
              <w:t>Задача структурного элемента</w:t>
            </w:r>
          </w:p>
        </w:tc>
        <w:tc>
          <w:tcPr>
            <w:tcW w:w="4873" w:type="dxa"/>
            <w:gridSpan w:val="2"/>
            <w:tcBorders>
              <w:top w:val="single" w:sz="4" w:space="0" w:color="auto"/>
              <w:left w:val="single" w:sz="4" w:space="0" w:color="auto"/>
              <w:bottom w:val="single" w:sz="4" w:space="0" w:color="auto"/>
              <w:right w:val="single" w:sz="4" w:space="0" w:color="auto"/>
            </w:tcBorders>
          </w:tcPr>
          <w:p w:rsidR="00F51BAC" w:rsidRPr="00F51BAC" w:rsidRDefault="00F51BAC" w:rsidP="00F51BAC">
            <w:pPr>
              <w:widowControl w:val="0"/>
              <w:autoSpaceDE w:val="0"/>
              <w:autoSpaceDN w:val="0"/>
              <w:adjustRightInd w:val="0"/>
              <w:jc w:val="center"/>
              <w:rPr>
                <w:rFonts w:eastAsiaTheme="minorEastAsia"/>
                <w:sz w:val="28"/>
                <w:szCs w:val="28"/>
              </w:rPr>
            </w:pPr>
            <w:r w:rsidRPr="00F51BAC">
              <w:rPr>
                <w:rFonts w:eastAsiaTheme="minorEastAsia"/>
                <w:sz w:val="28"/>
                <w:szCs w:val="28"/>
              </w:rPr>
              <w:t>Краткое описание ожидаемых эффектов от реализации задачи структурного элемента</w:t>
            </w:r>
          </w:p>
        </w:tc>
        <w:tc>
          <w:tcPr>
            <w:tcW w:w="4825" w:type="dxa"/>
            <w:tcBorders>
              <w:top w:val="single" w:sz="4" w:space="0" w:color="auto"/>
              <w:left w:val="single" w:sz="4" w:space="0" w:color="auto"/>
              <w:bottom w:val="single" w:sz="4" w:space="0" w:color="auto"/>
              <w:right w:val="single" w:sz="4" w:space="0" w:color="auto"/>
            </w:tcBorders>
          </w:tcPr>
          <w:p w:rsidR="00F51BAC" w:rsidRPr="00F51BAC" w:rsidRDefault="00F51BAC" w:rsidP="00F51BAC">
            <w:pPr>
              <w:widowControl w:val="0"/>
              <w:autoSpaceDE w:val="0"/>
              <w:autoSpaceDN w:val="0"/>
              <w:adjustRightInd w:val="0"/>
              <w:jc w:val="center"/>
              <w:rPr>
                <w:rFonts w:eastAsiaTheme="minorEastAsia"/>
                <w:sz w:val="28"/>
                <w:szCs w:val="28"/>
              </w:rPr>
            </w:pPr>
            <w:r w:rsidRPr="00F51BAC">
              <w:rPr>
                <w:rFonts w:eastAsiaTheme="minorEastAsia"/>
                <w:sz w:val="28"/>
                <w:szCs w:val="28"/>
              </w:rPr>
              <w:t>Связь с показателями</w:t>
            </w:r>
          </w:p>
        </w:tc>
      </w:tr>
      <w:tr w:rsidR="005E76C0" w:rsidRPr="00F51BAC" w:rsidTr="00975D39">
        <w:tc>
          <w:tcPr>
            <w:tcW w:w="15026" w:type="dxa"/>
            <w:gridSpan w:val="8"/>
            <w:tcBorders>
              <w:top w:val="single" w:sz="4" w:space="0" w:color="auto"/>
              <w:left w:val="single" w:sz="4" w:space="0" w:color="auto"/>
              <w:bottom w:val="single" w:sz="4" w:space="0" w:color="auto"/>
              <w:right w:val="single" w:sz="4" w:space="0" w:color="auto"/>
            </w:tcBorders>
          </w:tcPr>
          <w:p w:rsidR="005E76C0" w:rsidRPr="00F51BAC" w:rsidRDefault="00975D39" w:rsidP="005E76C0">
            <w:pPr>
              <w:jc w:val="center"/>
              <w:rPr>
                <w:sz w:val="28"/>
                <w:szCs w:val="28"/>
              </w:rPr>
            </w:pPr>
            <w:r>
              <w:rPr>
                <w:sz w:val="28"/>
                <w:szCs w:val="28"/>
              </w:rPr>
              <w:t>1</w:t>
            </w:r>
            <w:r w:rsidR="005E76C0" w:rsidRPr="00104D5B">
              <w:rPr>
                <w:sz w:val="28"/>
                <w:szCs w:val="28"/>
              </w:rPr>
              <w:t>. Комплексы процессных мероприятий</w:t>
            </w:r>
          </w:p>
        </w:tc>
      </w:tr>
      <w:tr w:rsidR="005E76C0" w:rsidRPr="00F51BAC" w:rsidTr="00975D39">
        <w:trPr>
          <w:trHeight w:val="1824"/>
        </w:trPr>
        <w:tc>
          <w:tcPr>
            <w:tcW w:w="15026" w:type="dxa"/>
            <w:gridSpan w:val="8"/>
            <w:tcBorders>
              <w:top w:val="single" w:sz="4" w:space="0" w:color="auto"/>
              <w:left w:val="single" w:sz="4" w:space="0" w:color="auto"/>
              <w:right w:val="single" w:sz="4" w:space="0" w:color="auto"/>
            </w:tcBorders>
          </w:tcPr>
          <w:p w:rsidR="005E76C0" w:rsidRDefault="00975D39" w:rsidP="005E76C0">
            <w:pPr>
              <w:jc w:val="center"/>
              <w:rPr>
                <w:sz w:val="28"/>
                <w:szCs w:val="28"/>
              </w:rPr>
            </w:pPr>
            <w:r>
              <w:rPr>
                <w:sz w:val="28"/>
                <w:szCs w:val="28"/>
              </w:rPr>
              <w:t>1</w:t>
            </w:r>
            <w:r w:rsidR="005E76C0">
              <w:rPr>
                <w:sz w:val="28"/>
                <w:szCs w:val="28"/>
              </w:rPr>
              <w:t>.1.</w:t>
            </w:r>
            <w:r w:rsidR="005E76C0" w:rsidRPr="00F51BAC">
              <w:rPr>
                <w:sz w:val="28"/>
                <w:szCs w:val="28"/>
              </w:rPr>
              <w:t xml:space="preserve"> Комплекс процессных мероприятий </w:t>
            </w:r>
            <w:r w:rsidR="005E76C0">
              <w:rPr>
                <w:sz w:val="28"/>
                <w:szCs w:val="28"/>
              </w:rPr>
              <w:t>«</w:t>
            </w:r>
            <w:r w:rsidR="007F2388">
              <w:rPr>
                <w:sz w:val="28"/>
                <w:szCs w:val="28"/>
              </w:rPr>
              <w:t>Безопасность дорожного движения</w:t>
            </w:r>
            <w:r w:rsidR="005E76C0">
              <w:rPr>
                <w:sz w:val="28"/>
                <w:szCs w:val="28"/>
              </w:rPr>
              <w:t>»</w:t>
            </w:r>
          </w:p>
          <w:p w:rsidR="005E76C0" w:rsidRPr="00F51BAC" w:rsidRDefault="005E76C0" w:rsidP="005E76C0">
            <w:pPr>
              <w:jc w:val="center"/>
              <w:rPr>
                <w:sz w:val="28"/>
                <w:szCs w:val="28"/>
              </w:rPr>
            </w:pPr>
          </w:p>
          <w:p w:rsidR="005E76C0" w:rsidRPr="00F51BAC" w:rsidRDefault="005E76C0" w:rsidP="005E76C0">
            <w:pPr>
              <w:jc w:val="both"/>
              <w:rPr>
                <w:sz w:val="28"/>
                <w:szCs w:val="28"/>
              </w:rPr>
            </w:pPr>
            <w:r w:rsidRPr="00F51BAC">
              <w:rPr>
                <w:sz w:val="28"/>
                <w:szCs w:val="28"/>
              </w:rPr>
              <w:t xml:space="preserve">Ответственный за реализацию: </w:t>
            </w:r>
            <w:r w:rsidR="005D7BEA" w:rsidRPr="00BC09BD">
              <w:rPr>
                <w:sz w:val="28"/>
                <w:szCs w:val="28"/>
              </w:rPr>
              <w:t>сектор муниципального хозяйства</w:t>
            </w:r>
            <w:r w:rsidRPr="00BC09BD">
              <w:rPr>
                <w:sz w:val="28"/>
                <w:szCs w:val="28"/>
              </w:rPr>
              <w:t xml:space="preserve"> </w:t>
            </w:r>
            <w:r>
              <w:rPr>
                <w:sz w:val="28"/>
                <w:szCs w:val="28"/>
              </w:rPr>
              <w:t xml:space="preserve">Администрации </w:t>
            </w:r>
            <w:r w:rsidR="009947C5">
              <w:rPr>
                <w:sz w:val="28"/>
                <w:szCs w:val="28"/>
              </w:rPr>
              <w:t>Шолоховского городского поселения</w:t>
            </w:r>
          </w:p>
          <w:p w:rsidR="005E76C0" w:rsidRPr="00F51BAC" w:rsidRDefault="005E76C0" w:rsidP="005E76C0">
            <w:pPr>
              <w:jc w:val="both"/>
              <w:rPr>
                <w:sz w:val="28"/>
                <w:szCs w:val="28"/>
              </w:rPr>
            </w:pPr>
            <w:r w:rsidRPr="00F51BAC">
              <w:rPr>
                <w:sz w:val="28"/>
                <w:szCs w:val="28"/>
              </w:rPr>
              <w:t>Срок реализации: 202</w:t>
            </w:r>
            <w:r w:rsidR="00974B61">
              <w:rPr>
                <w:sz w:val="28"/>
                <w:szCs w:val="28"/>
              </w:rPr>
              <w:t>5</w:t>
            </w:r>
            <w:r w:rsidRPr="00F51BAC">
              <w:rPr>
                <w:sz w:val="28"/>
                <w:szCs w:val="28"/>
              </w:rPr>
              <w:t xml:space="preserve"> - 2030 годы</w:t>
            </w:r>
          </w:p>
        </w:tc>
      </w:tr>
      <w:tr w:rsidR="005E76C0" w:rsidRPr="00F51BAC" w:rsidTr="00BC09BD">
        <w:tc>
          <w:tcPr>
            <w:tcW w:w="788" w:type="dxa"/>
            <w:tcBorders>
              <w:top w:val="single" w:sz="4" w:space="0" w:color="auto"/>
              <w:left w:val="single" w:sz="4" w:space="0" w:color="auto"/>
              <w:bottom w:val="single" w:sz="4" w:space="0" w:color="auto"/>
              <w:right w:val="single" w:sz="4" w:space="0" w:color="auto"/>
            </w:tcBorders>
          </w:tcPr>
          <w:p w:rsidR="005E76C0" w:rsidRPr="00F51BAC" w:rsidRDefault="00975D39" w:rsidP="005E76C0">
            <w:pPr>
              <w:jc w:val="both"/>
              <w:rPr>
                <w:sz w:val="28"/>
                <w:szCs w:val="28"/>
              </w:rPr>
            </w:pPr>
            <w:r>
              <w:rPr>
                <w:sz w:val="28"/>
                <w:szCs w:val="28"/>
              </w:rPr>
              <w:t>1</w:t>
            </w:r>
            <w:r w:rsidR="005E76C0" w:rsidRPr="00F51BAC">
              <w:rPr>
                <w:sz w:val="28"/>
                <w:szCs w:val="28"/>
              </w:rPr>
              <w:t>.1.</w:t>
            </w:r>
            <w:r w:rsidR="005E76C0">
              <w:rPr>
                <w:sz w:val="28"/>
                <w:szCs w:val="28"/>
              </w:rPr>
              <w:t>1.</w:t>
            </w:r>
          </w:p>
        </w:tc>
        <w:tc>
          <w:tcPr>
            <w:tcW w:w="4382" w:type="dxa"/>
            <w:gridSpan w:val="2"/>
            <w:tcBorders>
              <w:top w:val="single" w:sz="4" w:space="0" w:color="auto"/>
              <w:left w:val="single" w:sz="4" w:space="0" w:color="auto"/>
              <w:bottom w:val="single" w:sz="4" w:space="0" w:color="auto"/>
              <w:right w:val="single" w:sz="4" w:space="0" w:color="auto"/>
            </w:tcBorders>
          </w:tcPr>
          <w:p w:rsidR="005E76C0" w:rsidRPr="00F51BAC" w:rsidRDefault="007F2388" w:rsidP="009058FA">
            <w:pPr>
              <w:jc w:val="both"/>
              <w:rPr>
                <w:sz w:val="28"/>
                <w:szCs w:val="28"/>
              </w:rPr>
            </w:pPr>
            <w:r w:rsidRPr="007F2388">
              <w:rPr>
                <w:sz w:val="28"/>
                <w:szCs w:val="28"/>
              </w:rPr>
              <w:t>Повышена безопасность дорожного движения</w:t>
            </w:r>
          </w:p>
        </w:tc>
        <w:tc>
          <w:tcPr>
            <w:tcW w:w="4574" w:type="dxa"/>
            <w:gridSpan w:val="3"/>
            <w:tcBorders>
              <w:top w:val="single" w:sz="4" w:space="0" w:color="auto"/>
              <w:left w:val="single" w:sz="4" w:space="0" w:color="auto"/>
              <w:bottom w:val="single" w:sz="4" w:space="0" w:color="auto"/>
              <w:right w:val="single" w:sz="4" w:space="0" w:color="auto"/>
            </w:tcBorders>
          </w:tcPr>
          <w:p w:rsidR="005E76C0" w:rsidRPr="00BC09BD" w:rsidRDefault="007F2388" w:rsidP="005E76C0">
            <w:pPr>
              <w:jc w:val="both"/>
              <w:rPr>
                <w:sz w:val="28"/>
                <w:szCs w:val="28"/>
              </w:rPr>
            </w:pPr>
            <w:r w:rsidRPr="00BC09BD">
              <w:rPr>
                <w:sz w:val="28"/>
                <w:szCs w:val="28"/>
              </w:rPr>
              <w:t>снижение количества погибших в дорожно-транспортных происшествиях</w:t>
            </w:r>
          </w:p>
        </w:tc>
        <w:tc>
          <w:tcPr>
            <w:tcW w:w="5282" w:type="dxa"/>
            <w:gridSpan w:val="2"/>
            <w:tcBorders>
              <w:top w:val="single" w:sz="4" w:space="0" w:color="auto"/>
              <w:left w:val="single" w:sz="4" w:space="0" w:color="auto"/>
              <w:bottom w:val="single" w:sz="4" w:space="0" w:color="auto"/>
              <w:right w:val="single" w:sz="4" w:space="0" w:color="auto"/>
            </w:tcBorders>
          </w:tcPr>
          <w:p w:rsidR="005E76C0" w:rsidRPr="00BC09BD" w:rsidRDefault="007F2388" w:rsidP="005E76C0">
            <w:pPr>
              <w:jc w:val="both"/>
              <w:rPr>
                <w:sz w:val="28"/>
                <w:szCs w:val="28"/>
              </w:rPr>
            </w:pPr>
            <w:r w:rsidRPr="00BC09BD">
              <w:rPr>
                <w:sz w:val="28"/>
                <w:szCs w:val="28"/>
              </w:rPr>
              <w:t>смертность в результате дорожно-транспортных происшествий,</w:t>
            </w:r>
            <w:r w:rsidR="000E5266">
              <w:rPr>
                <w:sz w:val="28"/>
                <w:szCs w:val="28"/>
              </w:rPr>
              <w:t xml:space="preserve"> </w:t>
            </w:r>
            <w:r w:rsidR="00665A27">
              <w:rPr>
                <w:sz w:val="28"/>
                <w:szCs w:val="28"/>
              </w:rPr>
              <w:t>0</w:t>
            </w:r>
            <w:r w:rsidRPr="00BC09BD">
              <w:rPr>
                <w:sz w:val="28"/>
                <w:szCs w:val="28"/>
              </w:rPr>
              <w:t xml:space="preserve"> человек на 100 тыс. населения</w:t>
            </w:r>
          </w:p>
        </w:tc>
      </w:tr>
      <w:tr w:rsidR="004311BD" w:rsidRPr="00F51BAC" w:rsidTr="00975D39">
        <w:trPr>
          <w:trHeight w:val="858"/>
        </w:trPr>
        <w:tc>
          <w:tcPr>
            <w:tcW w:w="15026" w:type="dxa"/>
            <w:gridSpan w:val="8"/>
            <w:tcBorders>
              <w:top w:val="single" w:sz="4" w:space="0" w:color="auto"/>
              <w:left w:val="single" w:sz="4" w:space="0" w:color="auto"/>
              <w:right w:val="single" w:sz="4" w:space="0" w:color="auto"/>
            </w:tcBorders>
          </w:tcPr>
          <w:p w:rsidR="004311BD" w:rsidRDefault="00975D39" w:rsidP="00C24924">
            <w:pPr>
              <w:jc w:val="center"/>
              <w:rPr>
                <w:sz w:val="28"/>
                <w:szCs w:val="28"/>
              </w:rPr>
            </w:pPr>
            <w:r>
              <w:rPr>
                <w:sz w:val="28"/>
                <w:szCs w:val="28"/>
              </w:rPr>
              <w:t>1</w:t>
            </w:r>
            <w:r w:rsidR="004311BD" w:rsidRPr="004311BD">
              <w:rPr>
                <w:sz w:val="28"/>
                <w:szCs w:val="28"/>
              </w:rPr>
              <w:t>.2. К</w:t>
            </w:r>
            <w:r w:rsidR="00C24924">
              <w:rPr>
                <w:sz w:val="28"/>
                <w:szCs w:val="28"/>
              </w:rPr>
              <w:t>омплекс процессных мероприятий «</w:t>
            </w:r>
            <w:r w:rsidR="004311BD" w:rsidRPr="004311BD">
              <w:rPr>
                <w:sz w:val="28"/>
                <w:szCs w:val="28"/>
              </w:rPr>
              <w:t xml:space="preserve">Капитальный ремонт, ремонт и содержание автомобильных дорог общего пользования </w:t>
            </w:r>
            <w:r w:rsidR="00C24924">
              <w:rPr>
                <w:sz w:val="28"/>
                <w:szCs w:val="28"/>
              </w:rPr>
              <w:t>местного</w:t>
            </w:r>
            <w:r w:rsidR="004311BD" w:rsidRPr="004311BD">
              <w:rPr>
                <w:sz w:val="28"/>
                <w:szCs w:val="28"/>
              </w:rPr>
              <w:t xml:space="preserve"> значения и искусственных сооружений на них</w:t>
            </w:r>
            <w:r w:rsidR="00C24924">
              <w:rPr>
                <w:sz w:val="28"/>
                <w:szCs w:val="28"/>
              </w:rPr>
              <w:t>»</w:t>
            </w:r>
          </w:p>
          <w:p w:rsidR="00C24924" w:rsidRDefault="00C24924" w:rsidP="00C24924">
            <w:pPr>
              <w:jc w:val="both"/>
              <w:rPr>
                <w:sz w:val="28"/>
                <w:szCs w:val="28"/>
              </w:rPr>
            </w:pPr>
          </w:p>
          <w:p w:rsidR="00C24924" w:rsidRPr="00C24924" w:rsidRDefault="00C24924" w:rsidP="00C24924">
            <w:pPr>
              <w:jc w:val="both"/>
              <w:rPr>
                <w:sz w:val="28"/>
                <w:szCs w:val="28"/>
              </w:rPr>
            </w:pPr>
            <w:r w:rsidRPr="00C24924">
              <w:rPr>
                <w:sz w:val="28"/>
                <w:szCs w:val="28"/>
              </w:rPr>
              <w:t xml:space="preserve">Ответственный за реализацию: </w:t>
            </w:r>
            <w:r w:rsidR="005D7BEA" w:rsidRPr="00BC09BD">
              <w:rPr>
                <w:sz w:val="28"/>
                <w:szCs w:val="28"/>
              </w:rPr>
              <w:t>сектор муниципального хозяйства</w:t>
            </w:r>
            <w:r w:rsidRPr="00BC09BD">
              <w:rPr>
                <w:sz w:val="28"/>
                <w:szCs w:val="28"/>
              </w:rPr>
              <w:t xml:space="preserve"> </w:t>
            </w:r>
            <w:r w:rsidRPr="00C24924">
              <w:rPr>
                <w:sz w:val="28"/>
                <w:szCs w:val="28"/>
              </w:rPr>
              <w:t xml:space="preserve">Администрации </w:t>
            </w:r>
            <w:r w:rsidR="009947C5">
              <w:rPr>
                <w:sz w:val="28"/>
                <w:szCs w:val="28"/>
              </w:rPr>
              <w:t>Шолоховского городского поселения</w:t>
            </w:r>
          </w:p>
          <w:p w:rsidR="00C24924" w:rsidRPr="004311BD" w:rsidRDefault="00974B61" w:rsidP="00C24924">
            <w:pPr>
              <w:jc w:val="both"/>
              <w:rPr>
                <w:sz w:val="28"/>
                <w:szCs w:val="28"/>
              </w:rPr>
            </w:pPr>
            <w:r>
              <w:rPr>
                <w:sz w:val="28"/>
                <w:szCs w:val="28"/>
              </w:rPr>
              <w:t>Срок реализации: 2025</w:t>
            </w:r>
            <w:r w:rsidR="00C24924" w:rsidRPr="00C24924">
              <w:rPr>
                <w:sz w:val="28"/>
                <w:szCs w:val="28"/>
              </w:rPr>
              <w:t xml:space="preserve"> - 2030 годы</w:t>
            </w:r>
          </w:p>
        </w:tc>
      </w:tr>
      <w:tr w:rsidR="004311BD" w:rsidRPr="00F51BAC" w:rsidTr="00975D39">
        <w:tc>
          <w:tcPr>
            <w:tcW w:w="788" w:type="dxa"/>
            <w:tcBorders>
              <w:top w:val="single" w:sz="4" w:space="0" w:color="auto"/>
              <w:left w:val="single" w:sz="4" w:space="0" w:color="auto"/>
              <w:bottom w:val="single" w:sz="4" w:space="0" w:color="auto"/>
              <w:right w:val="single" w:sz="4" w:space="0" w:color="auto"/>
            </w:tcBorders>
          </w:tcPr>
          <w:p w:rsidR="004311BD" w:rsidRPr="004311BD" w:rsidRDefault="00975D39" w:rsidP="005E76C0">
            <w:pPr>
              <w:jc w:val="both"/>
              <w:rPr>
                <w:sz w:val="28"/>
                <w:szCs w:val="28"/>
              </w:rPr>
            </w:pPr>
            <w:r>
              <w:rPr>
                <w:sz w:val="28"/>
                <w:szCs w:val="28"/>
              </w:rPr>
              <w:t>1</w:t>
            </w:r>
            <w:r w:rsidR="00C24924">
              <w:rPr>
                <w:sz w:val="28"/>
                <w:szCs w:val="28"/>
              </w:rPr>
              <w:t>.2.1.</w:t>
            </w:r>
          </w:p>
        </w:tc>
        <w:tc>
          <w:tcPr>
            <w:tcW w:w="4478" w:type="dxa"/>
            <w:gridSpan w:val="3"/>
            <w:tcBorders>
              <w:top w:val="single" w:sz="4" w:space="0" w:color="auto"/>
              <w:left w:val="single" w:sz="4" w:space="0" w:color="auto"/>
              <w:bottom w:val="single" w:sz="4" w:space="0" w:color="auto"/>
              <w:right w:val="single" w:sz="4" w:space="0" w:color="auto"/>
            </w:tcBorders>
          </w:tcPr>
          <w:p w:rsidR="004311BD" w:rsidRPr="004311BD" w:rsidRDefault="00C24924" w:rsidP="00C24924">
            <w:pPr>
              <w:jc w:val="both"/>
              <w:rPr>
                <w:sz w:val="28"/>
                <w:szCs w:val="28"/>
              </w:rPr>
            </w:pPr>
            <w:r w:rsidRPr="00C24924">
              <w:rPr>
                <w:sz w:val="28"/>
                <w:szCs w:val="28"/>
              </w:rPr>
              <w:t xml:space="preserve">Обеспечено проведение капитального ремонта, ремонта и </w:t>
            </w:r>
            <w:proofErr w:type="gramStart"/>
            <w:r w:rsidRPr="00C24924">
              <w:rPr>
                <w:sz w:val="28"/>
                <w:szCs w:val="28"/>
              </w:rPr>
              <w:t>содержания</w:t>
            </w:r>
            <w:proofErr w:type="gramEnd"/>
            <w:r w:rsidRPr="00C24924">
              <w:rPr>
                <w:sz w:val="28"/>
                <w:szCs w:val="28"/>
              </w:rPr>
              <w:t xml:space="preserve"> автомобильных дорог общего пользования </w:t>
            </w:r>
            <w:r>
              <w:rPr>
                <w:sz w:val="28"/>
                <w:szCs w:val="28"/>
              </w:rPr>
              <w:t>местного</w:t>
            </w:r>
            <w:r w:rsidRPr="00C24924">
              <w:rPr>
                <w:sz w:val="28"/>
                <w:szCs w:val="28"/>
              </w:rPr>
              <w:t xml:space="preserve"> значения и искусственных </w:t>
            </w:r>
            <w:r w:rsidRPr="00C24924">
              <w:rPr>
                <w:sz w:val="28"/>
                <w:szCs w:val="28"/>
              </w:rPr>
              <w:lastRenderedPageBreak/>
              <w:t>сооружений на них</w:t>
            </w:r>
          </w:p>
        </w:tc>
        <w:tc>
          <w:tcPr>
            <w:tcW w:w="4478" w:type="dxa"/>
            <w:gridSpan w:val="2"/>
            <w:tcBorders>
              <w:top w:val="single" w:sz="4" w:space="0" w:color="auto"/>
              <w:left w:val="single" w:sz="4" w:space="0" w:color="auto"/>
              <w:bottom w:val="single" w:sz="4" w:space="0" w:color="auto"/>
              <w:right w:val="single" w:sz="4" w:space="0" w:color="auto"/>
            </w:tcBorders>
          </w:tcPr>
          <w:p w:rsidR="004311BD" w:rsidRPr="004311BD" w:rsidRDefault="00C24924" w:rsidP="00C24924">
            <w:pPr>
              <w:jc w:val="both"/>
              <w:rPr>
                <w:sz w:val="28"/>
                <w:szCs w:val="28"/>
              </w:rPr>
            </w:pPr>
            <w:r w:rsidRPr="00C24924">
              <w:rPr>
                <w:sz w:val="28"/>
                <w:szCs w:val="28"/>
              </w:rPr>
              <w:lastRenderedPageBreak/>
              <w:t xml:space="preserve">обеспечение восстановления и повышения транспортно-эксплуатационных характеристик, содержание сети автомобильных дорог </w:t>
            </w:r>
            <w:r>
              <w:rPr>
                <w:sz w:val="28"/>
                <w:szCs w:val="28"/>
              </w:rPr>
              <w:t>местного</w:t>
            </w:r>
            <w:r w:rsidRPr="00C24924">
              <w:rPr>
                <w:sz w:val="28"/>
                <w:szCs w:val="28"/>
              </w:rPr>
              <w:t xml:space="preserve"> значения в полном </w:t>
            </w:r>
            <w:r w:rsidRPr="00C24924">
              <w:rPr>
                <w:sz w:val="28"/>
                <w:szCs w:val="28"/>
              </w:rPr>
              <w:lastRenderedPageBreak/>
              <w:t>объеме</w:t>
            </w:r>
          </w:p>
        </w:tc>
        <w:tc>
          <w:tcPr>
            <w:tcW w:w="5282" w:type="dxa"/>
            <w:gridSpan w:val="2"/>
            <w:tcBorders>
              <w:top w:val="single" w:sz="4" w:space="0" w:color="auto"/>
              <w:left w:val="single" w:sz="4" w:space="0" w:color="auto"/>
              <w:bottom w:val="single" w:sz="4" w:space="0" w:color="auto"/>
              <w:right w:val="single" w:sz="4" w:space="0" w:color="auto"/>
            </w:tcBorders>
          </w:tcPr>
          <w:p w:rsidR="004311BD" w:rsidRPr="004311BD" w:rsidRDefault="00C24924" w:rsidP="00C24924">
            <w:pPr>
              <w:jc w:val="both"/>
              <w:rPr>
                <w:sz w:val="28"/>
                <w:szCs w:val="28"/>
              </w:rPr>
            </w:pPr>
            <w:r w:rsidRPr="00C24924">
              <w:rPr>
                <w:sz w:val="28"/>
                <w:szCs w:val="28"/>
              </w:rPr>
              <w:lastRenderedPageBreak/>
              <w:t xml:space="preserve">доля автомобильных дорог </w:t>
            </w:r>
            <w:r>
              <w:rPr>
                <w:sz w:val="28"/>
                <w:szCs w:val="28"/>
              </w:rPr>
              <w:t>местного</w:t>
            </w:r>
            <w:r w:rsidRPr="00C24924">
              <w:rPr>
                <w:sz w:val="28"/>
                <w:szCs w:val="28"/>
              </w:rPr>
              <w:t xml:space="preserve"> значения, соответствующих нормативным требованиям</w:t>
            </w:r>
          </w:p>
        </w:tc>
      </w:tr>
      <w:tr w:rsidR="007C4C3D" w:rsidRPr="00F51BAC" w:rsidTr="00E00380">
        <w:trPr>
          <w:trHeight w:val="455"/>
        </w:trPr>
        <w:tc>
          <w:tcPr>
            <w:tcW w:w="15026" w:type="dxa"/>
            <w:gridSpan w:val="8"/>
            <w:tcBorders>
              <w:top w:val="single" w:sz="4" w:space="0" w:color="auto"/>
              <w:left w:val="single" w:sz="4" w:space="0" w:color="auto"/>
              <w:right w:val="single" w:sz="4" w:space="0" w:color="auto"/>
            </w:tcBorders>
          </w:tcPr>
          <w:p w:rsidR="007C4C3D" w:rsidRPr="00BC09BD" w:rsidRDefault="003459C1" w:rsidP="00F47BEC">
            <w:pPr>
              <w:jc w:val="center"/>
              <w:rPr>
                <w:sz w:val="28"/>
                <w:szCs w:val="28"/>
              </w:rPr>
            </w:pPr>
            <w:r w:rsidRPr="00BC09BD">
              <w:rPr>
                <w:sz w:val="28"/>
                <w:szCs w:val="28"/>
              </w:rPr>
              <w:lastRenderedPageBreak/>
              <w:t>1</w:t>
            </w:r>
            <w:r w:rsidR="007C4C3D" w:rsidRPr="00BC09BD">
              <w:rPr>
                <w:sz w:val="28"/>
                <w:szCs w:val="28"/>
              </w:rPr>
              <w:t>.</w:t>
            </w:r>
            <w:r w:rsidR="00BC09BD" w:rsidRPr="00BC09BD">
              <w:rPr>
                <w:sz w:val="28"/>
                <w:szCs w:val="28"/>
              </w:rPr>
              <w:t>3</w:t>
            </w:r>
            <w:r w:rsidR="007C4C3D" w:rsidRPr="00BC09BD">
              <w:rPr>
                <w:sz w:val="28"/>
                <w:szCs w:val="28"/>
              </w:rPr>
              <w:t xml:space="preserve">. Комплекс процессных мероприятий «Проектные работы по строительству, реконструкции и капитальному ремонту автомобильных дорог общего пользования </w:t>
            </w:r>
            <w:r w:rsidR="000B3203" w:rsidRPr="00BC09BD">
              <w:rPr>
                <w:sz w:val="28"/>
                <w:szCs w:val="28"/>
              </w:rPr>
              <w:t xml:space="preserve">местного </w:t>
            </w:r>
            <w:r w:rsidR="007C4C3D" w:rsidRPr="00BC09BD">
              <w:rPr>
                <w:sz w:val="28"/>
                <w:szCs w:val="28"/>
              </w:rPr>
              <w:t>значения и искусственных сооружений на них»</w:t>
            </w:r>
          </w:p>
          <w:p w:rsidR="00B154CA" w:rsidRPr="00BC09BD" w:rsidRDefault="00B154CA" w:rsidP="00F47BEC">
            <w:pPr>
              <w:jc w:val="center"/>
              <w:rPr>
                <w:sz w:val="28"/>
                <w:szCs w:val="28"/>
              </w:rPr>
            </w:pPr>
          </w:p>
          <w:p w:rsidR="000B3203" w:rsidRPr="00BC09BD" w:rsidRDefault="000B3203" w:rsidP="00B154CA">
            <w:pPr>
              <w:rPr>
                <w:sz w:val="28"/>
                <w:szCs w:val="28"/>
              </w:rPr>
            </w:pPr>
            <w:r w:rsidRPr="00BC09BD">
              <w:rPr>
                <w:sz w:val="28"/>
                <w:szCs w:val="28"/>
              </w:rPr>
              <w:t xml:space="preserve">Ответственный за реализацию: </w:t>
            </w:r>
            <w:r w:rsidR="005D7BEA" w:rsidRPr="00BC09BD">
              <w:rPr>
                <w:sz w:val="28"/>
                <w:szCs w:val="28"/>
              </w:rPr>
              <w:t>сектор муниципального хозяйства</w:t>
            </w:r>
            <w:r w:rsidRPr="00BC09BD">
              <w:rPr>
                <w:sz w:val="28"/>
                <w:szCs w:val="28"/>
              </w:rPr>
              <w:t xml:space="preserve"> </w:t>
            </w:r>
            <w:r w:rsidR="00E00380">
              <w:rPr>
                <w:sz w:val="28"/>
                <w:szCs w:val="28"/>
              </w:rPr>
              <w:t xml:space="preserve"> </w:t>
            </w:r>
            <w:r w:rsidRPr="00BC09BD">
              <w:rPr>
                <w:sz w:val="28"/>
                <w:szCs w:val="28"/>
              </w:rPr>
              <w:t xml:space="preserve">Администрации </w:t>
            </w:r>
            <w:r w:rsidR="009947C5" w:rsidRPr="00BC09BD">
              <w:rPr>
                <w:sz w:val="28"/>
                <w:szCs w:val="28"/>
              </w:rPr>
              <w:t>Шолоховского городского поселения</w:t>
            </w:r>
          </w:p>
          <w:p w:rsidR="007C4C3D" w:rsidRPr="00BC09BD" w:rsidRDefault="000B3203" w:rsidP="00B154CA">
            <w:pPr>
              <w:rPr>
                <w:sz w:val="28"/>
                <w:szCs w:val="28"/>
              </w:rPr>
            </w:pPr>
            <w:r w:rsidRPr="00BC09BD">
              <w:rPr>
                <w:sz w:val="28"/>
                <w:szCs w:val="28"/>
              </w:rPr>
              <w:t xml:space="preserve">Срок </w:t>
            </w:r>
            <w:r w:rsidR="00F47BEC" w:rsidRPr="00BC09BD">
              <w:rPr>
                <w:sz w:val="28"/>
                <w:szCs w:val="28"/>
              </w:rPr>
              <w:t>реализации: 2025</w:t>
            </w:r>
            <w:r w:rsidRPr="00BC09BD">
              <w:rPr>
                <w:sz w:val="28"/>
                <w:szCs w:val="28"/>
              </w:rPr>
              <w:t xml:space="preserve"> - 2030 годы</w:t>
            </w:r>
          </w:p>
        </w:tc>
      </w:tr>
      <w:tr w:rsidR="000B3203" w:rsidRPr="00D741D8" w:rsidTr="00975D39">
        <w:tc>
          <w:tcPr>
            <w:tcW w:w="788" w:type="dxa"/>
            <w:tcBorders>
              <w:top w:val="single" w:sz="4" w:space="0" w:color="auto"/>
              <w:left w:val="single" w:sz="4" w:space="0" w:color="auto"/>
              <w:bottom w:val="single" w:sz="4" w:space="0" w:color="auto"/>
              <w:right w:val="single" w:sz="4" w:space="0" w:color="auto"/>
            </w:tcBorders>
          </w:tcPr>
          <w:p w:rsidR="000B3203" w:rsidRPr="00BC09BD" w:rsidRDefault="003459C1" w:rsidP="00BC09BD">
            <w:pPr>
              <w:jc w:val="both"/>
              <w:rPr>
                <w:sz w:val="28"/>
                <w:szCs w:val="28"/>
              </w:rPr>
            </w:pPr>
            <w:r w:rsidRPr="00BC09BD">
              <w:rPr>
                <w:sz w:val="28"/>
                <w:szCs w:val="28"/>
              </w:rPr>
              <w:t>1</w:t>
            </w:r>
            <w:r w:rsidR="000B3203" w:rsidRPr="00BC09BD">
              <w:rPr>
                <w:sz w:val="28"/>
                <w:szCs w:val="28"/>
              </w:rPr>
              <w:t>.</w:t>
            </w:r>
            <w:r w:rsidR="00BC09BD" w:rsidRPr="00BC09BD">
              <w:rPr>
                <w:sz w:val="28"/>
                <w:szCs w:val="28"/>
              </w:rPr>
              <w:t>3</w:t>
            </w:r>
            <w:r w:rsidR="000B3203" w:rsidRPr="00BC09BD">
              <w:rPr>
                <w:sz w:val="28"/>
                <w:szCs w:val="28"/>
              </w:rPr>
              <w:t>.1.</w:t>
            </w:r>
          </w:p>
        </w:tc>
        <w:tc>
          <w:tcPr>
            <w:tcW w:w="4478" w:type="dxa"/>
            <w:gridSpan w:val="3"/>
            <w:tcBorders>
              <w:top w:val="single" w:sz="4" w:space="0" w:color="auto"/>
              <w:left w:val="single" w:sz="4" w:space="0" w:color="auto"/>
              <w:bottom w:val="single" w:sz="4" w:space="0" w:color="auto"/>
              <w:right w:val="single" w:sz="4" w:space="0" w:color="auto"/>
            </w:tcBorders>
          </w:tcPr>
          <w:p w:rsidR="000B3203" w:rsidRPr="00BC09BD" w:rsidRDefault="000B3203" w:rsidP="000B3203">
            <w:pPr>
              <w:rPr>
                <w:sz w:val="28"/>
              </w:rPr>
            </w:pPr>
            <w:r w:rsidRPr="00BC09BD">
              <w:rPr>
                <w:sz w:val="28"/>
              </w:rPr>
              <w:t>Выполнены проектные работы по капитальному ремонту автомобильных дорог общего пользования местного значения и искусственных сооружений на них</w:t>
            </w:r>
          </w:p>
        </w:tc>
        <w:tc>
          <w:tcPr>
            <w:tcW w:w="4478" w:type="dxa"/>
            <w:gridSpan w:val="2"/>
            <w:tcBorders>
              <w:top w:val="single" w:sz="4" w:space="0" w:color="auto"/>
              <w:left w:val="single" w:sz="4" w:space="0" w:color="auto"/>
              <w:bottom w:val="single" w:sz="4" w:space="0" w:color="auto"/>
              <w:right w:val="single" w:sz="4" w:space="0" w:color="auto"/>
            </w:tcBorders>
          </w:tcPr>
          <w:p w:rsidR="000B3203" w:rsidRPr="00BC09BD" w:rsidRDefault="000B3203" w:rsidP="000B3203">
            <w:pPr>
              <w:rPr>
                <w:sz w:val="28"/>
              </w:rPr>
            </w:pPr>
            <w:r w:rsidRPr="00BC09BD">
              <w:rPr>
                <w:sz w:val="28"/>
              </w:rPr>
              <w:t>обеспечение проектной документацией работ по капитальному ремонту автомобильных дорог</w:t>
            </w:r>
          </w:p>
        </w:tc>
        <w:tc>
          <w:tcPr>
            <w:tcW w:w="5282" w:type="dxa"/>
            <w:gridSpan w:val="2"/>
            <w:tcBorders>
              <w:top w:val="single" w:sz="4" w:space="0" w:color="auto"/>
              <w:left w:val="single" w:sz="4" w:space="0" w:color="auto"/>
              <w:bottom w:val="single" w:sz="4" w:space="0" w:color="auto"/>
              <w:right w:val="single" w:sz="4" w:space="0" w:color="auto"/>
            </w:tcBorders>
          </w:tcPr>
          <w:p w:rsidR="000B3203" w:rsidRPr="00BC09BD" w:rsidRDefault="000B3203" w:rsidP="000B3203">
            <w:pPr>
              <w:rPr>
                <w:sz w:val="28"/>
              </w:rPr>
            </w:pPr>
            <w:r w:rsidRPr="00BC09BD">
              <w:rPr>
                <w:sz w:val="28"/>
              </w:rPr>
              <w:t>доля автомобильных дорог местного значения, соответствующих нормативным требованиям</w:t>
            </w:r>
          </w:p>
        </w:tc>
      </w:tr>
      <w:tr w:rsidR="000B3203" w:rsidRPr="00D741D8" w:rsidTr="00975D39">
        <w:tc>
          <w:tcPr>
            <w:tcW w:w="788" w:type="dxa"/>
            <w:tcBorders>
              <w:top w:val="single" w:sz="4" w:space="0" w:color="auto"/>
              <w:left w:val="single" w:sz="4" w:space="0" w:color="auto"/>
              <w:bottom w:val="single" w:sz="4" w:space="0" w:color="auto"/>
              <w:right w:val="single" w:sz="4" w:space="0" w:color="auto"/>
            </w:tcBorders>
          </w:tcPr>
          <w:p w:rsidR="000B3203" w:rsidRPr="00BC09BD" w:rsidRDefault="003459C1" w:rsidP="00BC09BD">
            <w:pPr>
              <w:jc w:val="both"/>
              <w:rPr>
                <w:sz w:val="28"/>
                <w:szCs w:val="28"/>
              </w:rPr>
            </w:pPr>
            <w:r w:rsidRPr="00BC09BD">
              <w:rPr>
                <w:sz w:val="28"/>
                <w:szCs w:val="28"/>
              </w:rPr>
              <w:t>1</w:t>
            </w:r>
            <w:r w:rsidR="000B3203" w:rsidRPr="00BC09BD">
              <w:rPr>
                <w:sz w:val="28"/>
                <w:szCs w:val="28"/>
              </w:rPr>
              <w:t>.</w:t>
            </w:r>
            <w:r w:rsidR="00BC09BD" w:rsidRPr="00BC09BD">
              <w:rPr>
                <w:sz w:val="28"/>
                <w:szCs w:val="28"/>
              </w:rPr>
              <w:t>3</w:t>
            </w:r>
            <w:r w:rsidR="000B3203" w:rsidRPr="00BC09BD">
              <w:rPr>
                <w:sz w:val="28"/>
                <w:szCs w:val="28"/>
              </w:rPr>
              <w:t>.2.</w:t>
            </w:r>
          </w:p>
        </w:tc>
        <w:tc>
          <w:tcPr>
            <w:tcW w:w="4478" w:type="dxa"/>
            <w:gridSpan w:val="3"/>
            <w:tcBorders>
              <w:top w:val="single" w:sz="4" w:space="0" w:color="auto"/>
              <w:left w:val="single" w:sz="4" w:space="0" w:color="auto"/>
              <w:bottom w:val="single" w:sz="4" w:space="0" w:color="auto"/>
              <w:right w:val="single" w:sz="4" w:space="0" w:color="auto"/>
            </w:tcBorders>
          </w:tcPr>
          <w:p w:rsidR="000B3203" w:rsidRPr="00BC09BD" w:rsidRDefault="000B3203" w:rsidP="000B3203">
            <w:pPr>
              <w:rPr>
                <w:sz w:val="28"/>
              </w:rPr>
            </w:pPr>
            <w:r w:rsidRPr="00BC09BD">
              <w:rPr>
                <w:sz w:val="28"/>
              </w:rPr>
              <w:t>Выполнены проектные работы по строительству и реконструкции автомобильных дорог общего пользования местного значения и искусственных сооружений на них</w:t>
            </w:r>
          </w:p>
        </w:tc>
        <w:tc>
          <w:tcPr>
            <w:tcW w:w="4478" w:type="dxa"/>
            <w:gridSpan w:val="2"/>
            <w:tcBorders>
              <w:top w:val="single" w:sz="4" w:space="0" w:color="auto"/>
              <w:left w:val="single" w:sz="4" w:space="0" w:color="auto"/>
              <w:bottom w:val="single" w:sz="4" w:space="0" w:color="auto"/>
              <w:right w:val="single" w:sz="4" w:space="0" w:color="auto"/>
            </w:tcBorders>
          </w:tcPr>
          <w:p w:rsidR="000B3203" w:rsidRPr="00BC09BD" w:rsidRDefault="000B3203" w:rsidP="000B3203">
            <w:pPr>
              <w:rPr>
                <w:sz w:val="28"/>
              </w:rPr>
            </w:pPr>
            <w:r w:rsidRPr="00BC09BD">
              <w:rPr>
                <w:sz w:val="28"/>
              </w:rPr>
              <w:t>обеспечение проектной документацией работ по строительству и реконструкции автомобильных дорог</w:t>
            </w:r>
          </w:p>
        </w:tc>
        <w:tc>
          <w:tcPr>
            <w:tcW w:w="5282" w:type="dxa"/>
            <w:gridSpan w:val="2"/>
            <w:tcBorders>
              <w:top w:val="single" w:sz="4" w:space="0" w:color="auto"/>
              <w:left w:val="single" w:sz="4" w:space="0" w:color="auto"/>
              <w:bottom w:val="single" w:sz="4" w:space="0" w:color="auto"/>
              <w:right w:val="single" w:sz="4" w:space="0" w:color="auto"/>
            </w:tcBorders>
          </w:tcPr>
          <w:p w:rsidR="000B3203" w:rsidRPr="00BC09BD" w:rsidRDefault="000B3203" w:rsidP="000B3203">
            <w:pPr>
              <w:rPr>
                <w:sz w:val="28"/>
              </w:rPr>
            </w:pPr>
            <w:r w:rsidRPr="00BC09BD">
              <w:rPr>
                <w:sz w:val="28"/>
              </w:rPr>
              <w:t>доля автомобильных дорог местного значения, соответствующих нормативным требованиям</w:t>
            </w:r>
          </w:p>
        </w:tc>
      </w:tr>
    </w:tbl>
    <w:p w:rsidR="00F51BAC" w:rsidRPr="00D741D8" w:rsidRDefault="00F51BAC" w:rsidP="00F51BAC">
      <w:pPr>
        <w:jc w:val="center"/>
        <w:rPr>
          <w:color w:val="FF0000"/>
          <w:sz w:val="28"/>
          <w:szCs w:val="28"/>
        </w:rPr>
      </w:pPr>
    </w:p>
    <w:p w:rsidR="00F51BAC" w:rsidRPr="00E97207" w:rsidRDefault="00E97207" w:rsidP="00F51BAC">
      <w:pPr>
        <w:jc w:val="center"/>
        <w:rPr>
          <w:b/>
          <w:sz w:val="28"/>
          <w:szCs w:val="28"/>
        </w:rPr>
      </w:pPr>
      <w:r>
        <w:rPr>
          <w:b/>
          <w:sz w:val="28"/>
          <w:szCs w:val="28"/>
        </w:rPr>
        <w:t>4</w:t>
      </w:r>
      <w:r w:rsidR="00F51BAC" w:rsidRPr="00E97207">
        <w:rPr>
          <w:b/>
          <w:sz w:val="28"/>
          <w:szCs w:val="28"/>
        </w:rPr>
        <w:t>. Параметры финансового обеспечения</w:t>
      </w:r>
    </w:p>
    <w:p w:rsidR="00F51BAC" w:rsidRPr="00E97207" w:rsidRDefault="00F51BAC" w:rsidP="00F51BAC">
      <w:pPr>
        <w:jc w:val="center"/>
        <w:rPr>
          <w:b/>
          <w:sz w:val="28"/>
          <w:szCs w:val="28"/>
        </w:rPr>
      </w:pPr>
      <w:r w:rsidRPr="00E97207">
        <w:rPr>
          <w:b/>
          <w:sz w:val="28"/>
          <w:szCs w:val="28"/>
        </w:rPr>
        <w:t>муниципальной программы</w:t>
      </w:r>
    </w:p>
    <w:p w:rsidR="00F51BAC" w:rsidRPr="00BC09BD" w:rsidRDefault="00F51BAC" w:rsidP="00F51BAC">
      <w:pPr>
        <w:jc w:val="both"/>
        <w:rPr>
          <w:sz w:val="28"/>
          <w:szCs w:val="28"/>
        </w:rPr>
      </w:pPr>
    </w:p>
    <w:tbl>
      <w:tblPr>
        <w:tblW w:w="15021" w:type="dxa"/>
        <w:tblLayout w:type="fixed"/>
        <w:tblCellMar>
          <w:top w:w="102" w:type="dxa"/>
          <w:left w:w="62" w:type="dxa"/>
          <w:bottom w:w="102" w:type="dxa"/>
          <w:right w:w="62" w:type="dxa"/>
        </w:tblCellMar>
        <w:tblLook w:val="0000" w:firstRow="0" w:lastRow="0" w:firstColumn="0" w:lastColumn="0" w:noHBand="0" w:noVBand="0"/>
      </w:tblPr>
      <w:tblGrid>
        <w:gridCol w:w="704"/>
        <w:gridCol w:w="6095"/>
        <w:gridCol w:w="1985"/>
        <w:gridCol w:w="1984"/>
        <w:gridCol w:w="1985"/>
        <w:gridCol w:w="2268"/>
      </w:tblGrid>
      <w:tr w:rsidR="00BC09BD" w:rsidRPr="00BC09BD" w:rsidTr="00F51BAC">
        <w:tc>
          <w:tcPr>
            <w:tcW w:w="704" w:type="dxa"/>
            <w:vMerge w:val="restart"/>
            <w:tcBorders>
              <w:top w:val="single" w:sz="4" w:space="0" w:color="auto"/>
              <w:left w:val="single" w:sz="4" w:space="0" w:color="auto"/>
              <w:bottom w:val="single" w:sz="4" w:space="0" w:color="auto"/>
              <w:right w:val="single" w:sz="4" w:space="0" w:color="auto"/>
            </w:tcBorders>
          </w:tcPr>
          <w:p w:rsidR="00F51BAC" w:rsidRPr="00BC09BD" w:rsidRDefault="00F51BAC" w:rsidP="00F51BAC">
            <w:pPr>
              <w:jc w:val="both"/>
              <w:rPr>
                <w:sz w:val="28"/>
                <w:szCs w:val="28"/>
              </w:rPr>
            </w:pPr>
            <w:r w:rsidRPr="00BC09BD">
              <w:rPr>
                <w:sz w:val="28"/>
                <w:szCs w:val="28"/>
              </w:rPr>
              <w:t>№</w:t>
            </w:r>
          </w:p>
          <w:p w:rsidR="00F51BAC" w:rsidRPr="00BC09BD" w:rsidRDefault="00F51BAC" w:rsidP="00F51BAC">
            <w:pPr>
              <w:jc w:val="both"/>
              <w:rPr>
                <w:sz w:val="28"/>
                <w:szCs w:val="28"/>
              </w:rPr>
            </w:pPr>
            <w:proofErr w:type="gramStart"/>
            <w:r w:rsidRPr="00BC09BD">
              <w:rPr>
                <w:sz w:val="28"/>
                <w:szCs w:val="28"/>
              </w:rPr>
              <w:t>п</w:t>
            </w:r>
            <w:proofErr w:type="gramEnd"/>
            <w:r w:rsidRPr="00BC09BD">
              <w:rPr>
                <w:sz w:val="28"/>
                <w:szCs w:val="28"/>
              </w:rPr>
              <w:t>/п</w:t>
            </w:r>
          </w:p>
        </w:tc>
        <w:tc>
          <w:tcPr>
            <w:tcW w:w="6095" w:type="dxa"/>
            <w:vMerge w:val="restart"/>
            <w:tcBorders>
              <w:top w:val="single" w:sz="4" w:space="0" w:color="auto"/>
              <w:left w:val="single" w:sz="4" w:space="0" w:color="auto"/>
              <w:bottom w:val="single" w:sz="4" w:space="0" w:color="auto"/>
              <w:right w:val="single" w:sz="4" w:space="0" w:color="auto"/>
            </w:tcBorders>
          </w:tcPr>
          <w:p w:rsidR="00F51BAC" w:rsidRPr="00BC09BD" w:rsidRDefault="00F51BAC" w:rsidP="00F51BAC">
            <w:pPr>
              <w:jc w:val="both"/>
              <w:rPr>
                <w:sz w:val="28"/>
                <w:szCs w:val="28"/>
              </w:rPr>
            </w:pPr>
            <w:r w:rsidRPr="00BC09BD">
              <w:rPr>
                <w:sz w:val="28"/>
                <w:szCs w:val="28"/>
              </w:rPr>
              <w:t xml:space="preserve">Наименование </w:t>
            </w:r>
            <w:r w:rsidR="00E30BE3" w:rsidRPr="00BC09BD">
              <w:rPr>
                <w:sz w:val="28"/>
                <w:szCs w:val="28"/>
              </w:rPr>
              <w:t>муниципальной</w:t>
            </w:r>
            <w:r w:rsidRPr="00BC09BD">
              <w:rPr>
                <w:sz w:val="28"/>
                <w:szCs w:val="28"/>
              </w:rPr>
              <w:t xml:space="preserve"> программы, структурного элемента, источник финансового обеспечения</w:t>
            </w:r>
          </w:p>
        </w:tc>
        <w:tc>
          <w:tcPr>
            <w:tcW w:w="8222" w:type="dxa"/>
            <w:gridSpan w:val="4"/>
            <w:tcBorders>
              <w:top w:val="single" w:sz="4" w:space="0" w:color="auto"/>
              <w:left w:val="single" w:sz="4" w:space="0" w:color="auto"/>
              <w:bottom w:val="single" w:sz="4" w:space="0" w:color="auto"/>
              <w:right w:val="single" w:sz="4" w:space="0" w:color="auto"/>
            </w:tcBorders>
          </w:tcPr>
          <w:p w:rsidR="00F51BAC" w:rsidRPr="00BC09BD" w:rsidRDefault="00F51BAC" w:rsidP="008E63ED">
            <w:pPr>
              <w:jc w:val="center"/>
              <w:rPr>
                <w:sz w:val="28"/>
                <w:szCs w:val="28"/>
              </w:rPr>
            </w:pPr>
            <w:r w:rsidRPr="00BC09BD">
              <w:rPr>
                <w:sz w:val="28"/>
                <w:szCs w:val="28"/>
              </w:rPr>
              <w:t>Объем расходов по годам реализации, (тыс. рублей)</w:t>
            </w:r>
          </w:p>
        </w:tc>
      </w:tr>
      <w:tr w:rsidR="00F51BAC" w:rsidRPr="00D741D8" w:rsidTr="00F51BAC">
        <w:tc>
          <w:tcPr>
            <w:tcW w:w="704" w:type="dxa"/>
            <w:vMerge/>
            <w:tcBorders>
              <w:top w:val="single" w:sz="4" w:space="0" w:color="auto"/>
              <w:left w:val="single" w:sz="4" w:space="0" w:color="auto"/>
              <w:bottom w:val="single" w:sz="4" w:space="0" w:color="auto"/>
              <w:right w:val="single" w:sz="4" w:space="0" w:color="auto"/>
            </w:tcBorders>
          </w:tcPr>
          <w:p w:rsidR="00F51BAC" w:rsidRPr="00D741D8" w:rsidRDefault="00F51BAC" w:rsidP="00F51BAC">
            <w:pPr>
              <w:jc w:val="both"/>
              <w:rPr>
                <w:color w:val="FF0000"/>
                <w:sz w:val="28"/>
                <w:szCs w:val="28"/>
              </w:rPr>
            </w:pPr>
          </w:p>
        </w:tc>
        <w:tc>
          <w:tcPr>
            <w:tcW w:w="6095" w:type="dxa"/>
            <w:vMerge/>
            <w:tcBorders>
              <w:top w:val="single" w:sz="4" w:space="0" w:color="auto"/>
              <w:left w:val="single" w:sz="4" w:space="0" w:color="auto"/>
              <w:bottom w:val="single" w:sz="4" w:space="0" w:color="auto"/>
              <w:right w:val="single" w:sz="4" w:space="0" w:color="auto"/>
            </w:tcBorders>
          </w:tcPr>
          <w:p w:rsidR="00F51BAC" w:rsidRPr="00D741D8" w:rsidRDefault="00F51BAC" w:rsidP="00F51BAC">
            <w:pPr>
              <w:jc w:val="both"/>
              <w:rPr>
                <w:color w:val="FF0000"/>
                <w:sz w:val="28"/>
                <w:szCs w:val="28"/>
              </w:rPr>
            </w:pPr>
          </w:p>
        </w:tc>
        <w:tc>
          <w:tcPr>
            <w:tcW w:w="1985" w:type="dxa"/>
            <w:tcBorders>
              <w:top w:val="single" w:sz="4" w:space="0" w:color="auto"/>
              <w:left w:val="single" w:sz="4" w:space="0" w:color="auto"/>
              <w:bottom w:val="single" w:sz="4" w:space="0" w:color="auto"/>
              <w:right w:val="single" w:sz="4" w:space="0" w:color="auto"/>
            </w:tcBorders>
          </w:tcPr>
          <w:p w:rsidR="00F51BAC" w:rsidRPr="00BC09BD" w:rsidRDefault="00F51BAC" w:rsidP="00FA737E">
            <w:pPr>
              <w:jc w:val="center"/>
              <w:rPr>
                <w:sz w:val="28"/>
                <w:szCs w:val="28"/>
              </w:rPr>
            </w:pPr>
            <w:r w:rsidRPr="00BC09BD">
              <w:rPr>
                <w:sz w:val="28"/>
                <w:szCs w:val="28"/>
              </w:rPr>
              <w:t>202</w:t>
            </w:r>
            <w:r w:rsidR="00FA737E" w:rsidRPr="00BC09BD">
              <w:rPr>
                <w:sz w:val="28"/>
                <w:szCs w:val="28"/>
              </w:rPr>
              <w:t>5</w:t>
            </w:r>
            <w:r w:rsidRPr="00BC09BD">
              <w:rPr>
                <w:sz w:val="28"/>
                <w:szCs w:val="28"/>
              </w:rPr>
              <w:t xml:space="preserve"> год</w:t>
            </w:r>
          </w:p>
        </w:tc>
        <w:tc>
          <w:tcPr>
            <w:tcW w:w="1984" w:type="dxa"/>
            <w:tcBorders>
              <w:top w:val="single" w:sz="4" w:space="0" w:color="auto"/>
              <w:left w:val="single" w:sz="4" w:space="0" w:color="auto"/>
              <w:bottom w:val="single" w:sz="4" w:space="0" w:color="auto"/>
              <w:right w:val="single" w:sz="4" w:space="0" w:color="auto"/>
            </w:tcBorders>
          </w:tcPr>
          <w:p w:rsidR="00F51BAC" w:rsidRPr="00BC09BD" w:rsidRDefault="00F51BAC" w:rsidP="00FA737E">
            <w:pPr>
              <w:jc w:val="center"/>
              <w:rPr>
                <w:sz w:val="28"/>
                <w:szCs w:val="28"/>
              </w:rPr>
            </w:pPr>
            <w:r w:rsidRPr="00BC09BD">
              <w:rPr>
                <w:sz w:val="28"/>
                <w:szCs w:val="28"/>
              </w:rPr>
              <w:t>202</w:t>
            </w:r>
            <w:r w:rsidR="00FA737E" w:rsidRPr="00BC09BD">
              <w:rPr>
                <w:sz w:val="28"/>
                <w:szCs w:val="28"/>
              </w:rPr>
              <w:t>6</w:t>
            </w:r>
            <w:r w:rsidRPr="00BC09BD">
              <w:rPr>
                <w:sz w:val="28"/>
                <w:szCs w:val="28"/>
              </w:rPr>
              <w:t xml:space="preserve"> год</w:t>
            </w:r>
          </w:p>
        </w:tc>
        <w:tc>
          <w:tcPr>
            <w:tcW w:w="1985" w:type="dxa"/>
            <w:tcBorders>
              <w:top w:val="single" w:sz="4" w:space="0" w:color="auto"/>
              <w:left w:val="single" w:sz="4" w:space="0" w:color="auto"/>
              <w:bottom w:val="single" w:sz="4" w:space="0" w:color="auto"/>
              <w:right w:val="single" w:sz="4" w:space="0" w:color="auto"/>
            </w:tcBorders>
          </w:tcPr>
          <w:p w:rsidR="00F51BAC" w:rsidRPr="00BC09BD" w:rsidRDefault="00F51BAC" w:rsidP="00FA737E">
            <w:pPr>
              <w:jc w:val="center"/>
              <w:rPr>
                <w:sz w:val="28"/>
                <w:szCs w:val="28"/>
              </w:rPr>
            </w:pPr>
            <w:r w:rsidRPr="00BC09BD">
              <w:rPr>
                <w:sz w:val="28"/>
                <w:szCs w:val="28"/>
              </w:rPr>
              <w:t>202</w:t>
            </w:r>
            <w:r w:rsidR="00FA737E" w:rsidRPr="00BC09BD">
              <w:rPr>
                <w:sz w:val="28"/>
                <w:szCs w:val="28"/>
              </w:rPr>
              <w:t>7</w:t>
            </w:r>
            <w:r w:rsidRPr="00BC09BD">
              <w:rPr>
                <w:sz w:val="28"/>
                <w:szCs w:val="28"/>
              </w:rPr>
              <w:t xml:space="preserve"> год</w:t>
            </w:r>
          </w:p>
        </w:tc>
        <w:tc>
          <w:tcPr>
            <w:tcW w:w="2268" w:type="dxa"/>
            <w:tcBorders>
              <w:top w:val="single" w:sz="4" w:space="0" w:color="auto"/>
              <w:left w:val="single" w:sz="4" w:space="0" w:color="auto"/>
              <w:bottom w:val="single" w:sz="4" w:space="0" w:color="auto"/>
              <w:right w:val="single" w:sz="4" w:space="0" w:color="auto"/>
            </w:tcBorders>
          </w:tcPr>
          <w:p w:rsidR="00F51BAC" w:rsidRPr="00BC09BD" w:rsidRDefault="00F51BAC" w:rsidP="0067759C">
            <w:pPr>
              <w:jc w:val="center"/>
              <w:rPr>
                <w:sz w:val="28"/>
                <w:szCs w:val="28"/>
              </w:rPr>
            </w:pPr>
            <w:r w:rsidRPr="00BC09BD">
              <w:rPr>
                <w:sz w:val="28"/>
                <w:szCs w:val="28"/>
              </w:rPr>
              <w:t>Всего</w:t>
            </w:r>
          </w:p>
        </w:tc>
      </w:tr>
      <w:tr w:rsidR="004823D4" w:rsidRPr="00D741D8" w:rsidTr="003C7084">
        <w:tc>
          <w:tcPr>
            <w:tcW w:w="704" w:type="dxa"/>
            <w:vMerge w:val="restart"/>
            <w:tcBorders>
              <w:top w:val="single" w:sz="4" w:space="0" w:color="auto"/>
              <w:left w:val="single" w:sz="4" w:space="0" w:color="auto"/>
              <w:right w:val="single" w:sz="4" w:space="0" w:color="auto"/>
            </w:tcBorders>
          </w:tcPr>
          <w:p w:rsidR="004823D4" w:rsidRPr="00BC09BD" w:rsidRDefault="004823D4" w:rsidP="00F51BAC">
            <w:pPr>
              <w:jc w:val="both"/>
              <w:rPr>
                <w:sz w:val="28"/>
                <w:szCs w:val="28"/>
              </w:rPr>
            </w:pPr>
            <w:r w:rsidRPr="00BC09BD">
              <w:rPr>
                <w:sz w:val="28"/>
                <w:szCs w:val="28"/>
              </w:rPr>
              <w:t>1.</w:t>
            </w:r>
          </w:p>
        </w:tc>
        <w:tc>
          <w:tcPr>
            <w:tcW w:w="6095" w:type="dxa"/>
            <w:tcBorders>
              <w:top w:val="single" w:sz="4" w:space="0" w:color="auto"/>
              <w:left w:val="single" w:sz="4" w:space="0" w:color="auto"/>
              <w:bottom w:val="single" w:sz="4" w:space="0" w:color="auto"/>
              <w:right w:val="single" w:sz="4" w:space="0" w:color="auto"/>
            </w:tcBorders>
          </w:tcPr>
          <w:p w:rsidR="004823D4" w:rsidRPr="00BC09BD" w:rsidRDefault="004823D4" w:rsidP="000B3203">
            <w:pPr>
              <w:jc w:val="both"/>
              <w:rPr>
                <w:sz w:val="28"/>
                <w:szCs w:val="28"/>
              </w:rPr>
            </w:pPr>
            <w:r w:rsidRPr="00BC09BD">
              <w:rPr>
                <w:sz w:val="28"/>
                <w:szCs w:val="28"/>
              </w:rPr>
              <w:t xml:space="preserve">Муниципальная программа </w:t>
            </w:r>
            <w:r w:rsidR="009947C5" w:rsidRPr="00BC09BD">
              <w:rPr>
                <w:sz w:val="28"/>
                <w:szCs w:val="28"/>
              </w:rPr>
              <w:t>Шолоховского городского поселения</w:t>
            </w:r>
            <w:r w:rsidRPr="00BC09BD">
              <w:rPr>
                <w:sz w:val="28"/>
                <w:szCs w:val="28"/>
              </w:rPr>
              <w:t xml:space="preserve"> «Развитие транспортной системы»</w:t>
            </w:r>
          </w:p>
          <w:p w:rsidR="004823D4" w:rsidRPr="00BC09BD" w:rsidRDefault="004823D4" w:rsidP="00FA737E">
            <w:pPr>
              <w:jc w:val="both"/>
              <w:rPr>
                <w:sz w:val="28"/>
                <w:szCs w:val="28"/>
              </w:rPr>
            </w:pPr>
            <w:r w:rsidRPr="00BC09BD">
              <w:rPr>
                <w:sz w:val="28"/>
                <w:szCs w:val="28"/>
              </w:rPr>
              <w:lastRenderedPageBreak/>
              <w:t>(всего), в том числе:</w:t>
            </w:r>
          </w:p>
        </w:tc>
        <w:tc>
          <w:tcPr>
            <w:tcW w:w="1985" w:type="dxa"/>
            <w:tcBorders>
              <w:top w:val="single" w:sz="4" w:space="0" w:color="auto"/>
              <w:left w:val="single" w:sz="4" w:space="0" w:color="auto"/>
              <w:bottom w:val="single" w:sz="4" w:space="0" w:color="auto"/>
              <w:right w:val="single" w:sz="4" w:space="0" w:color="auto"/>
            </w:tcBorders>
          </w:tcPr>
          <w:p w:rsidR="004823D4" w:rsidRPr="000E5266" w:rsidRDefault="000E5266" w:rsidP="00EF5CA9">
            <w:pPr>
              <w:jc w:val="center"/>
              <w:rPr>
                <w:sz w:val="28"/>
                <w:szCs w:val="28"/>
              </w:rPr>
            </w:pPr>
            <w:r w:rsidRPr="000E5266">
              <w:rPr>
                <w:sz w:val="28"/>
                <w:szCs w:val="28"/>
              </w:rPr>
              <w:lastRenderedPageBreak/>
              <w:t>6037,9</w:t>
            </w:r>
          </w:p>
        </w:tc>
        <w:tc>
          <w:tcPr>
            <w:tcW w:w="1984" w:type="dxa"/>
            <w:tcBorders>
              <w:top w:val="single" w:sz="4" w:space="0" w:color="auto"/>
              <w:left w:val="single" w:sz="4" w:space="0" w:color="auto"/>
              <w:bottom w:val="single" w:sz="4" w:space="0" w:color="auto"/>
              <w:right w:val="single" w:sz="4" w:space="0" w:color="auto"/>
            </w:tcBorders>
          </w:tcPr>
          <w:p w:rsidR="004823D4" w:rsidRPr="000E5266" w:rsidRDefault="000E5266" w:rsidP="00EF5CA9">
            <w:pPr>
              <w:jc w:val="center"/>
              <w:rPr>
                <w:sz w:val="28"/>
                <w:szCs w:val="28"/>
              </w:rPr>
            </w:pPr>
            <w:r w:rsidRPr="000E5266">
              <w:rPr>
                <w:sz w:val="28"/>
                <w:szCs w:val="28"/>
              </w:rPr>
              <w:t>6101,0</w:t>
            </w:r>
          </w:p>
        </w:tc>
        <w:tc>
          <w:tcPr>
            <w:tcW w:w="1985" w:type="dxa"/>
            <w:tcBorders>
              <w:top w:val="single" w:sz="4" w:space="0" w:color="auto"/>
              <w:left w:val="single" w:sz="4" w:space="0" w:color="auto"/>
              <w:bottom w:val="single" w:sz="4" w:space="0" w:color="auto"/>
              <w:right w:val="single" w:sz="4" w:space="0" w:color="auto"/>
            </w:tcBorders>
          </w:tcPr>
          <w:p w:rsidR="004823D4" w:rsidRPr="000E5266" w:rsidRDefault="000E5266" w:rsidP="00EF5CA9">
            <w:pPr>
              <w:jc w:val="center"/>
              <w:rPr>
                <w:sz w:val="28"/>
                <w:szCs w:val="28"/>
              </w:rPr>
            </w:pPr>
            <w:r w:rsidRPr="000E5266">
              <w:rPr>
                <w:sz w:val="28"/>
                <w:szCs w:val="28"/>
              </w:rPr>
              <w:t>6101,0</w:t>
            </w:r>
          </w:p>
        </w:tc>
        <w:tc>
          <w:tcPr>
            <w:tcW w:w="2268" w:type="dxa"/>
            <w:tcBorders>
              <w:top w:val="single" w:sz="4" w:space="0" w:color="auto"/>
              <w:left w:val="single" w:sz="4" w:space="0" w:color="auto"/>
              <w:bottom w:val="single" w:sz="4" w:space="0" w:color="auto"/>
              <w:right w:val="single" w:sz="4" w:space="0" w:color="auto"/>
            </w:tcBorders>
          </w:tcPr>
          <w:p w:rsidR="004823D4" w:rsidRPr="000E5266" w:rsidRDefault="000E5266" w:rsidP="00EF5CA9">
            <w:pPr>
              <w:jc w:val="center"/>
              <w:rPr>
                <w:sz w:val="28"/>
                <w:szCs w:val="28"/>
              </w:rPr>
            </w:pPr>
            <w:r w:rsidRPr="000E5266">
              <w:rPr>
                <w:sz w:val="28"/>
                <w:szCs w:val="28"/>
              </w:rPr>
              <w:t>18239,9</w:t>
            </w:r>
          </w:p>
        </w:tc>
      </w:tr>
      <w:tr w:rsidR="004823D4" w:rsidRPr="00D741D8" w:rsidTr="003C7084">
        <w:tc>
          <w:tcPr>
            <w:tcW w:w="704" w:type="dxa"/>
            <w:vMerge/>
            <w:tcBorders>
              <w:left w:val="single" w:sz="4" w:space="0" w:color="auto"/>
              <w:right w:val="single" w:sz="4" w:space="0" w:color="auto"/>
            </w:tcBorders>
          </w:tcPr>
          <w:p w:rsidR="004823D4" w:rsidRPr="00D741D8" w:rsidRDefault="004823D4" w:rsidP="00F51BAC">
            <w:pPr>
              <w:jc w:val="both"/>
              <w:rPr>
                <w:color w:val="FF0000"/>
                <w:sz w:val="28"/>
                <w:szCs w:val="28"/>
              </w:rPr>
            </w:pPr>
          </w:p>
        </w:tc>
        <w:tc>
          <w:tcPr>
            <w:tcW w:w="6095" w:type="dxa"/>
            <w:tcBorders>
              <w:top w:val="single" w:sz="4" w:space="0" w:color="auto"/>
              <w:left w:val="single" w:sz="4" w:space="0" w:color="auto"/>
              <w:bottom w:val="single" w:sz="4" w:space="0" w:color="auto"/>
              <w:right w:val="single" w:sz="4" w:space="0" w:color="auto"/>
            </w:tcBorders>
          </w:tcPr>
          <w:p w:rsidR="004823D4" w:rsidRPr="00BC09BD" w:rsidRDefault="004823D4" w:rsidP="008E63ED">
            <w:pPr>
              <w:jc w:val="both"/>
              <w:rPr>
                <w:sz w:val="28"/>
                <w:szCs w:val="28"/>
              </w:rPr>
            </w:pPr>
            <w:r w:rsidRPr="00BC09BD">
              <w:rPr>
                <w:sz w:val="28"/>
                <w:szCs w:val="28"/>
              </w:rPr>
              <w:t>областной бюджет</w:t>
            </w:r>
          </w:p>
        </w:tc>
        <w:tc>
          <w:tcPr>
            <w:tcW w:w="1985" w:type="dxa"/>
            <w:tcBorders>
              <w:top w:val="single" w:sz="4" w:space="0" w:color="auto"/>
              <w:left w:val="single" w:sz="4" w:space="0" w:color="auto"/>
              <w:bottom w:val="single" w:sz="4" w:space="0" w:color="auto"/>
              <w:right w:val="single" w:sz="4" w:space="0" w:color="auto"/>
            </w:tcBorders>
          </w:tcPr>
          <w:p w:rsidR="004823D4" w:rsidRPr="000E5266" w:rsidRDefault="000E5266" w:rsidP="00EF5CA9">
            <w:pPr>
              <w:jc w:val="center"/>
              <w:rPr>
                <w:sz w:val="28"/>
                <w:szCs w:val="28"/>
              </w:rPr>
            </w:pPr>
            <w:r w:rsidRPr="000E5266">
              <w:rPr>
                <w:sz w:val="28"/>
                <w:szCs w:val="28"/>
              </w:rPr>
              <w:t>0,0</w:t>
            </w:r>
          </w:p>
        </w:tc>
        <w:tc>
          <w:tcPr>
            <w:tcW w:w="1984" w:type="dxa"/>
            <w:tcBorders>
              <w:top w:val="single" w:sz="4" w:space="0" w:color="auto"/>
              <w:left w:val="single" w:sz="4" w:space="0" w:color="auto"/>
              <w:bottom w:val="single" w:sz="4" w:space="0" w:color="auto"/>
              <w:right w:val="single" w:sz="4" w:space="0" w:color="auto"/>
            </w:tcBorders>
          </w:tcPr>
          <w:p w:rsidR="004823D4" w:rsidRPr="000E5266" w:rsidRDefault="004823D4" w:rsidP="00EF5CA9">
            <w:pPr>
              <w:jc w:val="center"/>
              <w:rPr>
                <w:sz w:val="28"/>
                <w:szCs w:val="28"/>
              </w:rPr>
            </w:pPr>
            <w:r w:rsidRPr="000E5266">
              <w:rPr>
                <w:sz w:val="28"/>
                <w:szCs w:val="28"/>
              </w:rPr>
              <w:t>0,0</w:t>
            </w:r>
          </w:p>
        </w:tc>
        <w:tc>
          <w:tcPr>
            <w:tcW w:w="1985" w:type="dxa"/>
            <w:tcBorders>
              <w:top w:val="single" w:sz="4" w:space="0" w:color="auto"/>
              <w:left w:val="single" w:sz="4" w:space="0" w:color="auto"/>
              <w:bottom w:val="single" w:sz="4" w:space="0" w:color="auto"/>
              <w:right w:val="single" w:sz="4" w:space="0" w:color="auto"/>
            </w:tcBorders>
          </w:tcPr>
          <w:p w:rsidR="004823D4" w:rsidRPr="000E5266" w:rsidRDefault="004823D4" w:rsidP="00EF5CA9">
            <w:pPr>
              <w:jc w:val="center"/>
              <w:rPr>
                <w:sz w:val="28"/>
                <w:szCs w:val="28"/>
              </w:rPr>
            </w:pPr>
            <w:r w:rsidRPr="000E5266">
              <w:rPr>
                <w:sz w:val="28"/>
                <w:szCs w:val="28"/>
              </w:rPr>
              <w:t>0,0</w:t>
            </w:r>
          </w:p>
        </w:tc>
        <w:tc>
          <w:tcPr>
            <w:tcW w:w="2268" w:type="dxa"/>
            <w:tcBorders>
              <w:top w:val="single" w:sz="4" w:space="0" w:color="auto"/>
              <w:left w:val="single" w:sz="4" w:space="0" w:color="auto"/>
              <w:bottom w:val="single" w:sz="4" w:space="0" w:color="auto"/>
              <w:right w:val="single" w:sz="4" w:space="0" w:color="auto"/>
            </w:tcBorders>
          </w:tcPr>
          <w:p w:rsidR="004823D4" w:rsidRPr="000E5266" w:rsidRDefault="000E5266" w:rsidP="00EF5CA9">
            <w:pPr>
              <w:jc w:val="center"/>
              <w:rPr>
                <w:sz w:val="28"/>
                <w:szCs w:val="28"/>
              </w:rPr>
            </w:pPr>
            <w:r w:rsidRPr="000E5266">
              <w:rPr>
                <w:sz w:val="28"/>
                <w:szCs w:val="28"/>
              </w:rPr>
              <w:t>0,0</w:t>
            </w:r>
          </w:p>
        </w:tc>
      </w:tr>
      <w:tr w:rsidR="000E5266" w:rsidRPr="00D741D8" w:rsidTr="000E5266">
        <w:trPr>
          <w:trHeight w:val="243"/>
        </w:trPr>
        <w:tc>
          <w:tcPr>
            <w:tcW w:w="704" w:type="dxa"/>
            <w:vMerge/>
            <w:tcBorders>
              <w:left w:val="single" w:sz="4" w:space="0" w:color="auto"/>
              <w:right w:val="single" w:sz="4" w:space="0" w:color="auto"/>
            </w:tcBorders>
          </w:tcPr>
          <w:p w:rsidR="000E5266" w:rsidRPr="00D741D8" w:rsidRDefault="000E5266" w:rsidP="000E5266">
            <w:pPr>
              <w:jc w:val="both"/>
              <w:rPr>
                <w:color w:val="FF0000"/>
                <w:sz w:val="28"/>
                <w:szCs w:val="28"/>
              </w:rPr>
            </w:pPr>
          </w:p>
        </w:tc>
        <w:tc>
          <w:tcPr>
            <w:tcW w:w="6095" w:type="dxa"/>
            <w:tcBorders>
              <w:top w:val="single" w:sz="4" w:space="0" w:color="auto"/>
              <w:left w:val="single" w:sz="4" w:space="0" w:color="auto"/>
              <w:bottom w:val="single" w:sz="4" w:space="0" w:color="auto"/>
              <w:right w:val="single" w:sz="4" w:space="0" w:color="auto"/>
            </w:tcBorders>
          </w:tcPr>
          <w:p w:rsidR="000E5266" w:rsidRPr="00BC09BD" w:rsidRDefault="000E5266" w:rsidP="000E5266">
            <w:pPr>
              <w:jc w:val="both"/>
              <w:rPr>
                <w:sz w:val="28"/>
                <w:szCs w:val="28"/>
                <w:highlight w:val="yellow"/>
              </w:rPr>
            </w:pPr>
            <w:r w:rsidRPr="00BC09BD">
              <w:rPr>
                <w:sz w:val="28"/>
                <w:szCs w:val="28"/>
              </w:rPr>
              <w:t>местный бюджет</w:t>
            </w:r>
          </w:p>
        </w:tc>
        <w:tc>
          <w:tcPr>
            <w:tcW w:w="1985" w:type="dxa"/>
            <w:tcBorders>
              <w:top w:val="single" w:sz="4" w:space="0" w:color="auto"/>
              <w:left w:val="single" w:sz="4" w:space="0" w:color="auto"/>
              <w:bottom w:val="single" w:sz="4" w:space="0" w:color="auto"/>
              <w:right w:val="single" w:sz="4" w:space="0" w:color="auto"/>
            </w:tcBorders>
          </w:tcPr>
          <w:p w:rsidR="000E5266" w:rsidRPr="000E5266" w:rsidRDefault="000E5266" w:rsidP="000E5266">
            <w:pPr>
              <w:jc w:val="center"/>
              <w:rPr>
                <w:sz w:val="28"/>
                <w:szCs w:val="28"/>
              </w:rPr>
            </w:pPr>
            <w:r w:rsidRPr="000E5266">
              <w:rPr>
                <w:sz w:val="28"/>
                <w:szCs w:val="28"/>
              </w:rPr>
              <w:t>6037,9</w:t>
            </w:r>
          </w:p>
        </w:tc>
        <w:tc>
          <w:tcPr>
            <w:tcW w:w="1984" w:type="dxa"/>
            <w:tcBorders>
              <w:top w:val="single" w:sz="4" w:space="0" w:color="auto"/>
              <w:left w:val="single" w:sz="4" w:space="0" w:color="auto"/>
              <w:bottom w:val="single" w:sz="4" w:space="0" w:color="auto"/>
              <w:right w:val="single" w:sz="4" w:space="0" w:color="auto"/>
            </w:tcBorders>
          </w:tcPr>
          <w:p w:rsidR="000E5266" w:rsidRPr="000E5266" w:rsidRDefault="000E5266" w:rsidP="000E5266">
            <w:pPr>
              <w:jc w:val="center"/>
              <w:rPr>
                <w:sz w:val="28"/>
                <w:szCs w:val="28"/>
              </w:rPr>
            </w:pPr>
            <w:r w:rsidRPr="000E5266">
              <w:rPr>
                <w:sz w:val="28"/>
                <w:szCs w:val="28"/>
              </w:rPr>
              <w:t>6101,0</w:t>
            </w:r>
          </w:p>
        </w:tc>
        <w:tc>
          <w:tcPr>
            <w:tcW w:w="1985" w:type="dxa"/>
            <w:tcBorders>
              <w:top w:val="single" w:sz="4" w:space="0" w:color="auto"/>
              <w:left w:val="single" w:sz="4" w:space="0" w:color="auto"/>
              <w:bottom w:val="single" w:sz="4" w:space="0" w:color="auto"/>
              <w:right w:val="single" w:sz="4" w:space="0" w:color="auto"/>
            </w:tcBorders>
          </w:tcPr>
          <w:p w:rsidR="000E5266" w:rsidRPr="000E5266" w:rsidRDefault="000E5266" w:rsidP="000E5266">
            <w:pPr>
              <w:jc w:val="center"/>
              <w:rPr>
                <w:sz w:val="28"/>
                <w:szCs w:val="28"/>
              </w:rPr>
            </w:pPr>
            <w:r w:rsidRPr="000E5266">
              <w:rPr>
                <w:sz w:val="28"/>
                <w:szCs w:val="28"/>
              </w:rPr>
              <w:t>6101,0</w:t>
            </w:r>
          </w:p>
        </w:tc>
        <w:tc>
          <w:tcPr>
            <w:tcW w:w="2268" w:type="dxa"/>
            <w:tcBorders>
              <w:top w:val="single" w:sz="4" w:space="0" w:color="auto"/>
              <w:left w:val="single" w:sz="4" w:space="0" w:color="auto"/>
              <w:bottom w:val="single" w:sz="4" w:space="0" w:color="auto"/>
              <w:right w:val="single" w:sz="4" w:space="0" w:color="auto"/>
            </w:tcBorders>
          </w:tcPr>
          <w:p w:rsidR="000E5266" w:rsidRPr="000E5266" w:rsidRDefault="000E5266" w:rsidP="000E5266">
            <w:pPr>
              <w:jc w:val="center"/>
              <w:rPr>
                <w:sz w:val="28"/>
                <w:szCs w:val="28"/>
              </w:rPr>
            </w:pPr>
            <w:r w:rsidRPr="000E5266">
              <w:rPr>
                <w:sz w:val="28"/>
                <w:szCs w:val="28"/>
              </w:rPr>
              <w:t>18239,9</w:t>
            </w:r>
          </w:p>
        </w:tc>
      </w:tr>
      <w:tr w:rsidR="000E5266" w:rsidRPr="00D741D8" w:rsidTr="00F51BAC">
        <w:tc>
          <w:tcPr>
            <w:tcW w:w="704" w:type="dxa"/>
            <w:vMerge w:val="restart"/>
            <w:tcBorders>
              <w:top w:val="single" w:sz="4" w:space="0" w:color="auto"/>
              <w:left w:val="single" w:sz="4" w:space="0" w:color="auto"/>
              <w:bottom w:val="single" w:sz="4" w:space="0" w:color="auto"/>
              <w:right w:val="single" w:sz="4" w:space="0" w:color="auto"/>
            </w:tcBorders>
          </w:tcPr>
          <w:p w:rsidR="000E5266" w:rsidRPr="00BC09BD" w:rsidRDefault="000E5266" w:rsidP="000E5266">
            <w:pPr>
              <w:jc w:val="both"/>
              <w:rPr>
                <w:sz w:val="28"/>
                <w:szCs w:val="28"/>
              </w:rPr>
            </w:pPr>
            <w:r w:rsidRPr="00BC09BD">
              <w:rPr>
                <w:sz w:val="28"/>
                <w:szCs w:val="28"/>
              </w:rPr>
              <w:t>1.1.</w:t>
            </w:r>
          </w:p>
        </w:tc>
        <w:tc>
          <w:tcPr>
            <w:tcW w:w="6095" w:type="dxa"/>
            <w:tcBorders>
              <w:top w:val="single" w:sz="4" w:space="0" w:color="auto"/>
              <w:left w:val="single" w:sz="4" w:space="0" w:color="auto"/>
              <w:bottom w:val="single" w:sz="4" w:space="0" w:color="auto"/>
              <w:right w:val="single" w:sz="4" w:space="0" w:color="auto"/>
            </w:tcBorders>
          </w:tcPr>
          <w:p w:rsidR="000E5266" w:rsidRPr="00BC09BD" w:rsidRDefault="000E5266" w:rsidP="000E5266">
            <w:pPr>
              <w:jc w:val="both"/>
              <w:rPr>
                <w:sz w:val="28"/>
                <w:szCs w:val="28"/>
              </w:rPr>
            </w:pPr>
            <w:r w:rsidRPr="00BC09BD">
              <w:rPr>
                <w:sz w:val="28"/>
                <w:szCs w:val="28"/>
              </w:rPr>
              <w:t>Комплекс процессных мероприятий «Безопасность дорожного движения», в том числе:</w:t>
            </w:r>
          </w:p>
        </w:tc>
        <w:tc>
          <w:tcPr>
            <w:tcW w:w="1985" w:type="dxa"/>
            <w:tcBorders>
              <w:top w:val="single" w:sz="4" w:space="0" w:color="auto"/>
              <w:left w:val="single" w:sz="4" w:space="0" w:color="auto"/>
              <w:bottom w:val="single" w:sz="4" w:space="0" w:color="auto"/>
              <w:right w:val="single" w:sz="4" w:space="0" w:color="auto"/>
            </w:tcBorders>
          </w:tcPr>
          <w:p w:rsidR="000E5266" w:rsidRPr="000E5266" w:rsidRDefault="000E5266" w:rsidP="000E5266">
            <w:pPr>
              <w:jc w:val="center"/>
              <w:rPr>
                <w:sz w:val="28"/>
                <w:szCs w:val="28"/>
              </w:rPr>
            </w:pPr>
            <w:r w:rsidRPr="000E5266">
              <w:rPr>
                <w:sz w:val="28"/>
                <w:szCs w:val="28"/>
              </w:rPr>
              <w:t>920,1</w:t>
            </w:r>
          </w:p>
        </w:tc>
        <w:tc>
          <w:tcPr>
            <w:tcW w:w="1984" w:type="dxa"/>
            <w:tcBorders>
              <w:top w:val="single" w:sz="4" w:space="0" w:color="auto"/>
              <w:left w:val="single" w:sz="4" w:space="0" w:color="auto"/>
              <w:bottom w:val="single" w:sz="4" w:space="0" w:color="auto"/>
              <w:right w:val="single" w:sz="4" w:space="0" w:color="auto"/>
            </w:tcBorders>
          </w:tcPr>
          <w:p w:rsidR="000E5266" w:rsidRPr="000E5266" w:rsidRDefault="000E5266" w:rsidP="000E5266">
            <w:pPr>
              <w:jc w:val="center"/>
            </w:pPr>
            <w:r w:rsidRPr="000E5266">
              <w:rPr>
                <w:sz w:val="28"/>
                <w:szCs w:val="28"/>
              </w:rPr>
              <w:t>920,1</w:t>
            </w:r>
          </w:p>
        </w:tc>
        <w:tc>
          <w:tcPr>
            <w:tcW w:w="1985" w:type="dxa"/>
            <w:tcBorders>
              <w:top w:val="single" w:sz="4" w:space="0" w:color="auto"/>
              <w:left w:val="single" w:sz="4" w:space="0" w:color="auto"/>
              <w:bottom w:val="single" w:sz="4" w:space="0" w:color="auto"/>
              <w:right w:val="single" w:sz="4" w:space="0" w:color="auto"/>
            </w:tcBorders>
          </w:tcPr>
          <w:p w:rsidR="000E5266" w:rsidRPr="000E5266" w:rsidRDefault="000E5266" w:rsidP="000E5266">
            <w:pPr>
              <w:jc w:val="center"/>
            </w:pPr>
            <w:r w:rsidRPr="000E5266">
              <w:rPr>
                <w:sz w:val="28"/>
                <w:szCs w:val="28"/>
              </w:rPr>
              <w:t>920,1</w:t>
            </w:r>
          </w:p>
        </w:tc>
        <w:tc>
          <w:tcPr>
            <w:tcW w:w="2268" w:type="dxa"/>
            <w:tcBorders>
              <w:top w:val="single" w:sz="4" w:space="0" w:color="auto"/>
              <w:left w:val="single" w:sz="4" w:space="0" w:color="auto"/>
              <w:bottom w:val="single" w:sz="4" w:space="0" w:color="auto"/>
              <w:right w:val="single" w:sz="4" w:space="0" w:color="auto"/>
            </w:tcBorders>
          </w:tcPr>
          <w:p w:rsidR="000E5266" w:rsidRPr="000E5266" w:rsidRDefault="000E5266" w:rsidP="000E5266">
            <w:pPr>
              <w:jc w:val="center"/>
              <w:rPr>
                <w:sz w:val="28"/>
                <w:szCs w:val="28"/>
              </w:rPr>
            </w:pPr>
            <w:r w:rsidRPr="000E5266">
              <w:rPr>
                <w:sz w:val="28"/>
                <w:szCs w:val="28"/>
              </w:rPr>
              <w:t>2760,3</w:t>
            </w:r>
          </w:p>
        </w:tc>
      </w:tr>
      <w:tr w:rsidR="007F2388" w:rsidRPr="00D741D8" w:rsidTr="00F51BAC">
        <w:tc>
          <w:tcPr>
            <w:tcW w:w="704" w:type="dxa"/>
            <w:vMerge/>
            <w:tcBorders>
              <w:top w:val="single" w:sz="4" w:space="0" w:color="auto"/>
              <w:left w:val="single" w:sz="4" w:space="0" w:color="auto"/>
              <w:bottom w:val="single" w:sz="4" w:space="0" w:color="auto"/>
              <w:right w:val="single" w:sz="4" w:space="0" w:color="auto"/>
            </w:tcBorders>
          </w:tcPr>
          <w:p w:rsidR="007F2388" w:rsidRPr="00BC09BD" w:rsidRDefault="007F2388" w:rsidP="007F2388">
            <w:pPr>
              <w:jc w:val="both"/>
              <w:rPr>
                <w:sz w:val="28"/>
                <w:szCs w:val="28"/>
              </w:rPr>
            </w:pPr>
          </w:p>
        </w:tc>
        <w:tc>
          <w:tcPr>
            <w:tcW w:w="6095" w:type="dxa"/>
            <w:tcBorders>
              <w:top w:val="single" w:sz="4" w:space="0" w:color="auto"/>
              <w:left w:val="single" w:sz="4" w:space="0" w:color="auto"/>
              <w:bottom w:val="single" w:sz="4" w:space="0" w:color="auto"/>
              <w:right w:val="single" w:sz="4" w:space="0" w:color="auto"/>
            </w:tcBorders>
          </w:tcPr>
          <w:p w:rsidR="007F2388" w:rsidRPr="00BC09BD" w:rsidRDefault="007F2388" w:rsidP="007F2388">
            <w:pPr>
              <w:jc w:val="both"/>
              <w:rPr>
                <w:sz w:val="28"/>
                <w:szCs w:val="28"/>
              </w:rPr>
            </w:pPr>
            <w:r w:rsidRPr="00BC09BD">
              <w:rPr>
                <w:sz w:val="28"/>
                <w:szCs w:val="28"/>
              </w:rPr>
              <w:t>областной бюджет</w:t>
            </w:r>
          </w:p>
        </w:tc>
        <w:tc>
          <w:tcPr>
            <w:tcW w:w="1985" w:type="dxa"/>
            <w:tcBorders>
              <w:top w:val="single" w:sz="4" w:space="0" w:color="auto"/>
              <w:left w:val="single" w:sz="4" w:space="0" w:color="auto"/>
              <w:bottom w:val="single" w:sz="4" w:space="0" w:color="auto"/>
              <w:right w:val="single" w:sz="4" w:space="0" w:color="auto"/>
            </w:tcBorders>
          </w:tcPr>
          <w:p w:rsidR="007F2388" w:rsidRPr="000E5266" w:rsidRDefault="00543D34" w:rsidP="007F2388">
            <w:pPr>
              <w:jc w:val="center"/>
              <w:rPr>
                <w:sz w:val="28"/>
                <w:szCs w:val="28"/>
              </w:rPr>
            </w:pPr>
            <w:r w:rsidRPr="000E5266">
              <w:rPr>
                <w:sz w:val="28"/>
                <w:szCs w:val="28"/>
              </w:rPr>
              <w:t>0,0</w:t>
            </w:r>
          </w:p>
        </w:tc>
        <w:tc>
          <w:tcPr>
            <w:tcW w:w="1984" w:type="dxa"/>
            <w:tcBorders>
              <w:top w:val="single" w:sz="4" w:space="0" w:color="auto"/>
              <w:left w:val="single" w:sz="4" w:space="0" w:color="auto"/>
              <w:bottom w:val="single" w:sz="4" w:space="0" w:color="auto"/>
              <w:right w:val="single" w:sz="4" w:space="0" w:color="auto"/>
            </w:tcBorders>
          </w:tcPr>
          <w:p w:rsidR="007F2388" w:rsidRPr="000E5266" w:rsidRDefault="00543D34" w:rsidP="007F2388">
            <w:pPr>
              <w:jc w:val="center"/>
              <w:rPr>
                <w:sz w:val="28"/>
                <w:szCs w:val="28"/>
              </w:rPr>
            </w:pPr>
            <w:r w:rsidRPr="000E5266">
              <w:rPr>
                <w:sz w:val="28"/>
                <w:szCs w:val="28"/>
              </w:rPr>
              <w:t>0,0</w:t>
            </w:r>
          </w:p>
        </w:tc>
        <w:tc>
          <w:tcPr>
            <w:tcW w:w="1985" w:type="dxa"/>
            <w:tcBorders>
              <w:top w:val="single" w:sz="4" w:space="0" w:color="auto"/>
              <w:left w:val="single" w:sz="4" w:space="0" w:color="auto"/>
              <w:bottom w:val="single" w:sz="4" w:space="0" w:color="auto"/>
              <w:right w:val="single" w:sz="4" w:space="0" w:color="auto"/>
            </w:tcBorders>
          </w:tcPr>
          <w:p w:rsidR="007F2388" w:rsidRPr="000E5266" w:rsidRDefault="00543D34" w:rsidP="007F2388">
            <w:pPr>
              <w:jc w:val="center"/>
              <w:rPr>
                <w:sz w:val="28"/>
                <w:szCs w:val="28"/>
              </w:rPr>
            </w:pPr>
            <w:r w:rsidRPr="000E5266">
              <w:rPr>
                <w:sz w:val="28"/>
                <w:szCs w:val="28"/>
              </w:rPr>
              <w:t>0,0</w:t>
            </w:r>
          </w:p>
        </w:tc>
        <w:tc>
          <w:tcPr>
            <w:tcW w:w="2268" w:type="dxa"/>
            <w:tcBorders>
              <w:top w:val="single" w:sz="4" w:space="0" w:color="auto"/>
              <w:left w:val="single" w:sz="4" w:space="0" w:color="auto"/>
              <w:bottom w:val="single" w:sz="4" w:space="0" w:color="auto"/>
              <w:right w:val="single" w:sz="4" w:space="0" w:color="auto"/>
            </w:tcBorders>
          </w:tcPr>
          <w:p w:rsidR="007F2388" w:rsidRPr="000E5266" w:rsidRDefault="00543D34" w:rsidP="007F2388">
            <w:pPr>
              <w:jc w:val="center"/>
              <w:rPr>
                <w:sz w:val="28"/>
                <w:szCs w:val="28"/>
              </w:rPr>
            </w:pPr>
            <w:r w:rsidRPr="000E5266">
              <w:rPr>
                <w:sz w:val="28"/>
                <w:szCs w:val="28"/>
              </w:rPr>
              <w:t>0,0</w:t>
            </w:r>
          </w:p>
        </w:tc>
      </w:tr>
      <w:tr w:rsidR="000E5266" w:rsidRPr="00D741D8" w:rsidTr="00F51BAC">
        <w:tc>
          <w:tcPr>
            <w:tcW w:w="704" w:type="dxa"/>
            <w:vMerge/>
            <w:tcBorders>
              <w:top w:val="single" w:sz="4" w:space="0" w:color="auto"/>
              <w:left w:val="single" w:sz="4" w:space="0" w:color="auto"/>
              <w:bottom w:val="single" w:sz="4" w:space="0" w:color="auto"/>
              <w:right w:val="single" w:sz="4" w:space="0" w:color="auto"/>
            </w:tcBorders>
          </w:tcPr>
          <w:p w:rsidR="000E5266" w:rsidRPr="00BC09BD" w:rsidRDefault="000E5266" w:rsidP="000E5266">
            <w:pPr>
              <w:jc w:val="both"/>
              <w:rPr>
                <w:sz w:val="28"/>
                <w:szCs w:val="28"/>
              </w:rPr>
            </w:pPr>
          </w:p>
        </w:tc>
        <w:tc>
          <w:tcPr>
            <w:tcW w:w="6095" w:type="dxa"/>
            <w:tcBorders>
              <w:top w:val="single" w:sz="4" w:space="0" w:color="auto"/>
              <w:left w:val="single" w:sz="4" w:space="0" w:color="auto"/>
              <w:bottom w:val="single" w:sz="4" w:space="0" w:color="auto"/>
              <w:right w:val="single" w:sz="4" w:space="0" w:color="auto"/>
            </w:tcBorders>
          </w:tcPr>
          <w:p w:rsidR="000E5266" w:rsidRPr="00BC09BD" w:rsidRDefault="000E5266" w:rsidP="000E5266">
            <w:pPr>
              <w:jc w:val="both"/>
              <w:rPr>
                <w:sz w:val="28"/>
                <w:szCs w:val="28"/>
                <w:highlight w:val="yellow"/>
              </w:rPr>
            </w:pPr>
            <w:r w:rsidRPr="00BC09BD">
              <w:rPr>
                <w:sz w:val="28"/>
                <w:szCs w:val="28"/>
              </w:rPr>
              <w:t>местный бюджет</w:t>
            </w:r>
          </w:p>
        </w:tc>
        <w:tc>
          <w:tcPr>
            <w:tcW w:w="1985" w:type="dxa"/>
            <w:tcBorders>
              <w:top w:val="single" w:sz="4" w:space="0" w:color="auto"/>
              <w:left w:val="single" w:sz="4" w:space="0" w:color="auto"/>
              <w:bottom w:val="single" w:sz="4" w:space="0" w:color="auto"/>
              <w:right w:val="single" w:sz="4" w:space="0" w:color="auto"/>
            </w:tcBorders>
          </w:tcPr>
          <w:p w:rsidR="000E5266" w:rsidRPr="000E5266" w:rsidRDefault="000E5266" w:rsidP="000E5266">
            <w:pPr>
              <w:jc w:val="center"/>
              <w:rPr>
                <w:sz w:val="28"/>
                <w:szCs w:val="28"/>
              </w:rPr>
            </w:pPr>
            <w:r w:rsidRPr="000E5266">
              <w:rPr>
                <w:sz w:val="28"/>
                <w:szCs w:val="28"/>
              </w:rPr>
              <w:t>920,1</w:t>
            </w:r>
          </w:p>
        </w:tc>
        <w:tc>
          <w:tcPr>
            <w:tcW w:w="1984" w:type="dxa"/>
            <w:tcBorders>
              <w:top w:val="single" w:sz="4" w:space="0" w:color="auto"/>
              <w:left w:val="single" w:sz="4" w:space="0" w:color="auto"/>
              <w:bottom w:val="single" w:sz="4" w:space="0" w:color="auto"/>
              <w:right w:val="single" w:sz="4" w:space="0" w:color="auto"/>
            </w:tcBorders>
          </w:tcPr>
          <w:p w:rsidR="000E5266" w:rsidRPr="000E5266" w:rsidRDefault="000E5266" w:rsidP="000E5266">
            <w:pPr>
              <w:jc w:val="center"/>
            </w:pPr>
            <w:r w:rsidRPr="000E5266">
              <w:rPr>
                <w:sz w:val="28"/>
                <w:szCs w:val="28"/>
              </w:rPr>
              <w:t>920,1</w:t>
            </w:r>
          </w:p>
        </w:tc>
        <w:tc>
          <w:tcPr>
            <w:tcW w:w="1985" w:type="dxa"/>
            <w:tcBorders>
              <w:top w:val="single" w:sz="4" w:space="0" w:color="auto"/>
              <w:left w:val="single" w:sz="4" w:space="0" w:color="auto"/>
              <w:bottom w:val="single" w:sz="4" w:space="0" w:color="auto"/>
              <w:right w:val="single" w:sz="4" w:space="0" w:color="auto"/>
            </w:tcBorders>
          </w:tcPr>
          <w:p w:rsidR="000E5266" w:rsidRPr="000E5266" w:rsidRDefault="000E5266" w:rsidP="000E5266">
            <w:pPr>
              <w:jc w:val="center"/>
            </w:pPr>
            <w:r w:rsidRPr="000E5266">
              <w:rPr>
                <w:sz w:val="28"/>
                <w:szCs w:val="28"/>
              </w:rPr>
              <w:t>920,1</w:t>
            </w:r>
          </w:p>
        </w:tc>
        <w:tc>
          <w:tcPr>
            <w:tcW w:w="2268" w:type="dxa"/>
            <w:tcBorders>
              <w:top w:val="single" w:sz="4" w:space="0" w:color="auto"/>
              <w:left w:val="single" w:sz="4" w:space="0" w:color="auto"/>
              <w:bottom w:val="single" w:sz="4" w:space="0" w:color="auto"/>
              <w:right w:val="single" w:sz="4" w:space="0" w:color="auto"/>
            </w:tcBorders>
          </w:tcPr>
          <w:p w:rsidR="000E5266" w:rsidRPr="000E5266" w:rsidRDefault="000E5266" w:rsidP="000E5266">
            <w:pPr>
              <w:jc w:val="center"/>
              <w:rPr>
                <w:sz w:val="28"/>
                <w:szCs w:val="28"/>
              </w:rPr>
            </w:pPr>
            <w:r w:rsidRPr="000E5266">
              <w:rPr>
                <w:sz w:val="28"/>
                <w:szCs w:val="28"/>
              </w:rPr>
              <w:t>2760,3</w:t>
            </w:r>
          </w:p>
        </w:tc>
      </w:tr>
      <w:tr w:rsidR="000E5266" w:rsidRPr="00D741D8" w:rsidTr="00F51BAC">
        <w:tc>
          <w:tcPr>
            <w:tcW w:w="704" w:type="dxa"/>
            <w:vMerge w:val="restart"/>
            <w:tcBorders>
              <w:top w:val="single" w:sz="4" w:space="0" w:color="auto"/>
              <w:left w:val="single" w:sz="4" w:space="0" w:color="auto"/>
              <w:bottom w:val="single" w:sz="4" w:space="0" w:color="auto"/>
              <w:right w:val="single" w:sz="4" w:space="0" w:color="auto"/>
            </w:tcBorders>
          </w:tcPr>
          <w:p w:rsidR="000E5266" w:rsidRPr="00BC09BD" w:rsidRDefault="000E5266" w:rsidP="000E5266">
            <w:pPr>
              <w:jc w:val="both"/>
              <w:rPr>
                <w:sz w:val="28"/>
                <w:szCs w:val="28"/>
              </w:rPr>
            </w:pPr>
            <w:r w:rsidRPr="00BC09BD">
              <w:rPr>
                <w:sz w:val="28"/>
                <w:szCs w:val="28"/>
              </w:rPr>
              <w:t>1.2.</w:t>
            </w:r>
          </w:p>
        </w:tc>
        <w:tc>
          <w:tcPr>
            <w:tcW w:w="6095" w:type="dxa"/>
            <w:tcBorders>
              <w:top w:val="single" w:sz="4" w:space="0" w:color="auto"/>
              <w:left w:val="single" w:sz="4" w:space="0" w:color="auto"/>
              <w:bottom w:val="single" w:sz="4" w:space="0" w:color="auto"/>
              <w:right w:val="single" w:sz="4" w:space="0" w:color="auto"/>
            </w:tcBorders>
          </w:tcPr>
          <w:p w:rsidR="000E5266" w:rsidRPr="00BC09BD" w:rsidRDefault="000E5266" w:rsidP="000E5266">
            <w:pPr>
              <w:jc w:val="both"/>
              <w:rPr>
                <w:sz w:val="28"/>
                <w:szCs w:val="28"/>
              </w:rPr>
            </w:pPr>
            <w:r w:rsidRPr="00BC09BD">
              <w:rPr>
                <w:sz w:val="28"/>
                <w:szCs w:val="28"/>
              </w:rPr>
              <w:t>Комплекс процессных мероприятий «Капитальный ремонт, ремонт и содержание автомобильных дорог общего пользования местного значения и искусственных сооружений на них», в том числе:</w:t>
            </w:r>
          </w:p>
        </w:tc>
        <w:tc>
          <w:tcPr>
            <w:tcW w:w="1985" w:type="dxa"/>
            <w:tcBorders>
              <w:top w:val="single" w:sz="4" w:space="0" w:color="auto"/>
              <w:left w:val="single" w:sz="4" w:space="0" w:color="auto"/>
              <w:bottom w:val="single" w:sz="4" w:space="0" w:color="auto"/>
              <w:right w:val="single" w:sz="4" w:space="0" w:color="auto"/>
            </w:tcBorders>
          </w:tcPr>
          <w:p w:rsidR="000E5266" w:rsidRPr="000E5266" w:rsidRDefault="000E5266" w:rsidP="000E5266">
            <w:pPr>
              <w:jc w:val="center"/>
              <w:rPr>
                <w:sz w:val="28"/>
                <w:szCs w:val="28"/>
              </w:rPr>
            </w:pPr>
            <w:r w:rsidRPr="000E5266">
              <w:rPr>
                <w:sz w:val="28"/>
                <w:szCs w:val="28"/>
              </w:rPr>
              <w:t>5117,8</w:t>
            </w:r>
          </w:p>
        </w:tc>
        <w:tc>
          <w:tcPr>
            <w:tcW w:w="1984" w:type="dxa"/>
            <w:tcBorders>
              <w:top w:val="single" w:sz="4" w:space="0" w:color="auto"/>
              <w:left w:val="single" w:sz="4" w:space="0" w:color="auto"/>
              <w:bottom w:val="single" w:sz="4" w:space="0" w:color="auto"/>
              <w:right w:val="single" w:sz="4" w:space="0" w:color="auto"/>
            </w:tcBorders>
          </w:tcPr>
          <w:p w:rsidR="000E5266" w:rsidRPr="000E5266" w:rsidRDefault="000E5266" w:rsidP="000E5266">
            <w:pPr>
              <w:jc w:val="center"/>
              <w:rPr>
                <w:sz w:val="28"/>
                <w:szCs w:val="28"/>
              </w:rPr>
            </w:pPr>
            <w:r w:rsidRPr="000E5266">
              <w:rPr>
                <w:sz w:val="28"/>
                <w:szCs w:val="28"/>
              </w:rPr>
              <w:t>5180,9</w:t>
            </w:r>
          </w:p>
        </w:tc>
        <w:tc>
          <w:tcPr>
            <w:tcW w:w="1985" w:type="dxa"/>
            <w:tcBorders>
              <w:top w:val="single" w:sz="4" w:space="0" w:color="auto"/>
              <w:left w:val="single" w:sz="4" w:space="0" w:color="auto"/>
              <w:bottom w:val="single" w:sz="4" w:space="0" w:color="auto"/>
              <w:right w:val="single" w:sz="4" w:space="0" w:color="auto"/>
            </w:tcBorders>
          </w:tcPr>
          <w:p w:rsidR="000E5266" w:rsidRPr="000E5266" w:rsidRDefault="000E5266" w:rsidP="000E5266">
            <w:pPr>
              <w:jc w:val="center"/>
              <w:rPr>
                <w:sz w:val="28"/>
                <w:szCs w:val="28"/>
              </w:rPr>
            </w:pPr>
            <w:r w:rsidRPr="000E5266">
              <w:rPr>
                <w:sz w:val="28"/>
                <w:szCs w:val="28"/>
              </w:rPr>
              <w:t>5180,9</w:t>
            </w:r>
          </w:p>
        </w:tc>
        <w:tc>
          <w:tcPr>
            <w:tcW w:w="2268" w:type="dxa"/>
            <w:tcBorders>
              <w:top w:val="single" w:sz="4" w:space="0" w:color="auto"/>
              <w:left w:val="single" w:sz="4" w:space="0" w:color="auto"/>
              <w:bottom w:val="single" w:sz="4" w:space="0" w:color="auto"/>
              <w:right w:val="single" w:sz="4" w:space="0" w:color="auto"/>
            </w:tcBorders>
          </w:tcPr>
          <w:p w:rsidR="000E5266" w:rsidRPr="000E5266" w:rsidRDefault="000E5266" w:rsidP="000E5266">
            <w:pPr>
              <w:jc w:val="center"/>
              <w:rPr>
                <w:sz w:val="28"/>
                <w:szCs w:val="28"/>
              </w:rPr>
            </w:pPr>
            <w:r w:rsidRPr="000E5266">
              <w:rPr>
                <w:sz w:val="28"/>
                <w:szCs w:val="28"/>
              </w:rPr>
              <w:t>15479,6</w:t>
            </w:r>
          </w:p>
        </w:tc>
      </w:tr>
      <w:tr w:rsidR="000E5266" w:rsidRPr="00D741D8" w:rsidTr="00F51BAC">
        <w:tc>
          <w:tcPr>
            <w:tcW w:w="704" w:type="dxa"/>
            <w:vMerge/>
            <w:tcBorders>
              <w:top w:val="single" w:sz="4" w:space="0" w:color="auto"/>
              <w:left w:val="single" w:sz="4" w:space="0" w:color="auto"/>
              <w:bottom w:val="single" w:sz="4" w:space="0" w:color="auto"/>
              <w:right w:val="single" w:sz="4" w:space="0" w:color="auto"/>
            </w:tcBorders>
          </w:tcPr>
          <w:p w:rsidR="000E5266" w:rsidRPr="00D741D8" w:rsidRDefault="000E5266" w:rsidP="000E5266">
            <w:pPr>
              <w:jc w:val="both"/>
              <w:rPr>
                <w:color w:val="FF0000"/>
                <w:sz w:val="28"/>
                <w:szCs w:val="28"/>
              </w:rPr>
            </w:pPr>
          </w:p>
        </w:tc>
        <w:tc>
          <w:tcPr>
            <w:tcW w:w="6095" w:type="dxa"/>
            <w:tcBorders>
              <w:top w:val="single" w:sz="4" w:space="0" w:color="auto"/>
              <w:left w:val="single" w:sz="4" w:space="0" w:color="auto"/>
              <w:bottom w:val="single" w:sz="4" w:space="0" w:color="auto"/>
              <w:right w:val="single" w:sz="4" w:space="0" w:color="auto"/>
            </w:tcBorders>
          </w:tcPr>
          <w:p w:rsidR="000E5266" w:rsidRPr="00BC09BD" w:rsidRDefault="000E5266" w:rsidP="000E5266">
            <w:pPr>
              <w:jc w:val="both"/>
              <w:rPr>
                <w:sz w:val="28"/>
                <w:szCs w:val="28"/>
              </w:rPr>
            </w:pPr>
            <w:r w:rsidRPr="00BC09BD">
              <w:rPr>
                <w:sz w:val="28"/>
                <w:szCs w:val="28"/>
              </w:rPr>
              <w:t>областной бюджет</w:t>
            </w:r>
          </w:p>
        </w:tc>
        <w:tc>
          <w:tcPr>
            <w:tcW w:w="1985" w:type="dxa"/>
            <w:tcBorders>
              <w:top w:val="single" w:sz="4" w:space="0" w:color="auto"/>
              <w:left w:val="single" w:sz="4" w:space="0" w:color="auto"/>
              <w:bottom w:val="single" w:sz="4" w:space="0" w:color="auto"/>
              <w:right w:val="single" w:sz="4" w:space="0" w:color="auto"/>
            </w:tcBorders>
          </w:tcPr>
          <w:p w:rsidR="000E5266" w:rsidRPr="000E5266" w:rsidRDefault="000E5266" w:rsidP="000E5266">
            <w:pPr>
              <w:jc w:val="center"/>
              <w:rPr>
                <w:sz w:val="28"/>
                <w:szCs w:val="28"/>
              </w:rPr>
            </w:pPr>
            <w:r w:rsidRPr="000E5266">
              <w:rPr>
                <w:sz w:val="28"/>
                <w:szCs w:val="28"/>
              </w:rPr>
              <w:t>0,0</w:t>
            </w:r>
          </w:p>
        </w:tc>
        <w:tc>
          <w:tcPr>
            <w:tcW w:w="1984" w:type="dxa"/>
            <w:tcBorders>
              <w:top w:val="single" w:sz="4" w:space="0" w:color="auto"/>
              <w:left w:val="single" w:sz="4" w:space="0" w:color="auto"/>
              <w:bottom w:val="single" w:sz="4" w:space="0" w:color="auto"/>
              <w:right w:val="single" w:sz="4" w:space="0" w:color="auto"/>
            </w:tcBorders>
          </w:tcPr>
          <w:p w:rsidR="000E5266" w:rsidRPr="000E5266" w:rsidRDefault="000E5266" w:rsidP="000E5266">
            <w:pPr>
              <w:jc w:val="center"/>
              <w:rPr>
                <w:sz w:val="28"/>
                <w:szCs w:val="28"/>
              </w:rPr>
            </w:pPr>
            <w:r w:rsidRPr="000E5266">
              <w:rPr>
                <w:sz w:val="28"/>
                <w:szCs w:val="28"/>
              </w:rPr>
              <w:t>0,0</w:t>
            </w:r>
          </w:p>
        </w:tc>
        <w:tc>
          <w:tcPr>
            <w:tcW w:w="1985" w:type="dxa"/>
            <w:tcBorders>
              <w:top w:val="single" w:sz="4" w:space="0" w:color="auto"/>
              <w:left w:val="single" w:sz="4" w:space="0" w:color="auto"/>
              <w:bottom w:val="single" w:sz="4" w:space="0" w:color="auto"/>
              <w:right w:val="single" w:sz="4" w:space="0" w:color="auto"/>
            </w:tcBorders>
          </w:tcPr>
          <w:p w:rsidR="000E5266" w:rsidRPr="000E5266" w:rsidRDefault="000E5266" w:rsidP="000E5266">
            <w:pPr>
              <w:jc w:val="center"/>
              <w:rPr>
                <w:sz w:val="28"/>
                <w:szCs w:val="28"/>
              </w:rPr>
            </w:pPr>
            <w:r w:rsidRPr="000E5266">
              <w:rPr>
                <w:sz w:val="28"/>
                <w:szCs w:val="28"/>
              </w:rPr>
              <w:t>0,0</w:t>
            </w:r>
          </w:p>
        </w:tc>
        <w:tc>
          <w:tcPr>
            <w:tcW w:w="2268" w:type="dxa"/>
            <w:tcBorders>
              <w:top w:val="single" w:sz="4" w:space="0" w:color="auto"/>
              <w:left w:val="single" w:sz="4" w:space="0" w:color="auto"/>
              <w:bottom w:val="single" w:sz="4" w:space="0" w:color="auto"/>
              <w:right w:val="single" w:sz="4" w:space="0" w:color="auto"/>
            </w:tcBorders>
          </w:tcPr>
          <w:p w:rsidR="000E5266" w:rsidRPr="000E5266" w:rsidRDefault="000E5266" w:rsidP="000E5266">
            <w:pPr>
              <w:jc w:val="center"/>
              <w:rPr>
                <w:sz w:val="28"/>
                <w:szCs w:val="28"/>
              </w:rPr>
            </w:pPr>
            <w:r w:rsidRPr="000E5266">
              <w:rPr>
                <w:sz w:val="28"/>
                <w:szCs w:val="28"/>
              </w:rPr>
              <w:t>0,0</w:t>
            </w:r>
          </w:p>
        </w:tc>
      </w:tr>
      <w:tr w:rsidR="007C269B" w:rsidRPr="00D741D8" w:rsidTr="00F51BAC">
        <w:tc>
          <w:tcPr>
            <w:tcW w:w="704" w:type="dxa"/>
            <w:vMerge/>
            <w:tcBorders>
              <w:top w:val="single" w:sz="4" w:space="0" w:color="auto"/>
              <w:left w:val="single" w:sz="4" w:space="0" w:color="auto"/>
              <w:bottom w:val="single" w:sz="4" w:space="0" w:color="auto"/>
              <w:right w:val="single" w:sz="4" w:space="0" w:color="auto"/>
            </w:tcBorders>
          </w:tcPr>
          <w:p w:rsidR="007C269B" w:rsidRPr="00D741D8" w:rsidRDefault="007C269B" w:rsidP="007C269B">
            <w:pPr>
              <w:jc w:val="both"/>
              <w:rPr>
                <w:color w:val="FF0000"/>
                <w:sz w:val="28"/>
                <w:szCs w:val="28"/>
              </w:rPr>
            </w:pPr>
          </w:p>
        </w:tc>
        <w:tc>
          <w:tcPr>
            <w:tcW w:w="6095" w:type="dxa"/>
            <w:tcBorders>
              <w:top w:val="single" w:sz="4" w:space="0" w:color="auto"/>
              <w:left w:val="single" w:sz="4" w:space="0" w:color="auto"/>
              <w:bottom w:val="single" w:sz="4" w:space="0" w:color="auto"/>
              <w:right w:val="single" w:sz="4" w:space="0" w:color="auto"/>
            </w:tcBorders>
          </w:tcPr>
          <w:p w:rsidR="007C269B" w:rsidRPr="00BC09BD" w:rsidRDefault="007C269B" w:rsidP="007C269B">
            <w:pPr>
              <w:jc w:val="both"/>
              <w:rPr>
                <w:sz w:val="28"/>
                <w:szCs w:val="28"/>
                <w:highlight w:val="yellow"/>
              </w:rPr>
            </w:pPr>
            <w:r w:rsidRPr="00BC09BD">
              <w:rPr>
                <w:sz w:val="28"/>
                <w:szCs w:val="28"/>
              </w:rPr>
              <w:t>местный бюджет</w:t>
            </w:r>
          </w:p>
        </w:tc>
        <w:tc>
          <w:tcPr>
            <w:tcW w:w="1985" w:type="dxa"/>
            <w:tcBorders>
              <w:top w:val="single" w:sz="4" w:space="0" w:color="auto"/>
              <w:left w:val="single" w:sz="4" w:space="0" w:color="auto"/>
              <w:bottom w:val="single" w:sz="4" w:space="0" w:color="auto"/>
              <w:right w:val="single" w:sz="4" w:space="0" w:color="auto"/>
            </w:tcBorders>
          </w:tcPr>
          <w:p w:rsidR="007C269B" w:rsidRPr="000E5266" w:rsidRDefault="000E5266" w:rsidP="007C269B">
            <w:pPr>
              <w:jc w:val="center"/>
              <w:rPr>
                <w:sz w:val="28"/>
                <w:szCs w:val="28"/>
              </w:rPr>
            </w:pPr>
            <w:r w:rsidRPr="000E5266">
              <w:rPr>
                <w:sz w:val="28"/>
                <w:szCs w:val="28"/>
              </w:rPr>
              <w:t>5117,8</w:t>
            </w:r>
          </w:p>
        </w:tc>
        <w:tc>
          <w:tcPr>
            <w:tcW w:w="1984" w:type="dxa"/>
            <w:tcBorders>
              <w:top w:val="single" w:sz="4" w:space="0" w:color="auto"/>
              <w:left w:val="single" w:sz="4" w:space="0" w:color="auto"/>
              <w:bottom w:val="single" w:sz="4" w:space="0" w:color="auto"/>
              <w:right w:val="single" w:sz="4" w:space="0" w:color="auto"/>
            </w:tcBorders>
          </w:tcPr>
          <w:p w:rsidR="007C269B" w:rsidRPr="000E5266" w:rsidRDefault="000E5266" w:rsidP="007C269B">
            <w:pPr>
              <w:jc w:val="center"/>
              <w:rPr>
                <w:sz w:val="28"/>
                <w:szCs w:val="28"/>
              </w:rPr>
            </w:pPr>
            <w:r w:rsidRPr="000E5266">
              <w:rPr>
                <w:sz w:val="28"/>
                <w:szCs w:val="28"/>
              </w:rPr>
              <w:t>5180,9</w:t>
            </w:r>
          </w:p>
        </w:tc>
        <w:tc>
          <w:tcPr>
            <w:tcW w:w="1985" w:type="dxa"/>
            <w:tcBorders>
              <w:top w:val="single" w:sz="4" w:space="0" w:color="auto"/>
              <w:left w:val="single" w:sz="4" w:space="0" w:color="auto"/>
              <w:bottom w:val="single" w:sz="4" w:space="0" w:color="auto"/>
              <w:right w:val="single" w:sz="4" w:space="0" w:color="auto"/>
            </w:tcBorders>
          </w:tcPr>
          <w:p w:rsidR="007C269B" w:rsidRPr="000E5266" w:rsidRDefault="000E5266" w:rsidP="007C269B">
            <w:pPr>
              <w:jc w:val="center"/>
              <w:rPr>
                <w:sz w:val="28"/>
                <w:szCs w:val="28"/>
              </w:rPr>
            </w:pPr>
            <w:r w:rsidRPr="000E5266">
              <w:rPr>
                <w:sz w:val="28"/>
                <w:szCs w:val="28"/>
              </w:rPr>
              <w:t>5180,9</w:t>
            </w:r>
          </w:p>
        </w:tc>
        <w:tc>
          <w:tcPr>
            <w:tcW w:w="2268" w:type="dxa"/>
            <w:tcBorders>
              <w:top w:val="single" w:sz="4" w:space="0" w:color="auto"/>
              <w:left w:val="single" w:sz="4" w:space="0" w:color="auto"/>
              <w:bottom w:val="single" w:sz="4" w:space="0" w:color="auto"/>
              <w:right w:val="single" w:sz="4" w:space="0" w:color="auto"/>
            </w:tcBorders>
          </w:tcPr>
          <w:p w:rsidR="007C269B" w:rsidRPr="000E5266" w:rsidRDefault="000E5266" w:rsidP="007C269B">
            <w:pPr>
              <w:jc w:val="center"/>
              <w:rPr>
                <w:sz w:val="28"/>
                <w:szCs w:val="28"/>
              </w:rPr>
            </w:pPr>
            <w:r w:rsidRPr="000E5266">
              <w:rPr>
                <w:sz w:val="28"/>
                <w:szCs w:val="28"/>
              </w:rPr>
              <w:t>15479,6</w:t>
            </w:r>
          </w:p>
        </w:tc>
      </w:tr>
      <w:tr w:rsidR="007C269B" w:rsidRPr="00D741D8" w:rsidTr="003C7084">
        <w:tc>
          <w:tcPr>
            <w:tcW w:w="704" w:type="dxa"/>
            <w:vMerge w:val="restart"/>
            <w:tcBorders>
              <w:top w:val="single" w:sz="4" w:space="0" w:color="auto"/>
              <w:left w:val="single" w:sz="4" w:space="0" w:color="auto"/>
              <w:right w:val="single" w:sz="4" w:space="0" w:color="auto"/>
            </w:tcBorders>
          </w:tcPr>
          <w:p w:rsidR="007C269B" w:rsidRPr="00D741D8" w:rsidRDefault="007C269B" w:rsidP="00BC09BD">
            <w:pPr>
              <w:jc w:val="both"/>
              <w:rPr>
                <w:sz w:val="28"/>
                <w:szCs w:val="28"/>
              </w:rPr>
            </w:pPr>
            <w:r w:rsidRPr="00D741D8">
              <w:rPr>
                <w:sz w:val="28"/>
                <w:szCs w:val="28"/>
              </w:rPr>
              <w:t>1.</w:t>
            </w:r>
            <w:r w:rsidR="00BC09BD">
              <w:rPr>
                <w:sz w:val="28"/>
                <w:szCs w:val="28"/>
              </w:rPr>
              <w:t>3</w:t>
            </w:r>
          </w:p>
        </w:tc>
        <w:tc>
          <w:tcPr>
            <w:tcW w:w="6095" w:type="dxa"/>
            <w:tcBorders>
              <w:top w:val="single" w:sz="4" w:space="0" w:color="auto"/>
              <w:left w:val="single" w:sz="4" w:space="0" w:color="auto"/>
              <w:bottom w:val="single" w:sz="4" w:space="0" w:color="auto"/>
              <w:right w:val="single" w:sz="4" w:space="0" w:color="auto"/>
            </w:tcBorders>
          </w:tcPr>
          <w:p w:rsidR="007C269B" w:rsidRPr="00D741D8" w:rsidRDefault="00543D34" w:rsidP="007C269B">
            <w:pPr>
              <w:jc w:val="both"/>
              <w:rPr>
                <w:sz w:val="28"/>
                <w:szCs w:val="28"/>
              </w:rPr>
            </w:pPr>
            <w:r w:rsidRPr="00D741D8">
              <w:rPr>
                <w:sz w:val="28"/>
                <w:szCs w:val="28"/>
              </w:rPr>
              <w:t xml:space="preserve">Комплекс процессных </w:t>
            </w:r>
            <w:r w:rsidRPr="00BC09BD">
              <w:rPr>
                <w:sz w:val="28"/>
                <w:szCs w:val="28"/>
              </w:rPr>
              <w:t xml:space="preserve">мероприятий «Проектные работы по строительству, реконструкции и капитальному ремонту автомобильных дорог общего пользования местного значения и искусственных сооружений на них», </w:t>
            </w:r>
            <w:r w:rsidRPr="00D741D8">
              <w:rPr>
                <w:sz w:val="28"/>
                <w:szCs w:val="28"/>
              </w:rPr>
              <w:t>в том числе:</w:t>
            </w:r>
          </w:p>
        </w:tc>
        <w:tc>
          <w:tcPr>
            <w:tcW w:w="1985" w:type="dxa"/>
            <w:tcBorders>
              <w:top w:val="single" w:sz="4" w:space="0" w:color="auto"/>
              <w:left w:val="single" w:sz="4" w:space="0" w:color="auto"/>
              <w:bottom w:val="single" w:sz="4" w:space="0" w:color="auto"/>
              <w:right w:val="single" w:sz="4" w:space="0" w:color="auto"/>
            </w:tcBorders>
          </w:tcPr>
          <w:p w:rsidR="007C269B" w:rsidRPr="00D741D8" w:rsidRDefault="0094612D" w:rsidP="007C269B">
            <w:pPr>
              <w:jc w:val="center"/>
              <w:rPr>
                <w:sz w:val="28"/>
                <w:szCs w:val="28"/>
              </w:rPr>
            </w:pPr>
            <w:r w:rsidRPr="00D741D8">
              <w:rPr>
                <w:sz w:val="28"/>
                <w:szCs w:val="28"/>
              </w:rPr>
              <w:t>0,0</w:t>
            </w:r>
          </w:p>
        </w:tc>
        <w:tc>
          <w:tcPr>
            <w:tcW w:w="1984" w:type="dxa"/>
            <w:tcBorders>
              <w:top w:val="single" w:sz="4" w:space="0" w:color="auto"/>
              <w:left w:val="single" w:sz="4" w:space="0" w:color="auto"/>
              <w:bottom w:val="single" w:sz="4" w:space="0" w:color="auto"/>
              <w:right w:val="single" w:sz="4" w:space="0" w:color="auto"/>
            </w:tcBorders>
          </w:tcPr>
          <w:p w:rsidR="007C269B" w:rsidRPr="00D741D8" w:rsidRDefault="0094612D" w:rsidP="007C269B">
            <w:pPr>
              <w:jc w:val="center"/>
              <w:rPr>
                <w:sz w:val="28"/>
                <w:szCs w:val="28"/>
              </w:rPr>
            </w:pPr>
            <w:r w:rsidRPr="00D741D8">
              <w:rPr>
                <w:sz w:val="28"/>
                <w:szCs w:val="28"/>
              </w:rPr>
              <w:t>0,0</w:t>
            </w:r>
          </w:p>
        </w:tc>
        <w:tc>
          <w:tcPr>
            <w:tcW w:w="1985" w:type="dxa"/>
            <w:tcBorders>
              <w:top w:val="single" w:sz="4" w:space="0" w:color="auto"/>
              <w:left w:val="single" w:sz="4" w:space="0" w:color="auto"/>
              <w:bottom w:val="single" w:sz="4" w:space="0" w:color="auto"/>
              <w:right w:val="single" w:sz="4" w:space="0" w:color="auto"/>
            </w:tcBorders>
          </w:tcPr>
          <w:p w:rsidR="007C269B" w:rsidRPr="00D741D8" w:rsidRDefault="0094612D" w:rsidP="007C269B">
            <w:pPr>
              <w:jc w:val="center"/>
              <w:rPr>
                <w:sz w:val="28"/>
                <w:szCs w:val="28"/>
              </w:rPr>
            </w:pPr>
            <w:r w:rsidRPr="00D741D8">
              <w:rPr>
                <w:sz w:val="28"/>
                <w:szCs w:val="28"/>
              </w:rPr>
              <w:t>0,0</w:t>
            </w:r>
          </w:p>
        </w:tc>
        <w:tc>
          <w:tcPr>
            <w:tcW w:w="2268" w:type="dxa"/>
            <w:tcBorders>
              <w:top w:val="single" w:sz="4" w:space="0" w:color="auto"/>
              <w:left w:val="single" w:sz="4" w:space="0" w:color="auto"/>
              <w:bottom w:val="single" w:sz="4" w:space="0" w:color="auto"/>
              <w:right w:val="single" w:sz="4" w:space="0" w:color="auto"/>
            </w:tcBorders>
          </w:tcPr>
          <w:p w:rsidR="007C269B" w:rsidRPr="00D741D8" w:rsidRDefault="0094612D" w:rsidP="007C269B">
            <w:pPr>
              <w:jc w:val="center"/>
              <w:rPr>
                <w:sz w:val="28"/>
                <w:szCs w:val="28"/>
              </w:rPr>
            </w:pPr>
            <w:r w:rsidRPr="00D741D8">
              <w:rPr>
                <w:sz w:val="28"/>
                <w:szCs w:val="28"/>
              </w:rPr>
              <w:t>0,0</w:t>
            </w:r>
          </w:p>
        </w:tc>
      </w:tr>
      <w:tr w:rsidR="00543D34" w:rsidRPr="00D741D8" w:rsidTr="003C7084">
        <w:tc>
          <w:tcPr>
            <w:tcW w:w="704" w:type="dxa"/>
            <w:vMerge/>
            <w:tcBorders>
              <w:left w:val="single" w:sz="4" w:space="0" w:color="auto"/>
              <w:right w:val="single" w:sz="4" w:space="0" w:color="auto"/>
            </w:tcBorders>
          </w:tcPr>
          <w:p w:rsidR="00543D34" w:rsidRPr="00D741D8" w:rsidRDefault="00543D34" w:rsidP="00543D34">
            <w:pPr>
              <w:jc w:val="both"/>
              <w:rPr>
                <w:sz w:val="28"/>
                <w:szCs w:val="28"/>
              </w:rPr>
            </w:pPr>
          </w:p>
        </w:tc>
        <w:tc>
          <w:tcPr>
            <w:tcW w:w="6095" w:type="dxa"/>
            <w:tcBorders>
              <w:top w:val="single" w:sz="4" w:space="0" w:color="auto"/>
              <w:left w:val="single" w:sz="4" w:space="0" w:color="auto"/>
              <w:bottom w:val="single" w:sz="4" w:space="0" w:color="auto"/>
              <w:right w:val="single" w:sz="4" w:space="0" w:color="auto"/>
            </w:tcBorders>
          </w:tcPr>
          <w:p w:rsidR="00543D34" w:rsidRPr="00D741D8" w:rsidRDefault="00543D34" w:rsidP="00543D34">
            <w:pPr>
              <w:jc w:val="both"/>
              <w:rPr>
                <w:sz w:val="28"/>
                <w:szCs w:val="28"/>
              </w:rPr>
            </w:pPr>
            <w:r w:rsidRPr="00D741D8">
              <w:rPr>
                <w:sz w:val="28"/>
                <w:szCs w:val="28"/>
              </w:rPr>
              <w:t>областной бюджет</w:t>
            </w:r>
          </w:p>
        </w:tc>
        <w:tc>
          <w:tcPr>
            <w:tcW w:w="1985" w:type="dxa"/>
            <w:tcBorders>
              <w:top w:val="single" w:sz="4" w:space="0" w:color="auto"/>
              <w:left w:val="single" w:sz="4" w:space="0" w:color="auto"/>
              <w:bottom w:val="single" w:sz="4" w:space="0" w:color="auto"/>
              <w:right w:val="single" w:sz="4" w:space="0" w:color="auto"/>
            </w:tcBorders>
          </w:tcPr>
          <w:p w:rsidR="00543D34" w:rsidRPr="00D741D8" w:rsidRDefault="0094612D" w:rsidP="00543D34">
            <w:pPr>
              <w:jc w:val="center"/>
              <w:rPr>
                <w:sz w:val="28"/>
                <w:szCs w:val="28"/>
              </w:rPr>
            </w:pPr>
            <w:r w:rsidRPr="00D741D8">
              <w:rPr>
                <w:sz w:val="28"/>
                <w:szCs w:val="28"/>
              </w:rPr>
              <w:t>0,0</w:t>
            </w:r>
          </w:p>
        </w:tc>
        <w:tc>
          <w:tcPr>
            <w:tcW w:w="1984" w:type="dxa"/>
            <w:tcBorders>
              <w:top w:val="single" w:sz="4" w:space="0" w:color="auto"/>
              <w:left w:val="single" w:sz="4" w:space="0" w:color="auto"/>
              <w:bottom w:val="single" w:sz="4" w:space="0" w:color="auto"/>
              <w:right w:val="single" w:sz="4" w:space="0" w:color="auto"/>
            </w:tcBorders>
          </w:tcPr>
          <w:p w:rsidR="00543D34" w:rsidRPr="00D741D8" w:rsidRDefault="0094612D" w:rsidP="00543D34">
            <w:pPr>
              <w:jc w:val="center"/>
              <w:rPr>
                <w:sz w:val="28"/>
                <w:szCs w:val="28"/>
              </w:rPr>
            </w:pPr>
            <w:r w:rsidRPr="00D741D8">
              <w:rPr>
                <w:sz w:val="28"/>
                <w:szCs w:val="28"/>
              </w:rPr>
              <w:t>0,0</w:t>
            </w:r>
          </w:p>
        </w:tc>
        <w:tc>
          <w:tcPr>
            <w:tcW w:w="1985" w:type="dxa"/>
            <w:tcBorders>
              <w:top w:val="single" w:sz="4" w:space="0" w:color="auto"/>
              <w:left w:val="single" w:sz="4" w:space="0" w:color="auto"/>
              <w:bottom w:val="single" w:sz="4" w:space="0" w:color="auto"/>
              <w:right w:val="single" w:sz="4" w:space="0" w:color="auto"/>
            </w:tcBorders>
          </w:tcPr>
          <w:p w:rsidR="00543D34" w:rsidRPr="00D741D8" w:rsidRDefault="0094612D" w:rsidP="00543D34">
            <w:pPr>
              <w:jc w:val="center"/>
              <w:rPr>
                <w:sz w:val="28"/>
                <w:szCs w:val="28"/>
              </w:rPr>
            </w:pPr>
            <w:r w:rsidRPr="00D741D8">
              <w:rPr>
                <w:sz w:val="28"/>
                <w:szCs w:val="28"/>
              </w:rPr>
              <w:t>0,0</w:t>
            </w:r>
          </w:p>
        </w:tc>
        <w:tc>
          <w:tcPr>
            <w:tcW w:w="2268" w:type="dxa"/>
            <w:tcBorders>
              <w:top w:val="single" w:sz="4" w:space="0" w:color="auto"/>
              <w:left w:val="single" w:sz="4" w:space="0" w:color="auto"/>
              <w:bottom w:val="single" w:sz="4" w:space="0" w:color="auto"/>
              <w:right w:val="single" w:sz="4" w:space="0" w:color="auto"/>
            </w:tcBorders>
          </w:tcPr>
          <w:p w:rsidR="00543D34" w:rsidRPr="00D741D8" w:rsidRDefault="0094612D" w:rsidP="00543D34">
            <w:pPr>
              <w:jc w:val="center"/>
              <w:rPr>
                <w:sz w:val="28"/>
                <w:szCs w:val="28"/>
              </w:rPr>
            </w:pPr>
            <w:r w:rsidRPr="00D741D8">
              <w:rPr>
                <w:sz w:val="28"/>
                <w:szCs w:val="28"/>
              </w:rPr>
              <w:t>0,0</w:t>
            </w:r>
          </w:p>
        </w:tc>
      </w:tr>
      <w:tr w:rsidR="00543D34" w:rsidRPr="00D741D8" w:rsidTr="003C7084">
        <w:tc>
          <w:tcPr>
            <w:tcW w:w="704" w:type="dxa"/>
            <w:vMerge/>
            <w:tcBorders>
              <w:left w:val="single" w:sz="4" w:space="0" w:color="auto"/>
              <w:right w:val="single" w:sz="4" w:space="0" w:color="auto"/>
            </w:tcBorders>
          </w:tcPr>
          <w:p w:rsidR="00543D34" w:rsidRPr="00D741D8" w:rsidRDefault="00543D34" w:rsidP="00543D34">
            <w:pPr>
              <w:jc w:val="both"/>
              <w:rPr>
                <w:sz w:val="28"/>
                <w:szCs w:val="28"/>
              </w:rPr>
            </w:pPr>
          </w:p>
        </w:tc>
        <w:tc>
          <w:tcPr>
            <w:tcW w:w="6095" w:type="dxa"/>
            <w:tcBorders>
              <w:top w:val="single" w:sz="4" w:space="0" w:color="auto"/>
              <w:left w:val="single" w:sz="4" w:space="0" w:color="auto"/>
              <w:bottom w:val="single" w:sz="4" w:space="0" w:color="auto"/>
              <w:right w:val="single" w:sz="4" w:space="0" w:color="auto"/>
            </w:tcBorders>
          </w:tcPr>
          <w:p w:rsidR="00543D34" w:rsidRPr="00D741D8" w:rsidRDefault="00543D34" w:rsidP="00543D34">
            <w:pPr>
              <w:jc w:val="both"/>
              <w:rPr>
                <w:sz w:val="28"/>
                <w:szCs w:val="28"/>
                <w:highlight w:val="yellow"/>
              </w:rPr>
            </w:pPr>
            <w:r w:rsidRPr="00D741D8">
              <w:rPr>
                <w:sz w:val="28"/>
                <w:szCs w:val="28"/>
              </w:rPr>
              <w:t>местный бюджет</w:t>
            </w:r>
          </w:p>
        </w:tc>
        <w:tc>
          <w:tcPr>
            <w:tcW w:w="1985" w:type="dxa"/>
            <w:tcBorders>
              <w:top w:val="single" w:sz="4" w:space="0" w:color="auto"/>
              <w:left w:val="single" w:sz="4" w:space="0" w:color="auto"/>
              <w:bottom w:val="single" w:sz="4" w:space="0" w:color="auto"/>
              <w:right w:val="single" w:sz="4" w:space="0" w:color="auto"/>
            </w:tcBorders>
          </w:tcPr>
          <w:p w:rsidR="00543D34" w:rsidRPr="00D741D8" w:rsidRDefault="0094612D" w:rsidP="00543D34">
            <w:pPr>
              <w:jc w:val="center"/>
              <w:rPr>
                <w:sz w:val="28"/>
                <w:szCs w:val="28"/>
              </w:rPr>
            </w:pPr>
            <w:r w:rsidRPr="00D741D8">
              <w:rPr>
                <w:sz w:val="28"/>
                <w:szCs w:val="28"/>
              </w:rPr>
              <w:t>0,0</w:t>
            </w:r>
          </w:p>
        </w:tc>
        <w:tc>
          <w:tcPr>
            <w:tcW w:w="1984" w:type="dxa"/>
            <w:tcBorders>
              <w:top w:val="single" w:sz="4" w:space="0" w:color="auto"/>
              <w:left w:val="single" w:sz="4" w:space="0" w:color="auto"/>
              <w:bottom w:val="single" w:sz="4" w:space="0" w:color="auto"/>
              <w:right w:val="single" w:sz="4" w:space="0" w:color="auto"/>
            </w:tcBorders>
          </w:tcPr>
          <w:p w:rsidR="00543D34" w:rsidRPr="00D741D8" w:rsidRDefault="0094612D" w:rsidP="00543D34">
            <w:pPr>
              <w:jc w:val="center"/>
              <w:rPr>
                <w:sz w:val="28"/>
                <w:szCs w:val="28"/>
              </w:rPr>
            </w:pPr>
            <w:r w:rsidRPr="00D741D8">
              <w:rPr>
                <w:sz w:val="28"/>
                <w:szCs w:val="28"/>
              </w:rPr>
              <w:t>0,0</w:t>
            </w:r>
          </w:p>
        </w:tc>
        <w:tc>
          <w:tcPr>
            <w:tcW w:w="1985" w:type="dxa"/>
            <w:tcBorders>
              <w:top w:val="single" w:sz="4" w:space="0" w:color="auto"/>
              <w:left w:val="single" w:sz="4" w:space="0" w:color="auto"/>
              <w:bottom w:val="single" w:sz="4" w:space="0" w:color="auto"/>
              <w:right w:val="single" w:sz="4" w:space="0" w:color="auto"/>
            </w:tcBorders>
          </w:tcPr>
          <w:p w:rsidR="00543D34" w:rsidRPr="00D741D8" w:rsidRDefault="0094612D" w:rsidP="00543D34">
            <w:pPr>
              <w:jc w:val="center"/>
              <w:rPr>
                <w:sz w:val="28"/>
                <w:szCs w:val="28"/>
              </w:rPr>
            </w:pPr>
            <w:r w:rsidRPr="00D741D8">
              <w:rPr>
                <w:sz w:val="28"/>
                <w:szCs w:val="28"/>
              </w:rPr>
              <w:t>0,0</w:t>
            </w:r>
          </w:p>
        </w:tc>
        <w:tc>
          <w:tcPr>
            <w:tcW w:w="2268" w:type="dxa"/>
            <w:tcBorders>
              <w:top w:val="single" w:sz="4" w:space="0" w:color="auto"/>
              <w:left w:val="single" w:sz="4" w:space="0" w:color="auto"/>
              <w:bottom w:val="single" w:sz="4" w:space="0" w:color="auto"/>
              <w:right w:val="single" w:sz="4" w:space="0" w:color="auto"/>
            </w:tcBorders>
          </w:tcPr>
          <w:p w:rsidR="00543D34" w:rsidRPr="00D741D8" w:rsidRDefault="0094612D" w:rsidP="00543D34">
            <w:pPr>
              <w:jc w:val="center"/>
              <w:rPr>
                <w:sz w:val="28"/>
                <w:szCs w:val="28"/>
              </w:rPr>
            </w:pPr>
            <w:r w:rsidRPr="00D741D8">
              <w:rPr>
                <w:sz w:val="28"/>
                <w:szCs w:val="28"/>
              </w:rPr>
              <w:t>0,0</w:t>
            </w:r>
          </w:p>
        </w:tc>
      </w:tr>
    </w:tbl>
    <w:p w:rsidR="00F51BAC" w:rsidRPr="00D741D8" w:rsidRDefault="00F51BAC" w:rsidP="004B040D">
      <w:pPr>
        <w:jc w:val="both"/>
        <w:rPr>
          <w:color w:val="FF0000"/>
          <w:sz w:val="28"/>
          <w:szCs w:val="28"/>
        </w:rPr>
      </w:pPr>
    </w:p>
    <w:p w:rsidR="00F51BAC" w:rsidRPr="00D741D8" w:rsidRDefault="00F51BAC" w:rsidP="004B040D">
      <w:pPr>
        <w:jc w:val="both"/>
        <w:rPr>
          <w:color w:val="FF0000"/>
          <w:sz w:val="28"/>
          <w:szCs w:val="28"/>
        </w:rPr>
      </w:pPr>
    </w:p>
    <w:p w:rsidR="00836090" w:rsidRPr="00E00380" w:rsidRDefault="00EB2C50" w:rsidP="00836090">
      <w:pPr>
        <w:jc w:val="center"/>
        <w:rPr>
          <w:b/>
          <w:sz w:val="28"/>
          <w:szCs w:val="28"/>
        </w:rPr>
      </w:pPr>
      <w:r w:rsidRPr="00E00380">
        <w:rPr>
          <w:b/>
          <w:sz w:val="28"/>
          <w:szCs w:val="28"/>
          <w:lang w:val="en-US"/>
        </w:rPr>
        <w:t>II</w:t>
      </w:r>
      <w:r w:rsidR="00836090" w:rsidRPr="00E00380">
        <w:rPr>
          <w:b/>
          <w:sz w:val="28"/>
          <w:szCs w:val="28"/>
        </w:rPr>
        <w:t>. Паспорт</w:t>
      </w:r>
    </w:p>
    <w:p w:rsidR="00836090" w:rsidRPr="00E00380" w:rsidRDefault="00836090" w:rsidP="00836090">
      <w:pPr>
        <w:jc w:val="center"/>
        <w:rPr>
          <w:b/>
          <w:sz w:val="28"/>
          <w:szCs w:val="28"/>
        </w:rPr>
      </w:pPr>
      <w:r w:rsidRPr="00E00380">
        <w:rPr>
          <w:b/>
          <w:sz w:val="28"/>
          <w:szCs w:val="28"/>
        </w:rPr>
        <w:t>комплекса процессных мероприятий</w:t>
      </w:r>
    </w:p>
    <w:p w:rsidR="00836090" w:rsidRPr="00E00380" w:rsidRDefault="00836090" w:rsidP="00836090">
      <w:pPr>
        <w:jc w:val="center"/>
        <w:rPr>
          <w:b/>
          <w:sz w:val="28"/>
          <w:szCs w:val="28"/>
        </w:rPr>
      </w:pPr>
      <w:r w:rsidRPr="00E00380">
        <w:rPr>
          <w:b/>
          <w:sz w:val="28"/>
          <w:szCs w:val="28"/>
        </w:rPr>
        <w:t>«</w:t>
      </w:r>
      <w:r w:rsidR="00140CC4" w:rsidRPr="00E00380">
        <w:rPr>
          <w:b/>
          <w:sz w:val="28"/>
          <w:szCs w:val="28"/>
        </w:rPr>
        <w:t>Безопасность дорожного движения</w:t>
      </w:r>
      <w:r w:rsidRPr="00E00380">
        <w:rPr>
          <w:b/>
          <w:sz w:val="28"/>
          <w:szCs w:val="28"/>
        </w:rPr>
        <w:t>»</w:t>
      </w:r>
    </w:p>
    <w:p w:rsidR="00836090" w:rsidRPr="00836090" w:rsidRDefault="00836090" w:rsidP="00836090">
      <w:pPr>
        <w:jc w:val="both"/>
        <w:rPr>
          <w:sz w:val="28"/>
          <w:szCs w:val="28"/>
        </w:rPr>
      </w:pPr>
    </w:p>
    <w:p w:rsidR="00836090" w:rsidRPr="00E97207" w:rsidRDefault="00836090" w:rsidP="00E97207">
      <w:pPr>
        <w:jc w:val="center"/>
        <w:rPr>
          <w:b/>
          <w:sz w:val="28"/>
          <w:szCs w:val="28"/>
        </w:rPr>
      </w:pPr>
      <w:r w:rsidRPr="00E97207">
        <w:rPr>
          <w:b/>
          <w:sz w:val="28"/>
          <w:szCs w:val="28"/>
        </w:rPr>
        <w:t>1. Основные положения</w:t>
      </w:r>
    </w:p>
    <w:p w:rsidR="00836090" w:rsidRPr="00E97207" w:rsidRDefault="00836090" w:rsidP="00E97207">
      <w:pPr>
        <w:jc w:val="center"/>
        <w:rPr>
          <w:b/>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66"/>
        <w:gridCol w:w="3829"/>
        <w:gridCol w:w="850"/>
        <w:gridCol w:w="9214"/>
      </w:tblGrid>
      <w:tr w:rsidR="00836090" w:rsidRPr="00836090" w:rsidTr="00836090">
        <w:tc>
          <w:tcPr>
            <w:tcW w:w="566" w:type="dxa"/>
          </w:tcPr>
          <w:p w:rsidR="00836090" w:rsidRPr="00836090" w:rsidRDefault="00836090" w:rsidP="00836090">
            <w:pPr>
              <w:jc w:val="both"/>
              <w:rPr>
                <w:sz w:val="28"/>
                <w:szCs w:val="28"/>
              </w:rPr>
            </w:pPr>
            <w:r w:rsidRPr="00836090">
              <w:rPr>
                <w:sz w:val="28"/>
                <w:szCs w:val="28"/>
              </w:rPr>
              <w:t>1.1.</w:t>
            </w:r>
          </w:p>
        </w:tc>
        <w:tc>
          <w:tcPr>
            <w:tcW w:w="3829" w:type="dxa"/>
          </w:tcPr>
          <w:p w:rsidR="00836090" w:rsidRPr="00836090" w:rsidRDefault="00836090" w:rsidP="00AA0B86">
            <w:pPr>
              <w:jc w:val="both"/>
              <w:rPr>
                <w:sz w:val="28"/>
                <w:szCs w:val="28"/>
              </w:rPr>
            </w:pPr>
            <w:r w:rsidRPr="00836090">
              <w:rPr>
                <w:sz w:val="28"/>
                <w:szCs w:val="28"/>
              </w:rPr>
              <w:t xml:space="preserve">Ответственный за разработку и реализацию комплекса процессных мероприятий </w:t>
            </w:r>
            <w:r>
              <w:rPr>
                <w:sz w:val="28"/>
                <w:szCs w:val="28"/>
              </w:rPr>
              <w:t>«</w:t>
            </w:r>
            <w:r w:rsidR="00461280" w:rsidRPr="00461280">
              <w:rPr>
                <w:sz w:val="28"/>
                <w:szCs w:val="28"/>
              </w:rPr>
              <w:t>Безопасность дорожного движения</w:t>
            </w:r>
            <w:r w:rsidRPr="00461280">
              <w:rPr>
                <w:sz w:val="28"/>
                <w:szCs w:val="28"/>
              </w:rPr>
              <w:t>»</w:t>
            </w:r>
            <w:r w:rsidRPr="00836090">
              <w:rPr>
                <w:sz w:val="28"/>
                <w:szCs w:val="28"/>
              </w:rPr>
              <w:t xml:space="preserve"> (далее также в настоящем разделе - комплекс процессных мероприятий)</w:t>
            </w:r>
          </w:p>
        </w:tc>
        <w:tc>
          <w:tcPr>
            <w:tcW w:w="850" w:type="dxa"/>
          </w:tcPr>
          <w:p w:rsidR="00836090" w:rsidRPr="00836090" w:rsidRDefault="00836090" w:rsidP="00AF7180">
            <w:pPr>
              <w:jc w:val="center"/>
              <w:rPr>
                <w:sz w:val="28"/>
                <w:szCs w:val="28"/>
              </w:rPr>
            </w:pPr>
            <w:r w:rsidRPr="00836090">
              <w:rPr>
                <w:sz w:val="28"/>
                <w:szCs w:val="28"/>
              </w:rPr>
              <w:t>-</w:t>
            </w:r>
          </w:p>
        </w:tc>
        <w:tc>
          <w:tcPr>
            <w:tcW w:w="9214" w:type="dxa"/>
          </w:tcPr>
          <w:p w:rsidR="00836090" w:rsidRPr="00BC09BD" w:rsidRDefault="0068612A" w:rsidP="00C56709">
            <w:pPr>
              <w:jc w:val="both"/>
              <w:rPr>
                <w:sz w:val="28"/>
                <w:szCs w:val="28"/>
              </w:rPr>
            </w:pPr>
            <w:r w:rsidRPr="00A26DD7">
              <w:rPr>
                <w:sz w:val="28"/>
                <w:szCs w:val="28"/>
              </w:rPr>
              <w:t>сектор муниципального хозяйства Администрации Шолоховского городского поселения (</w:t>
            </w:r>
            <w:r w:rsidRPr="00A26DD7">
              <w:rPr>
                <w:sz w:val="28"/>
                <w:szCs w:val="28"/>
                <w:lang w:eastAsia="x-none"/>
              </w:rPr>
              <w:t>Тимошина О.Г., заведующая сектором муниципального хозяйства</w:t>
            </w:r>
            <w:r w:rsidRPr="00A26DD7">
              <w:rPr>
                <w:sz w:val="28"/>
                <w:szCs w:val="28"/>
              </w:rPr>
              <w:t xml:space="preserve"> Администрации Шолоховского городского поселения)</w:t>
            </w:r>
          </w:p>
        </w:tc>
      </w:tr>
      <w:tr w:rsidR="00836090" w:rsidRPr="00836090" w:rsidTr="00836090">
        <w:tc>
          <w:tcPr>
            <w:tcW w:w="566" w:type="dxa"/>
          </w:tcPr>
          <w:p w:rsidR="00836090" w:rsidRPr="00836090" w:rsidRDefault="00836090" w:rsidP="00836090">
            <w:pPr>
              <w:jc w:val="both"/>
              <w:rPr>
                <w:sz w:val="28"/>
                <w:szCs w:val="28"/>
              </w:rPr>
            </w:pPr>
            <w:r w:rsidRPr="00836090">
              <w:rPr>
                <w:sz w:val="28"/>
                <w:szCs w:val="28"/>
              </w:rPr>
              <w:t>1.2.</w:t>
            </w:r>
          </w:p>
        </w:tc>
        <w:tc>
          <w:tcPr>
            <w:tcW w:w="3829" w:type="dxa"/>
          </w:tcPr>
          <w:p w:rsidR="00836090" w:rsidRPr="00836090" w:rsidRDefault="00836090" w:rsidP="00836090">
            <w:pPr>
              <w:jc w:val="both"/>
              <w:rPr>
                <w:sz w:val="28"/>
                <w:szCs w:val="28"/>
              </w:rPr>
            </w:pPr>
            <w:r w:rsidRPr="00836090">
              <w:rPr>
                <w:sz w:val="28"/>
                <w:szCs w:val="28"/>
              </w:rPr>
              <w:t xml:space="preserve">Связь с </w:t>
            </w:r>
            <w:r>
              <w:rPr>
                <w:sz w:val="28"/>
                <w:szCs w:val="28"/>
              </w:rPr>
              <w:t>муниципаль</w:t>
            </w:r>
            <w:r w:rsidRPr="00836090">
              <w:rPr>
                <w:sz w:val="28"/>
                <w:szCs w:val="28"/>
              </w:rPr>
              <w:t xml:space="preserve">ной программой </w:t>
            </w:r>
            <w:r w:rsidR="009947C5">
              <w:rPr>
                <w:sz w:val="28"/>
                <w:szCs w:val="28"/>
              </w:rPr>
              <w:t>Шолоховского городского поселения</w:t>
            </w:r>
          </w:p>
        </w:tc>
        <w:tc>
          <w:tcPr>
            <w:tcW w:w="850" w:type="dxa"/>
          </w:tcPr>
          <w:p w:rsidR="00836090" w:rsidRPr="00836090" w:rsidRDefault="00836090" w:rsidP="00AF7180">
            <w:pPr>
              <w:jc w:val="center"/>
              <w:rPr>
                <w:sz w:val="28"/>
                <w:szCs w:val="28"/>
              </w:rPr>
            </w:pPr>
            <w:r w:rsidRPr="00836090">
              <w:rPr>
                <w:sz w:val="28"/>
                <w:szCs w:val="28"/>
              </w:rPr>
              <w:t>-</w:t>
            </w:r>
          </w:p>
        </w:tc>
        <w:tc>
          <w:tcPr>
            <w:tcW w:w="9214" w:type="dxa"/>
          </w:tcPr>
          <w:p w:rsidR="00836090" w:rsidRPr="00836090" w:rsidRDefault="00836090" w:rsidP="00AA0B86">
            <w:pPr>
              <w:jc w:val="both"/>
              <w:rPr>
                <w:sz w:val="28"/>
                <w:szCs w:val="28"/>
              </w:rPr>
            </w:pPr>
            <w:r w:rsidRPr="00836090">
              <w:rPr>
                <w:sz w:val="28"/>
                <w:szCs w:val="28"/>
              </w:rPr>
              <w:t xml:space="preserve">муниципальная программа </w:t>
            </w:r>
            <w:r w:rsidR="009947C5">
              <w:rPr>
                <w:sz w:val="28"/>
                <w:szCs w:val="28"/>
              </w:rPr>
              <w:t>Шолоховского городского поселения</w:t>
            </w:r>
            <w:r w:rsidRPr="00836090">
              <w:rPr>
                <w:sz w:val="28"/>
                <w:szCs w:val="28"/>
              </w:rPr>
              <w:t xml:space="preserve"> </w:t>
            </w:r>
            <w:r>
              <w:rPr>
                <w:sz w:val="28"/>
                <w:szCs w:val="28"/>
              </w:rPr>
              <w:t>«</w:t>
            </w:r>
            <w:r w:rsidR="00AA0B86">
              <w:rPr>
                <w:sz w:val="28"/>
                <w:szCs w:val="28"/>
              </w:rPr>
              <w:t>Развитие транспортной системы</w:t>
            </w:r>
            <w:r>
              <w:rPr>
                <w:sz w:val="28"/>
                <w:szCs w:val="28"/>
              </w:rPr>
              <w:t>»</w:t>
            </w:r>
          </w:p>
        </w:tc>
      </w:tr>
    </w:tbl>
    <w:p w:rsidR="00836090" w:rsidRPr="00836090" w:rsidRDefault="00836090" w:rsidP="00836090">
      <w:pPr>
        <w:jc w:val="both"/>
        <w:rPr>
          <w:sz w:val="28"/>
          <w:szCs w:val="28"/>
        </w:rPr>
      </w:pPr>
    </w:p>
    <w:p w:rsidR="00836090" w:rsidRPr="00E97207" w:rsidRDefault="00836090" w:rsidP="00E97207">
      <w:pPr>
        <w:jc w:val="center"/>
        <w:rPr>
          <w:b/>
          <w:sz w:val="28"/>
          <w:szCs w:val="28"/>
        </w:rPr>
      </w:pPr>
      <w:r w:rsidRPr="00E97207">
        <w:rPr>
          <w:b/>
          <w:sz w:val="28"/>
          <w:szCs w:val="28"/>
        </w:rPr>
        <w:t>2. Показатели комплекса процессных мероприятий</w:t>
      </w:r>
    </w:p>
    <w:p w:rsidR="00F51BAC" w:rsidRDefault="00F51BAC" w:rsidP="004B040D">
      <w:pPr>
        <w:jc w:val="both"/>
        <w:rPr>
          <w:sz w:val="28"/>
          <w:szCs w:val="28"/>
        </w:rPr>
      </w:pPr>
    </w:p>
    <w:tbl>
      <w:tblPr>
        <w:tblW w:w="15384" w:type="dxa"/>
        <w:tblInd w:w="-505" w:type="dxa"/>
        <w:tblLayout w:type="fixed"/>
        <w:tblCellMar>
          <w:top w:w="102" w:type="dxa"/>
          <w:left w:w="62" w:type="dxa"/>
          <w:bottom w:w="102" w:type="dxa"/>
          <w:right w:w="62" w:type="dxa"/>
        </w:tblCellMar>
        <w:tblLook w:val="0000" w:firstRow="0" w:lastRow="0" w:firstColumn="0" w:lastColumn="0" w:noHBand="0" w:noVBand="0"/>
      </w:tblPr>
      <w:tblGrid>
        <w:gridCol w:w="623"/>
        <w:gridCol w:w="2212"/>
        <w:gridCol w:w="1276"/>
        <w:gridCol w:w="992"/>
        <w:gridCol w:w="1134"/>
        <w:gridCol w:w="1067"/>
        <w:gridCol w:w="776"/>
        <w:gridCol w:w="1020"/>
        <w:gridCol w:w="1020"/>
        <w:gridCol w:w="1020"/>
        <w:gridCol w:w="1020"/>
        <w:gridCol w:w="1732"/>
        <w:gridCol w:w="1492"/>
      </w:tblGrid>
      <w:tr w:rsidR="00BD3034" w:rsidRPr="00BD3034" w:rsidTr="00EB2C50">
        <w:tc>
          <w:tcPr>
            <w:tcW w:w="623" w:type="dxa"/>
            <w:vMerge w:val="restart"/>
            <w:tcBorders>
              <w:top w:val="single" w:sz="4" w:space="0" w:color="auto"/>
              <w:left w:val="single" w:sz="4" w:space="0" w:color="auto"/>
              <w:bottom w:val="single" w:sz="4" w:space="0" w:color="auto"/>
              <w:right w:val="single" w:sz="4" w:space="0" w:color="auto"/>
            </w:tcBorders>
          </w:tcPr>
          <w:p w:rsidR="00BD3034" w:rsidRPr="00BD3034" w:rsidRDefault="00BD3034" w:rsidP="00BD3034">
            <w:pPr>
              <w:jc w:val="both"/>
              <w:rPr>
                <w:sz w:val="28"/>
                <w:szCs w:val="28"/>
              </w:rPr>
            </w:pPr>
            <w:r w:rsidRPr="00BD3034">
              <w:rPr>
                <w:sz w:val="28"/>
                <w:szCs w:val="28"/>
              </w:rPr>
              <w:t>N</w:t>
            </w:r>
          </w:p>
          <w:p w:rsidR="00BD3034" w:rsidRPr="00BD3034" w:rsidRDefault="00BD3034" w:rsidP="00BD3034">
            <w:pPr>
              <w:jc w:val="both"/>
              <w:rPr>
                <w:sz w:val="28"/>
                <w:szCs w:val="28"/>
              </w:rPr>
            </w:pPr>
            <w:proofErr w:type="gramStart"/>
            <w:r w:rsidRPr="00BD3034">
              <w:rPr>
                <w:sz w:val="28"/>
                <w:szCs w:val="28"/>
              </w:rPr>
              <w:t>п</w:t>
            </w:r>
            <w:proofErr w:type="gramEnd"/>
            <w:r w:rsidRPr="00BD3034">
              <w:rPr>
                <w:sz w:val="28"/>
                <w:szCs w:val="28"/>
              </w:rPr>
              <w:t>/п</w:t>
            </w:r>
          </w:p>
        </w:tc>
        <w:tc>
          <w:tcPr>
            <w:tcW w:w="2212" w:type="dxa"/>
            <w:vMerge w:val="restart"/>
            <w:tcBorders>
              <w:top w:val="single" w:sz="4" w:space="0" w:color="auto"/>
              <w:left w:val="single" w:sz="4" w:space="0" w:color="auto"/>
              <w:bottom w:val="single" w:sz="4" w:space="0" w:color="auto"/>
              <w:right w:val="single" w:sz="4" w:space="0" w:color="auto"/>
            </w:tcBorders>
          </w:tcPr>
          <w:p w:rsidR="00BD3034" w:rsidRPr="00BD3034" w:rsidRDefault="00BD3034" w:rsidP="00BD3034">
            <w:pPr>
              <w:jc w:val="both"/>
              <w:rPr>
                <w:sz w:val="28"/>
                <w:szCs w:val="28"/>
              </w:rPr>
            </w:pPr>
            <w:r w:rsidRPr="00BD3034">
              <w:rPr>
                <w:sz w:val="28"/>
                <w:szCs w:val="28"/>
              </w:rPr>
              <w:t>Наименование показателя</w:t>
            </w:r>
          </w:p>
        </w:tc>
        <w:tc>
          <w:tcPr>
            <w:tcW w:w="1276" w:type="dxa"/>
            <w:vMerge w:val="restart"/>
            <w:tcBorders>
              <w:top w:val="single" w:sz="4" w:space="0" w:color="auto"/>
              <w:left w:val="single" w:sz="4" w:space="0" w:color="auto"/>
              <w:bottom w:val="single" w:sz="4" w:space="0" w:color="auto"/>
              <w:right w:val="single" w:sz="4" w:space="0" w:color="auto"/>
            </w:tcBorders>
          </w:tcPr>
          <w:p w:rsidR="00BD3034" w:rsidRPr="00BD3034" w:rsidRDefault="00BD3034" w:rsidP="00BD3034">
            <w:pPr>
              <w:jc w:val="both"/>
              <w:rPr>
                <w:sz w:val="28"/>
                <w:szCs w:val="28"/>
              </w:rPr>
            </w:pPr>
            <w:r w:rsidRPr="00BD3034">
              <w:rPr>
                <w:sz w:val="28"/>
                <w:szCs w:val="28"/>
              </w:rPr>
              <w:t>Признак возрастания/ убывания</w:t>
            </w:r>
          </w:p>
        </w:tc>
        <w:tc>
          <w:tcPr>
            <w:tcW w:w="992" w:type="dxa"/>
            <w:vMerge w:val="restart"/>
            <w:tcBorders>
              <w:top w:val="single" w:sz="4" w:space="0" w:color="auto"/>
              <w:left w:val="single" w:sz="4" w:space="0" w:color="auto"/>
              <w:bottom w:val="single" w:sz="4" w:space="0" w:color="auto"/>
              <w:right w:val="single" w:sz="4" w:space="0" w:color="auto"/>
            </w:tcBorders>
          </w:tcPr>
          <w:p w:rsidR="00BD3034" w:rsidRPr="00BD3034" w:rsidRDefault="00BD3034" w:rsidP="00BD3034">
            <w:pPr>
              <w:jc w:val="both"/>
              <w:rPr>
                <w:sz w:val="28"/>
                <w:szCs w:val="28"/>
              </w:rPr>
            </w:pPr>
            <w:r w:rsidRPr="00BD3034">
              <w:rPr>
                <w:sz w:val="28"/>
                <w:szCs w:val="28"/>
              </w:rPr>
              <w:t>Уровень показателя</w:t>
            </w:r>
          </w:p>
        </w:tc>
        <w:tc>
          <w:tcPr>
            <w:tcW w:w="1134" w:type="dxa"/>
            <w:vMerge w:val="restart"/>
            <w:tcBorders>
              <w:top w:val="single" w:sz="4" w:space="0" w:color="auto"/>
              <w:left w:val="single" w:sz="4" w:space="0" w:color="auto"/>
              <w:bottom w:val="single" w:sz="4" w:space="0" w:color="auto"/>
              <w:right w:val="single" w:sz="4" w:space="0" w:color="auto"/>
            </w:tcBorders>
          </w:tcPr>
          <w:p w:rsidR="00BD3034" w:rsidRPr="00BD3034" w:rsidRDefault="00BD3034" w:rsidP="00BD3034">
            <w:pPr>
              <w:jc w:val="both"/>
              <w:rPr>
                <w:sz w:val="28"/>
                <w:szCs w:val="28"/>
              </w:rPr>
            </w:pPr>
            <w:r w:rsidRPr="00BD3034">
              <w:rPr>
                <w:sz w:val="28"/>
                <w:szCs w:val="28"/>
              </w:rPr>
              <w:t xml:space="preserve">Единица измерения (по </w:t>
            </w:r>
            <w:hyperlink r:id="rId14" w:history="1">
              <w:r w:rsidRPr="00BD3034">
                <w:rPr>
                  <w:rStyle w:val="af8"/>
                  <w:sz w:val="28"/>
                  <w:szCs w:val="28"/>
                </w:rPr>
                <w:t>ОКЕИ</w:t>
              </w:r>
            </w:hyperlink>
            <w:r w:rsidRPr="00BD3034">
              <w:rPr>
                <w:sz w:val="28"/>
                <w:szCs w:val="28"/>
              </w:rPr>
              <w:t>)</w:t>
            </w:r>
          </w:p>
        </w:tc>
        <w:tc>
          <w:tcPr>
            <w:tcW w:w="1843" w:type="dxa"/>
            <w:gridSpan w:val="2"/>
            <w:tcBorders>
              <w:top w:val="single" w:sz="4" w:space="0" w:color="auto"/>
              <w:left w:val="single" w:sz="4" w:space="0" w:color="auto"/>
              <w:bottom w:val="single" w:sz="4" w:space="0" w:color="auto"/>
              <w:right w:val="single" w:sz="4" w:space="0" w:color="auto"/>
            </w:tcBorders>
          </w:tcPr>
          <w:p w:rsidR="00BD3034" w:rsidRPr="00BD3034" w:rsidRDefault="00BD3034" w:rsidP="00BD3034">
            <w:pPr>
              <w:jc w:val="both"/>
              <w:rPr>
                <w:sz w:val="28"/>
                <w:szCs w:val="28"/>
              </w:rPr>
            </w:pPr>
            <w:r w:rsidRPr="00BD3034">
              <w:rPr>
                <w:sz w:val="28"/>
                <w:szCs w:val="28"/>
              </w:rPr>
              <w:t>Базовое значение показателя</w:t>
            </w:r>
          </w:p>
        </w:tc>
        <w:tc>
          <w:tcPr>
            <w:tcW w:w="4080" w:type="dxa"/>
            <w:gridSpan w:val="4"/>
            <w:tcBorders>
              <w:top w:val="single" w:sz="4" w:space="0" w:color="auto"/>
              <w:left w:val="single" w:sz="4" w:space="0" w:color="auto"/>
              <w:bottom w:val="single" w:sz="4" w:space="0" w:color="auto"/>
              <w:right w:val="single" w:sz="4" w:space="0" w:color="auto"/>
            </w:tcBorders>
          </w:tcPr>
          <w:p w:rsidR="00BD3034" w:rsidRPr="00BD3034" w:rsidRDefault="00BD3034" w:rsidP="00BD3034">
            <w:pPr>
              <w:jc w:val="both"/>
              <w:rPr>
                <w:sz w:val="28"/>
                <w:szCs w:val="28"/>
              </w:rPr>
            </w:pPr>
            <w:r w:rsidRPr="00BD3034">
              <w:rPr>
                <w:sz w:val="28"/>
                <w:szCs w:val="28"/>
              </w:rPr>
              <w:t>Значения показателя</w:t>
            </w:r>
          </w:p>
        </w:tc>
        <w:tc>
          <w:tcPr>
            <w:tcW w:w="1732" w:type="dxa"/>
            <w:vMerge w:val="restart"/>
            <w:tcBorders>
              <w:top w:val="single" w:sz="4" w:space="0" w:color="auto"/>
              <w:left w:val="single" w:sz="4" w:space="0" w:color="auto"/>
              <w:bottom w:val="single" w:sz="4" w:space="0" w:color="auto"/>
              <w:right w:val="single" w:sz="4" w:space="0" w:color="auto"/>
            </w:tcBorders>
          </w:tcPr>
          <w:p w:rsidR="00BD3034" w:rsidRPr="00BD3034" w:rsidRDefault="00BD3034" w:rsidP="00BD3034">
            <w:pPr>
              <w:jc w:val="both"/>
              <w:rPr>
                <w:sz w:val="28"/>
                <w:szCs w:val="28"/>
              </w:rPr>
            </w:pPr>
            <w:proofErr w:type="gramStart"/>
            <w:r w:rsidRPr="00BD3034">
              <w:rPr>
                <w:sz w:val="28"/>
                <w:szCs w:val="28"/>
              </w:rPr>
              <w:t>Ответственный</w:t>
            </w:r>
            <w:proofErr w:type="gramEnd"/>
            <w:r w:rsidRPr="00BD3034">
              <w:rPr>
                <w:sz w:val="28"/>
                <w:szCs w:val="28"/>
              </w:rPr>
              <w:t xml:space="preserve"> за достижение показателя</w:t>
            </w:r>
          </w:p>
        </w:tc>
        <w:tc>
          <w:tcPr>
            <w:tcW w:w="1492" w:type="dxa"/>
            <w:vMerge w:val="restart"/>
            <w:tcBorders>
              <w:top w:val="single" w:sz="4" w:space="0" w:color="auto"/>
              <w:left w:val="single" w:sz="4" w:space="0" w:color="auto"/>
              <w:bottom w:val="single" w:sz="4" w:space="0" w:color="auto"/>
              <w:right w:val="single" w:sz="4" w:space="0" w:color="auto"/>
            </w:tcBorders>
          </w:tcPr>
          <w:p w:rsidR="00BD3034" w:rsidRPr="00BD3034" w:rsidRDefault="00BD3034" w:rsidP="00BD3034">
            <w:pPr>
              <w:jc w:val="both"/>
              <w:rPr>
                <w:sz w:val="28"/>
                <w:szCs w:val="28"/>
              </w:rPr>
            </w:pPr>
            <w:r w:rsidRPr="00BD3034">
              <w:rPr>
                <w:sz w:val="28"/>
                <w:szCs w:val="28"/>
              </w:rPr>
              <w:t>Информационная система</w:t>
            </w:r>
          </w:p>
        </w:tc>
      </w:tr>
      <w:tr w:rsidR="00BD3034" w:rsidRPr="00BD3034" w:rsidTr="00EB2C50">
        <w:tc>
          <w:tcPr>
            <w:tcW w:w="623" w:type="dxa"/>
            <w:vMerge/>
            <w:tcBorders>
              <w:top w:val="single" w:sz="4" w:space="0" w:color="auto"/>
              <w:left w:val="single" w:sz="4" w:space="0" w:color="auto"/>
              <w:bottom w:val="single" w:sz="4" w:space="0" w:color="auto"/>
              <w:right w:val="single" w:sz="4" w:space="0" w:color="auto"/>
            </w:tcBorders>
          </w:tcPr>
          <w:p w:rsidR="00BD3034" w:rsidRPr="00BD3034" w:rsidRDefault="00BD3034" w:rsidP="00BD3034">
            <w:pPr>
              <w:jc w:val="both"/>
              <w:rPr>
                <w:sz w:val="28"/>
                <w:szCs w:val="28"/>
              </w:rPr>
            </w:pPr>
          </w:p>
        </w:tc>
        <w:tc>
          <w:tcPr>
            <w:tcW w:w="2212" w:type="dxa"/>
            <w:vMerge/>
            <w:tcBorders>
              <w:top w:val="single" w:sz="4" w:space="0" w:color="auto"/>
              <w:left w:val="single" w:sz="4" w:space="0" w:color="auto"/>
              <w:bottom w:val="single" w:sz="4" w:space="0" w:color="auto"/>
              <w:right w:val="single" w:sz="4" w:space="0" w:color="auto"/>
            </w:tcBorders>
          </w:tcPr>
          <w:p w:rsidR="00BD3034" w:rsidRPr="00BD3034" w:rsidRDefault="00BD3034" w:rsidP="00BD3034">
            <w:pPr>
              <w:jc w:val="both"/>
              <w:rPr>
                <w:sz w:val="28"/>
                <w:szCs w:val="28"/>
              </w:rPr>
            </w:pPr>
          </w:p>
        </w:tc>
        <w:tc>
          <w:tcPr>
            <w:tcW w:w="1276" w:type="dxa"/>
            <w:vMerge/>
            <w:tcBorders>
              <w:top w:val="single" w:sz="4" w:space="0" w:color="auto"/>
              <w:left w:val="single" w:sz="4" w:space="0" w:color="auto"/>
              <w:bottom w:val="single" w:sz="4" w:space="0" w:color="auto"/>
              <w:right w:val="single" w:sz="4" w:space="0" w:color="auto"/>
            </w:tcBorders>
          </w:tcPr>
          <w:p w:rsidR="00BD3034" w:rsidRPr="00BD3034" w:rsidRDefault="00BD3034" w:rsidP="00BD3034">
            <w:pPr>
              <w:jc w:val="both"/>
              <w:rPr>
                <w:sz w:val="28"/>
                <w:szCs w:val="28"/>
              </w:rPr>
            </w:pPr>
          </w:p>
        </w:tc>
        <w:tc>
          <w:tcPr>
            <w:tcW w:w="992" w:type="dxa"/>
            <w:vMerge/>
            <w:tcBorders>
              <w:top w:val="single" w:sz="4" w:space="0" w:color="auto"/>
              <w:left w:val="single" w:sz="4" w:space="0" w:color="auto"/>
              <w:bottom w:val="single" w:sz="4" w:space="0" w:color="auto"/>
              <w:right w:val="single" w:sz="4" w:space="0" w:color="auto"/>
            </w:tcBorders>
          </w:tcPr>
          <w:p w:rsidR="00BD3034" w:rsidRPr="00BD3034" w:rsidRDefault="00BD3034" w:rsidP="00BD3034">
            <w:pPr>
              <w:jc w:val="both"/>
              <w:rPr>
                <w:sz w:val="28"/>
                <w:szCs w:val="28"/>
              </w:rPr>
            </w:pPr>
          </w:p>
        </w:tc>
        <w:tc>
          <w:tcPr>
            <w:tcW w:w="1134" w:type="dxa"/>
            <w:vMerge/>
            <w:tcBorders>
              <w:top w:val="single" w:sz="4" w:space="0" w:color="auto"/>
              <w:left w:val="single" w:sz="4" w:space="0" w:color="auto"/>
              <w:bottom w:val="single" w:sz="4" w:space="0" w:color="auto"/>
              <w:right w:val="single" w:sz="4" w:space="0" w:color="auto"/>
            </w:tcBorders>
          </w:tcPr>
          <w:p w:rsidR="00BD3034" w:rsidRPr="00BD3034" w:rsidRDefault="00BD3034" w:rsidP="00BD3034">
            <w:pPr>
              <w:jc w:val="both"/>
              <w:rPr>
                <w:sz w:val="28"/>
                <w:szCs w:val="28"/>
              </w:rPr>
            </w:pPr>
          </w:p>
        </w:tc>
        <w:tc>
          <w:tcPr>
            <w:tcW w:w="1067" w:type="dxa"/>
            <w:tcBorders>
              <w:top w:val="single" w:sz="4" w:space="0" w:color="auto"/>
              <w:left w:val="single" w:sz="4" w:space="0" w:color="auto"/>
              <w:bottom w:val="single" w:sz="4" w:space="0" w:color="auto"/>
              <w:right w:val="single" w:sz="4" w:space="0" w:color="auto"/>
            </w:tcBorders>
          </w:tcPr>
          <w:p w:rsidR="00BD3034" w:rsidRPr="00BD3034" w:rsidRDefault="00BD3034" w:rsidP="00425899">
            <w:pPr>
              <w:jc w:val="center"/>
              <w:rPr>
                <w:sz w:val="28"/>
                <w:szCs w:val="28"/>
              </w:rPr>
            </w:pPr>
            <w:r w:rsidRPr="00BD3034">
              <w:rPr>
                <w:sz w:val="28"/>
                <w:szCs w:val="28"/>
              </w:rPr>
              <w:t>значение</w:t>
            </w:r>
          </w:p>
        </w:tc>
        <w:tc>
          <w:tcPr>
            <w:tcW w:w="776" w:type="dxa"/>
            <w:tcBorders>
              <w:top w:val="single" w:sz="4" w:space="0" w:color="auto"/>
              <w:left w:val="single" w:sz="4" w:space="0" w:color="auto"/>
              <w:bottom w:val="single" w:sz="4" w:space="0" w:color="auto"/>
              <w:right w:val="single" w:sz="4" w:space="0" w:color="auto"/>
            </w:tcBorders>
          </w:tcPr>
          <w:p w:rsidR="00BD3034" w:rsidRPr="00BD3034" w:rsidRDefault="00BD3034" w:rsidP="00425899">
            <w:pPr>
              <w:jc w:val="center"/>
              <w:rPr>
                <w:sz w:val="28"/>
                <w:szCs w:val="28"/>
              </w:rPr>
            </w:pPr>
            <w:r w:rsidRPr="00BD3034">
              <w:rPr>
                <w:sz w:val="28"/>
                <w:szCs w:val="28"/>
              </w:rPr>
              <w:t>год</w:t>
            </w:r>
          </w:p>
        </w:tc>
        <w:tc>
          <w:tcPr>
            <w:tcW w:w="1020" w:type="dxa"/>
            <w:tcBorders>
              <w:top w:val="single" w:sz="4" w:space="0" w:color="auto"/>
              <w:left w:val="single" w:sz="4" w:space="0" w:color="auto"/>
              <w:bottom w:val="single" w:sz="4" w:space="0" w:color="auto"/>
              <w:right w:val="single" w:sz="4" w:space="0" w:color="auto"/>
            </w:tcBorders>
          </w:tcPr>
          <w:p w:rsidR="00BD3034" w:rsidRPr="00BD3034" w:rsidRDefault="00BD3034" w:rsidP="00B547C2">
            <w:pPr>
              <w:jc w:val="center"/>
              <w:rPr>
                <w:sz w:val="28"/>
                <w:szCs w:val="28"/>
              </w:rPr>
            </w:pPr>
            <w:r w:rsidRPr="00BD3034">
              <w:rPr>
                <w:sz w:val="28"/>
                <w:szCs w:val="28"/>
              </w:rPr>
              <w:t>202</w:t>
            </w:r>
            <w:r w:rsidR="00B547C2">
              <w:rPr>
                <w:sz w:val="28"/>
                <w:szCs w:val="28"/>
              </w:rPr>
              <w:t>5</w:t>
            </w:r>
          </w:p>
        </w:tc>
        <w:tc>
          <w:tcPr>
            <w:tcW w:w="1020" w:type="dxa"/>
            <w:tcBorders>
              <w:top w:val="single" w:sz="4" w:space="0" w:color="auto"/>
              <w:left w:val="single" w:sz="4" w:space="0" w:color="auto"/>
              <w:bottom w:val="single" w:sz="4" w:space="0" w:color="auto"/>
              <w:right w:val="single" w:sz="4" w:space="0" w:color="auto"/>
            </w:tcBorders>
          </w:tcPr>
          <w:p w:rsidR="00BD3034" w:rsidRPr="00BD3034" w:rsidRDefault="00BD3034" w:rsidP="00B547C2">
            <w:pPr>
              <w:jc w:val="center"/>
              <w:rPr>
                <w:sz w:val="28"/>
                <w:szCs w:val="28"/>
              </w:rPr>
            </w:pPr>
            <w:r w:rsidRPr="00BD3034">
              <w:rPr>
                <w:sz w:val="28"/>
                <w:szCs w:val="28"/>
              </w:rPr>
              <w:t>202</w:t>
            </w:r>
            <w:r w:rsidR="00B547C2">
              <w:rPr>
                <w:sz w:val="28"/>
                <w:szCs w:val="28"/>
              </w:rPr>
              <w:t>6</w:t>
            </w:r>
          </w:p>
        </w:tc>
        <w:tc>
          <w:tcPr>
            <w:tcW w:w="1020" w:type="dxa"/>
            <w:tcBorders>
              <w:top w:val="single" w:sz="4" w:space="0" w:color="auto"/>
              <w:left w:val="single" w:sz="4" w:space="0" w:color="auto"/>
              <w:bottom w:val="single" w:sz="4" w:space="0" w:color="auto"/>
              <w:right w:val="single" w:sz="4" w:space="0" w:color="auto"/>
            </w:tcBorders>
          </w:tcPr>
          <w:p w:rsidR="00BD3034" w:rsidRPr="00BD3034" w:rsidRDefault="00BD3034" w:rsidP="00B547C2">
            <w:pPr>
              <w:jc w:val="center"/>
              <w:rPr>
                <w:sz w:val="28"/>
                <w:szCs w:val="28"/>
              </w:rPr>
            </w:pPr>
            <w:r w:rsidRPr="00BD3034">
              <w:rPr>
                <w:sz w:val="28"/>
                <w:szCs w:val="28"/>
              </w:rPr>
              <w:t>202</w:t>
            </w:r>
            <w:r w:rsidR="00B547C2">
              <w:rPr>
                <w:sz w:val="28"/>
                <w:szCs w:val="28"/>
              </w:rPr>
              <w:t>7</w:t>
            </w:r>
          </w:p>
        </w:tc>
        <w:tc>
          <w:tcPr>
            <w:tcW w:w="1020" w:type="dxa"/>
            <w:tcBorders>
              <w:top w:val="single" w:sz="4" w:space="0" w:color="auto"/>
              <w:left w:val="single" w:sz="4" w:space="0" w:color="auto"/>
              <w:bottom w:val="single" w:sz="4" w:space="0" w:color="auto"/>
              <w:right w:val="single" w:sz="4" w:space="0" w:color="auto"/>
            </w:tcBorders>
          </w:tcPr>
          <w:p w:rsidR="00BD3034" w:rsidRPr="00BD3034" w:rsidRDefault="00BD3034" w:rsidP="00B547C2">
            <w:pPr>
              <w:jc w:val="center"/>
              <w:rPr>
                <w:sz w:val="28"/>
                <w:szCs w:val="28"/>
              </w:rPr>
            </w:pPr>
            <w:r w:rsidRPr="00BD3034">
              <w:rPr>
                <w:sz w:val="28"/>
                <w:szCs w:val="28"/>
              </w:rPr>
              <w:t>2030</w:t>
            </w:r>
          </w:p>
        </w:tc>
        <w:tc>
          <w:tcPr>
            <w:tcW w:w="1732" w:type="dxa"/>
            <w:vMerge/>
            <w:tcBorders>
              <w:top w:val="single" w:sz="4" w:space="0" w:color="auto"/>
              <w:left w:val="single" w:sz="4" w:space="0" w:color="auto"/>
              <w:bottom w:val="single" w:sz="4" w:space="0" w:color="auto"/>
              <w:right w:val="single" w:sz="4" w:space="0" w:color="auto"/>
            </w:tcBorders>
          </w:tcPr>
          <w:p w:rsidR="00BD3034" w:rsidRPr="00BD3034" w:rsidRDefault="00BD3034" w:rsidP="00BD3034">
            <w:pPr>
              <w:jc w:val="both"/>
              <w:rPr>
                <w:sz w:val="28"/>
                <w:szCs w:val="28"/>
              </w:rPr>
            </w:pPr>
          </w:p>
        </w:tc>
        <w:tc>
          <w:tcPr>
            <w:tcW w:w="1492" w:type="dxa"/>
            <w:vMerge/>
            <w:tcBorders>
              <w:top w:val="single" w:sz="4" w:space="0" w:color="auto"/>
              <w:left w:val="single" w:sz="4" w:space="0" w:color="auto"/>
              <w:bottom w:val="single" w:sz="4" w:space="0" w:color="auto"/>
              <w:right w:val="single" w:sz="4" w:space="0" w:color="auto"/>
            </w:tcBorders>
          </w:tcPr>
          <w:p w:rsidR="00BD3034" w:rsidRPr="00BD3034" w:rsidRDefault="00BD3034" w:rsidP="00BD3034">
            <w:pPr>
              <w:jc w:val="both"/>
              <w:rPr>
                <w:sz w:val="28"/>
                <w:szCs w:val="28"/>
              </w:rPr>
            </w:pPr>
          </w:p>
        </w:tc>
      </w:tr>
      <w:tr w:rsidR="00BD3034" w:rsidRPr="00BD3034" w:rsidTr="00EB2C50">
        <w:tc>
          <w:tcPr>
            <w:tcW w:w="15384" w:type="dxa"/>
            <w:gridSpan w:val="13"/>
            <w:tcBorders>
              <w:top w:val="single" w:sz="4" w:space="0" w:color="auto"/>
              <w:left w:val="single" w:sz="4" w:space="0" w:color="auto"/>
              <w:bottom w:val="single" w:sz="4" w:space="0" w:color="auto"/>
              <w:right w:val="single" w:sz="4" w:space="0" w:color="auto"/>
            </w:tcBorders>
          </w:tcPr>
          <w:p w:rsidR="00BD3034" w:rsidRPr="00BD3034" w:rsidRDefault="00BD3034" w:rsidP="00517B7E">
            <w:pPr>
              <w:jc w:val="both"/>
              <w:rPr>
                <w:sz w:val="28"/>
                <w:szCs w:val="28"/>
              </w:rPr>
            </w:pPr>
            <w:r w:rsidRPr="00BD3034">
              <w:rPr>
                <w:sz w:val="28"/>
                <w:szCs w:val="28"/>
              </w:rPr>
              <w:t xml:space="preserve">1. Задача комплекса процессных мероприятий </w:t>
            </w:r>
            <w:r w:rsidR="00D278A6">
              <w:rPr>
                <w:sz w:val="28"/>
                <w:szCs w:val="28"/>
              </w:rPr>
              <w:t>«</w:t>
            </w:r>
            <w:r w:rsidR="003C7084">
              <w:rPr>
                <w:sz w:val="28"/>
                <w:szCs w:val="28"/>
              </w:rPr>
              <w:t>П</w:t>
            </w:r>
            <w:r w:rsidR="00517B7E">
              <w:rPr>
                <w:sz w:val="28"/>
                <w:szCs w:val="28"/>
                <w:shd w:val="clear" w:color="auto" w:fill="FFFFFF"/>
              </w:rPr>
              <w:t>овышена безопасность</w:t>
            </w:r>
            <w:r w:rsidR="00E02D7A" w:rsidRPr="00AA4CC3">
              <w:rPr>
                <w:sz w:val="28"/>
                <w:szCs w:val="28"/>
                <w:shd w:val="clear" w:color="auto" w:fill="FFFFFF"/>
              </w:rPr>
              <w:t xml:space="preserve"> </w:t>
            </w:r>
            <w:r w:rsidR="003C7084">
              <w:rPr>
                <w:sz w:val="28"/>
                <w:szCs w:val="28"/>
                <w:shd w:val="clear" w:color="auto" w:fill="FFFFFF"/>
              </w:rPr>
              <w:t xml:space="preserve">дорожного </w:t>
            </w:r>
            <w:r w:rsidR="00E02D7A" w:rsidRPr="00AA4CC3">
              <w:rPr>
                <w:sz w:val="28"/>
                <w:szCs w:val="28"/>
                <w:shd w:val="clear" w:color="auto" w:fill="FFFFFF"/>
              </w:rPr>
              <w:t>движения</w:t>
            </w:r>
            <w:r w:rsidR="00D278A6">
              <w:rPr>
                <w:sz w:val="28"/>
                <w:szCs w:val="28"/>
              </w:rPr>
              <w:t>»</w:t>
            </w:r>
          </w:p>
        </w:tc>
      </w:tr>
      <w:tr w:rsidR="00F81124" w:rsidRPr="00BD3034" w:rsidTr="00EB2C50">
        <w:tc>
          <w:tcPr>
            <w:tcW w:w="623" w:type="dxa"/>
            <w:tcBorders>
              <w:top w:val="single" w:sz="4" w:space="0" w:color="auto"/>
              <w:left w:val="single" w:sz="4" w:space="0" w:color="auto"/>
              <w:bottom w:val="single" w:sz="4" w:space="0" w:color="auto"/>
              <w:right w:val="single" w:sz="4" w:space="0" w:color="auto"/>
            </w:tcBorders>
          </w:tcPr>
          <w:p w:rsidR="00F81124" w:rsidRPr="00BD3034" w:rsidRDefault="00F81124" w:rsidP="00F81124">
            <w:pPr>
              <w:jc w:val="both"/>
              <w:rPr>
                <w:sz w:val="28"/>
                <w:szCs w:val="28"/>
              </w:rPr>
            </w:pPr>
            <w:r>
              <w:rPr>
                <w:sz w:val="28"/>
                <w:szCs w:val="28"/>
              </w:rPr>
              <w:lastRenderedPageBreak/>
              <w:t>1.</w:t>
            </w:r>
            <w:r w:rsidR="00797D36">
              <w:rPr>
                <w:sz w:val="28"/>
                <w:szCs w:val="28"/>
              </w:rPr>
              <w:t>1</w:t>
            </w:r>
          </w:p>
        </w:tc>
        <w:tc>
          <w:tcPr>
            <w:tcW w:w="2212" w:type="dxa"/>
            <w:tcBorders>
              <w:top w:val="single" w:sz="4" w:space="0" w:color="auto"/>
              <w:left w:val="single" w:sz="4" w:space="0" w:color="auto"/>
              <w:bottom w:val="single" w:sz="4" w:space="0" w:color="auto"/>
              <w:right w:val="single" w:sz="4" w:space="0" w:color="auto"/>
            </w:tcBorders>
          </w:tcPr>
          <w:p w:rsidR="00F81124" w:rsidRPr="00140CC4" w:rsidRDefault="00F81124" w:rsidP="00F81124">
            <w:pPr>
              <w:jc w:val="both"/>
              <w:rPr>
                <w:sz w:val="28"/>
              </w:rPr>
            </w:pPr>
            <w:r w:rsidRPr="00F81124">
              <w:rPr>
                <w:sz w:val="28"/>
              </w:rPr>
              <w:t>Тяжесть последствий в результате дорожно-транспортных происшествий</w:t>
            </w:r>
          </w:p>
        </w:tc>
        <w:tc>
          <w:tcPr>
            <w:tcW w:w="1276" w:type="dxa"/>
            <w:tcBorders>
              <w:top w:val="single" w:sz="4" w:space="0" w:color="auto"/>
              <w:left w:val="single" w:sz="4" w:space="0" w:color="auto"/>
              <w:bottom w:val="single" w:sz="4" w:space="0" w:color="auto"/>
              <w:right w:val="single" w:sz="4" w:space="0" w:color="auto"/>
            </w:tcBorders>
          </w:tcPr>
          <w:p w:rsidR="00F81124" w:rsidRPr="00BD3034" w:rsidRDefault="00F81124" w:rsidP="00F81124">
            <w:pPr>
              <w:jc w:val="both"/>
              <w:rPr>
                <w:sz w:val="28"/>
                <w:szCs w:val="28"/>
              </w:rPr>
            </w:pPr>
            <w:r>
              <w:rPr>
                <w:sz w:val="28"/>
                <w:szCs w:val="28"/>
              </w:rPr>
              <w:t>ведомственный</w:t>
            </w:r>
          </w:p>
        </w:tc>
        <w:tc>
          <w:tcPr>
            <w:tcW w:w="992" w:type="dxa"/>
            <w:tcBorders>
              <w:top w:val="single" w:sz="4" w:space="0" w:color="auto"/>
              <w:left w:val="single" w:sz="4" w:space="0" w:color="auto"/>
              <w:bottom w:val="single" w:sz="4" w:space="0" w:color="auto"/>
              <w:right w:val="single" w:sz="4" w:space="0" w:color="auto"/>
            </w:tcBorders>
          </w:tcPr>
          <w:p w:rsidR="00F81124" w:rsidRPr="00BD3034" w:rsidRDefault="00F81124" w:rsidP="00F81124">
            <w:pPr>
              <w:jc w:val="center"/>
              <w:rPr>
                <w:sz w:val="28"/>
                <w:szCs w:val="28"/>
              </w:rPr>
            </w:pPr>
            <w:r>
              <w:rPr>
                <w:sz w:val="28"/>
                <w:szCs w:val="28"/>
              </w:rPr>
              <w:t>М</w:t>
            </w:r>
            <w:r w:rsidRPr="00BD3034">
              <w:rPr>
                <w:sz w:val="28"/>
                <w:szCs w:val="28"/>
              </w:rPr>
              <w:t>П</w:t>
            </w:r>
          </w:p>
        </w:tc>
        <w:tc>
          <w:tcPr>
            <w:tcW w:w="1134" w:type="dxa"/>
            <w:tcBorders>
              <w:top w:val="single" w:sz="4" w:space="0" w:color="auto"/>
              <w:left w:val="single" w:sz="4" w:space="0" w:color="auto"/>
              <w:bottom w:val="single" w:sz="4" w:space="0" w:color="auto"/>
              <w:right w:val="single" w:sz="4" w:space="0" w:color="auto"/>
            </w:tcBorders>
          </w:tcPr>
          <w:p w:rsidR="00F81124" w:rsidRPr="00BC09BD" w:rsidRDefault="00552489" w:rsidP="00F81124">
            <w:pPr>
              <w:jc w:val="both"/>
              <w:rPr>
                <w:sz w:val="28"/>
                <w:szCs w:val="28"/>
              </w:rPr>
            </w:pPr>
            <w:r w:rsidRPr="00BC09BD">
              <w:rPr>
                <w:sz w:val="28"/>
                <w:szCs w:val="28"/>
              </w:rPr>
              <w:t>Погибших на 100 тыс. населения</w:t>
            </w:r>
          </w:p>
        </w:tc>
        <w:tc>
          <w:tcPr>
            <w:tcW w:w="1067" w:type="dxa"/>
            <w:tcBorders>
              <w:top w:val="single" w:sz="4" w:space="0" w:color="auto"/>
              <w:left w:val="single" w:sz="4" w:space="0" w:color="auto"/>
              <w:bottom w:val="single" w:sz="4" w:space="0" w:color="auto"/>
              <w:right w:val="single" w:sz="4" w:space="0" w:color="auto"/>
            </w:tcBorders>
          </w:tcPr>
          <w:p w:rsidR="00F81124" w:rsidRPr="00BC09BD" w:rsidRDefault="00552489" w:rsidP="00F81124">
            <w:pPr>
              <w:jc w:val="center"/>
              <w:rPr>
                <w:sz w:val="28"/>
                <w:szCs w:val="28"/>
              </w:rPr>
            </w:pPr>
            <w:r w:rsidRPr="00BC09BD">
              <w:rPr>
                <w:sz w:val="28"/>
                <w:szCs w:val="28"/>
              </w:rPr>
              <w:t>0</w:t>
            </w:r>
          </w:p>
        </w:tc>
        <w:tc>
          <w:tcPr>
            <w:tcW w:w="776" w:type="dxa"/>
            <w:tcBorders>
              <w:top w:val="single" w:sz="4" w:space="0" w:color="auto"/>
              <w:left w:val="single" w:sz="4" w:space="0" w:color="auto"/>
              <w:bottom w:val="single" w:sz="4" w:space="0" w:color="auto"/>
              <w:right w:val="single" w:sz="4" w:space="0" w:color="auto"/>
            </w:tcBorders>
          </w:tcPr>
          <w:p w:rsidR="00F81124" w:rsidRPr="00BC09BD" w:rsidRDefault="00552489" w:rsidP="00F81124">
            <w:pPr>
              <w:jc w:val="center"/>
              <w:rPr>
                <w:sz w:val="28"/>
                <w:szCs w:val="28"/>
              </w:rPr>
            </w:pPr>
            <w:r w:rsidRPr="00BC09BD">
              <w:rPr>
                <w:sz w:val="28"/>
                <w:szCs w:val="28"/>
              </w:rPr>
              <w:t>2023</w:t>
            </w:r>
          </w:p>
        </w:tc>
        <w:tc>
          <w:tcPr>
            <w:tcW w:w="1020" w:type="dxa"/>
            <w:tcBorders>
              <w:top w:val="single" w:sz="4" w:space="0" w:color="auto"/>
              <w:left w:val="single" w:sz="4" w:space="0" w:color="auto"/>
              <w:bottom w:val="single" w:sz="4" w:space="0" w:color="auto"/>
              <w:right w:val="single" w:sz="4" w:space="0" w:color="auto"/>
            </w:tcBorders>
          </w:tcPr>
          <w:p w:rsidR="00F81124" w:rsidRPr="00BC09BD" w:rsidRDefault="00BC09BD" w:rsidP="00F81124">
            <w:pPr>
              <w:jc w:val="center"/>
              <w:rPr>
                <w:sz w:val="28"/>
                <w:szCs w:val="28"/>
              </w:rPr>
            </w:pPr>
            <w:r w:rsidRPr="00BC09BD">
              <w:rPr>
                <w:sz w:val="28"/>
                <w:szCs w:val="28"/>
              </w:rPr>
              <w:t>0</w:t>
            </w:r>
          </w:p>
        </w:tc>
        <w:tc>
          <w:tcPr>
            <w:tcW w:w="1020" w:type="dxa"/>
            <w:tcBorders>
              <w:top w:val="single" w:sz="4" w:space="0" w:color="auto"/>
              <w:left w:val="single" w:sz="4" w:space="0" w:color="auto"/>
              <w:bottom w:val="single" w:sz="4" w:space="0" w:color="auto"/>
              <w:right w:val="single" w:sz="4" w:space="0" w:color="auto"/>
            </w:tcBorders>
          </w:tcPr>
          <w:p w:rsidR="00F81124" w:rsidRPr="00BC09BD" w:rsidRDefault="00BC09BD" w:rsidP="00F81124">
            <w:pPr>
              <w:jc w:val="center"/>
              <w:rPr>
                <w:sz w:val="28"/>
                <w:szCs w:val="28"/>
              </w:rPr>
            </w:pPr>
            <w:r w:rsidRPr="00BC09BD">
              <w:rPr>
                <w:sz w:val="28"/>
                <w:szCs w:val="28"/>
              </w:rPr>
              <w:t>0</w:t>
            </w:r>
          </w:p>
        </w:tc>
        <w:tc>
          <w:tcPr>
            <w:tcW w:w="1020" w:type="dxa"/>
            <w:tcBorders>
              <w:top w:val="single" w:sz="4" w:space="0" w:color="auto"/>
              <w:left w:val="single" w:sz="4" w:space="0" w:color="auto"/>
              <w:bottom w:val="single" w:sz="4" w:space="0" w:color="auto"/>
              <w:right w:val="single" w:sz="4" w:space="0" w:color="auto"/>
            </w:tcBorders>
          </w:tcPr>
          <w:p w:rsidR="00F81124" w:rsidRPr="00BC09BD" w:rsidRDefault="00BC09BD" w:rsidP="00F81124">
            <w:pPr>
              <w:jc w:val="center"/>
              <w:rPr>
                <w:sz w:val="28"/>
                <w:szCs w:val="28"/>
              </w:rPr>
            </w:pPr>
            <w:r w:rsidRPr="00BC09BD">
              <w:rPr>
                <w:sz w:val="28"/>
                <w:szCs w:val="28"/>
              </w:rPr>
              <w:t>0</w:t>
            </w:r>
          </w:p>
        </w:tc>
        <w:tc>
          <w:tcPr>
            <w:tcW w:w="1020" w:type="dxa"/>
            <w:tcBorders>
              <w:top w:val="single" w:sz="4" w:space="0" w:color="auto"/>
              <w:left w:val="single" w:sz="4" w:space="0" w:color="auto"/>
              <w:bottom w:val="single" w:sz="4" w:space="0" w:color="auto"/>
              <w:right w:val="single" w:sz="4" w:space="0" w:color="auto"/>
            </w:tcBorders>
          </w:tcPr>
          <w:p w:rsidR="00F81124" w:rsidRPr="00BC09BD" w:rsidRDefault="00552489" w:rsidP="00F81124">
            <w:pPr>
              <w:jc w:val="center"/>
              <w:rPr>
                <w:sz w:val="28"/>
                <w:szCs w:val="28"/>
              </w:rPr>
            </w:pPr>
            <w:r w:rsidRPr="00BC09BD">
              <w:rPr>
                <w:sz w:val="28"/>
                <w:szCs w:val="28"/>
              </w:rPr>
              <w:t>0</w:t>
            </w:r>
          </w:p>
        </w:tc>
        <w:tc>
          <w:tcPr>
            <w:tcW w:w="1732" w:type="dxa"/>
            <w:tcBorders>
              <w:top w:val="single" w:sz="4" w:space="0" w:color="auto"/>
              <w:left w:val="single" w:sz="4" w:space="0" w:color="auto"/>
              <w:bottom w:val="single" w:sz="4" w:space="0" w:color="auto"/>
              <w:right w:val="single" w:sz="4" w:space="0" w:color="auto"/>
            </w:tcBorders>
          </w:tcPr>
          <w:p w:rsidR="00F81124" w:rsidRPr="007F0C4F" w:rsidRDefault="005D7BEA" w:rsidP="00F81124">
            <w:pPr>
              <w:jc w:val="both"/>
              <w:rPr>
                <w:sz w:val="28"/>
                <w:szCs w:val="28"/>
              </w:rPr>
            </w:pPr>
            <w:r>
              <w:rPr>
                <w:sz w:val="28"/>
                <w:szCs w:val="28"/>
              </w:rPr>
              <w:t>сектор муниципального хозяйства</w:t>
            </w:r>
            <w:r w:rsidR="00552489" w:rsidRPr="007F0C4F">
              <w:rPr>
                <w:sz w:val="28"/>
                <w:szCs w:val="28"/>
              </w:rPr>
              <w:t xml:space="preserve"> Администрации </w:t>
            </w:r>
            <w:r w:rsidR="009947C5">
              <w:rPr>
                <w:sz w:val="28"/>
                <w:szCs w:val="28"/>
              </w:rPr>
              <w:t>Шолоховского городского поселения</w:t>
            </w:r>
          </w:p>
        </w:tc>
        <w:tc>
          <w:tcPr>
            <w:tcW w:w="1492" w:type="dxa"/>
            <w:tcBorders>
              <w:top w:val="single" w:sz="4" w:space="0" w:color="auto"/>
              <w:left w:val="single" w:sz="4" w:space="0" w:color="auto"/>
              <w:bottom w:val="single" w:sz="4" w:space="0" w:color="auto"/>
              <w:right w:val="single" w:sz="4" w:space="0" w:color="auto"/>
            </w:tcBorders>
          </w:tcPr>
          <w:p w:rsidR="00F81124" w:rsidRPr="00BD3034" w:rsidRDefault="00F81124" w:rsidP="00F81124">
            <w:pPr>
              <w:jc w:val="center"/>
              <w:rPr>
                <w:sz w:val="28"/>
                <w:szCs w:val="28"/>
              </w:rPr>
            </w:pPr>
          </w:p>
        </w:tc>
      </w:tr>
    </w:tbl>
    <w:p w:rsidR="00BD3034" w:rsidRPr="00BD3034" w:rsidRDefault="00BD3034" w:rsidP="00BD3034">
      <w:pPr>
        <w:jc w:val="both"/>
        <w:rPr>
          <w:sz w:val="28"/>
          <w:szCs w:val="28"/>
        </w:rPr>
      </w:pPr>
    </w:p>
    <w:p w:rsidR="00BD3034" w:rsidRPr="00BD3034" w:rsidRDefault="00BD3034" w:rsidP="00BD3034">
      <w:pPr>
        <w:jc w:val="both"/>
        <w:rPr>
          <w:sz w:val="28"/>
          <w:szCs w:val="28"/>
        </w:rPr>
      </w:pPr>
      <w:r w:rsidRPr="00BD3034">
        <w:rPr>
          <w:sz w:val="28"/>
          <w:szCs w:val="28"/>
        </w:rPr>
        <w:t>Примечание.</w:t>
      </w:r>
    </w:p>
    <w:p w:rsidR="00BD3034" w:rsidRPr="00BD3034" w:rsidRDefault="00BD3034" w:rsidP="00BD3034">
      <w:pPr>
        <w:jc w:val="both"/>
        <w:rPr>
          <w:sz w:val="28"/>
          <w:szCs w:val="28"/>
        </w:rPr>
      </w:pPr>
      <w:r w:rsidRPr="00BD3034">
        <w:rPr>
          <w:sz w:val="28"/>
          <w:szCs w:val="28"/>
        </w:rPr>
        <w:t>Используемые сокращения:</w:t>
      </w:r>
    </w:p>
    <w:p w:rsidR="00BD3034" w:rsidRPr="00BD3034" w:rsidRDefault="00734F36" w:rsidP="00BD3034">
      <w:pPr>
        <w:jc w:val="both"/>
        <w:rPr>
          <w:sz w:val="28"/>
          <w:szCs w:val="28"/>
        </w:rPr>
      </w:pPr>
      <w:r>
        <w:rPr>
          <w:sz w:val="28"/>
          <w:szCs w:val="28"/>
        </w:rPr>
        <w:t>М</w:t>
      </w:r>
      <w:r w:rsidR="00BD3034" w:rsidRPr="00BD3034">
        <w:rPr>
          <w:sz w:val="28"/>
          <w:szCs w:val="28"/>
        </w:rPr>
        <w:t xml:space="preserve">П - </w:t>
      </w:r>
      <w:r>
        <w:rPr>
          <w:sz w:val="28"/>
          <w:szCs w:val="28"/>
        </w:rPr>
        <w:t>муниципаль</w:t>
      </w:r>
      <w:r w:rsidR="00BD3034" w:rsidRPr="00BD3034">
        <w:rPr>
          <w:sz w:val="28"/>
          <w:szCs w:val="28"/>
        </w:rPr>
        <w:t>ная программа;</w:t>
      </w:r>
    </w:p>
    <w:p w:rsidR="00BD3034" w:rsidRPr="00BD3034" w:rsidRDefault="00BD3034" w:rsidP="00BD3034">
      <w:pPr>
        <w:jc w:val="both"/>
        <w:rPr>
          <w:sz w:val="28"/>
          <w:szCs w:val="28"/>
        </w:rPr>
      </w:pPr>
      <w:r w:rsidRPr="00BD3034">
        <w:rPr>
          <w:sz w:val="28"/>
          <w:szCs w:val="28"/>
        </w:rPr>
        <w:t xml:space="preserve">ОКЕИ - Общероссийский </w:t>
      </w:r>
      <w:hyperlink r:id="rId15" w:history="1">
        <w:r w:rsidRPr="00BD3034">
          <w:rPr>
            <w:rStyle w:val="af8"/>
            <w:sz w:val="28"/>
            <w:szCs w:val="28"/>
          </w:rPr>
          <w:t>классификатор</w:t>
        </w:r>
      </w:hyperlink>
      <w:r w:rsidRPr="00BD3034">
        <w:rPr>
          <w:sz w:val="28"/>
          <w:szCs w:val="28"/>
        </w:rPr>
        <w:t xml:space="preserve"> единиц измерения.</w:t>
      </w:r>
    </w:p>
    <w:p w:rsidR="00D62314" w:rsidRDefault="00D62314" w:rsidP="004B040D">
      <w:pPr>
        <w:jc w:val="both"/>
        <w:rPr>
          <w:sz w:val="28"/>
          <w:szCs w:val="28"/>
        </w:rPr>
      </w:pPr>
    </w:p>
    <w:p w:rsidR="00BD3034" w:rsidRPr="00E97207" w:rsidRDefault="00BD3034" w:rsidP="00E97207">
      <w:pPr>
        <w:jc w:val="center"/>
        <w:rPr>
          <w:b/>
          <w:sz w:val="28"/>
          <w:szCs w:val="28"/>
        </w:rPr>
      </w:pPr>
      <w:r w:rsidRPr="00E97207">
        <w:rPr>
          <w:b/>
          <w:sz w:val="28"/>
          <w:szCs w:val="28"/>
        </w:rPr>
        <w:t>3. Перечень мероприятий (результатов)</w:t>
      </w:r>
    </w:p>
    <w:p w:rsidR="00BD3034" w:rsidRPr="00E97207" w:rsidRDefault="00BD3034" w:rsidP="00E97207">
      <w:pPr>
        <w:jc w:val="center"/>
        <w:rPr>
          <w:b/>
          <w:sz w:val="28"/>
          <w:szCs w:val="28"/>
        </w:rPr>
      </w:pPr>
      <w:r w:rsidRPr="00E97207">
        <w:rPr>
          <w:b/>
          <w:sz w:val="28"/>
          <w:szCs w:val="28"/>
        </w:rPr>
        <w:t>комплекса процессных мероприятий</w:t>
      </w:r>
    </w:p>
    <w:p w:rsidR="00BD3034" w:rsidRPr="00BD3034" w:rsidRDefault="00BD3034" w:rsidP="00BD3034">
      <w:pPr>
        <w:jc w:val="both"/>
        <w:rPr>
          <w:sz w:val="28"/>
          <w:szCs w:val="28"/>
        </w:rPr>
      </w:pPr>
    </w:p>
    <w:tbl>
      <w:tblPr>
        <w:tblW w:w="14879" w:type="dxa"/>
        <w:tblLayout w:type="fixed"/>
        <w:tblCellMar>
          <w:top w:w="102" w:type="dxa"/>
          <w:left w:w="62" w:type="dxa"/>
          <w:bottom w:w="102" w:type="dxa"/>
          <w:right w:w="62" w:type="dxa"/>
        </w:tblCellMar>
        <w:tblLook w:val="0000" w:firstRow="0" w:lastRow="0" w:firstColumn="0" w:lastColumn="0" w:noHBand="0" w:noVBand="0"/>
      </w:tblPr>
      <w:tblGrid>
        <w:gridCol w:w="737"/>
        <w:gridCol w:w="2444"/>
        <w:gridCol w:w="1701"/>
        <w:gridCol w:w="2835"/>
        <w:gridCol w:w="1247"/>
        <w:gridCol w:w="1134"/>
        <w:gridCol w:w="794"/>
        <w:gridCol w:w="1020"/>
        <w:gridCol w:w="1020"/>
        <w:gridCol w:w="1020"/>
        <w:gridCol w:w="927"/>
      </w:tblGrid>
      <w:tr w:rsidR="00BD3034" w:rsidRPr="00BD3034" w:rsidTr="00B547C2">
        <w:tc>
          <w:tcPr>
            <w:tcW w:w="737" w:type="dxa"/>
            <w:vMerge w:val="restart"/>
            <w:tcBorders>
              <w:top w:val="single" w:sz="4" w:space="0" w:color="auto"/>
              <w:left w:val="single" w:sz="4" w:space="0" w:color="auto"/>
              <w:bottom w:val="single" w:sz="4" w:space="0" w:color="auto"/>
              <w:right w:val="single" w:sz="4" w:space="0" w:color="auto"/>
            </w:tcBorders>
          </w:tcPr>
          <w:p w:rsidR="00BD3034" w:rsidRPr="00BD3034" w:rsidRDefault="0045377D" w:rsidP="0045377D">
            <w:pPr>
              <w:jc w:val="center"/>
              <w:rPr>
                <w:sz w:val="28"/>
                <w:szCs w:val="28"/>
              </w:rPr>
            </w:pPr>
            <w:r>
              <w:rPr>
                <w:sz w:val="28"/>
                <w:szCs w:val="28"/>
              </w:rPr>
              <w:t>№</w:t>
            </w:r>
          </w:p>
          <w:p w:rsidR="00BD3034" w:rsidRPr="00BD3034" w:rsidRDefault="00BD3034" w:rsidP="0045377D">
            <w:pPr>
              <w:jc w:val="center"/>
              <w:rPr>
                <w:sz w:val="28"/>
                <w:szCs w:val="28"/>
              </w:rPr>
            </w:pPr>
            <w:proofErr w:type="gramStart"/>
            <w:r w:rsidRPr="00BD3034">
              <w:rPr>
                <w:sz w:val="28"/>
                <w:szCs w:val="28"/>
              </w:rPr>
              <w:t>п</w:t>
            </w:r>
            <w:proofErr w:type="gramEnd"/>
            <w:r w:rsidRPr="00BD3034">
              <w:rPr>
                <w:sz w:val="28"/>
                <w:szCs w:val="28"/>
              </w:rPr>
              <w:t>/п</w:t>
            </w:r>
          </w:p>
        </w:tc>
        <w:tc>
          <w:tcPr>
            <w:tcW w:w="2444" w:type="dxa"/>
            <w:vMerge w:val="restart"/>
            <w:tcBorders>
              <w:top w:val="single" w:sz="4" w:space="0" w:color="auto"/>
              <w:left w:val="single" w:sz="4" w:space="0" w:color="auto"/>
              <w:bottom w:val="single" w:sz="4" w:space="0" w:color="auto"/>
              <w:right w:val="single" w:sz="4" w:space="0" w:color="auto"/>
            </w:tcBorders>
          </w:tcPr>
          <w:p w:rsidR="00BD3034" w:rsidRPr="00BD3034" w:rsidRDefault="00BD3034" w:rsidP="00BD3034">
            <w:pPr>
              <w:jc w:val="both"/>
              <w:rPr>
                <w:sz w:val="28"/>
                <w:szCs w:val="28"/>
              </w:rPr>
            </w:pPr>
            <w:r w:rsidRPr="00BD3034">
              <w:rPr>
                <w:sz w:val="28"/>
                <w:szCs w:val="28"/>
              </w:rPr>
              <w:t>Наименование мероприятия (результата)</w:t>
            </w:r>
          </w:p>
        </w:tc>
        <w:tc>
          <w:tcPr>
            <w:tcW w:w="1701" w:type="dxa"/>
            <w:vMerge w:val="restart"/>
            <w:tcBorders>
              <w:top w:val="single" w:sz="4" w:space="0" w:color="auto"/>
              <w:left w:val="single" w:sz="4" w:space="0" w:color="auto"/>
              <w:bottom w:val="single" w:sz="4" w:space="0" w:color="auto"/>
              <w:right w:val="single" w:sz="4" w:space="0" w:color="auto"/>
            </w:tcBorders>
          </w:tcPr>
          <w:p w:rsidR="00BD3034" w:rsidRPr="00BD3034" w:rsidRDefault="00BD3034" w:rsidP="00BD3034">
            <w:pPr>
              <w:jc w:val="both"/>
              <w:rPr>
                <w:sz w:val="28"/>
                <w:szCs w:val="28"/>
              </w:rPr>
            </w:pPr>
            <w:r w:rsidRPr="00BD3034">
              <w:rPr>
                <w:sz w:val="28"/>
                <w:szCs w:val="28"/>
              </w:rPr>
              <w:t>Тип мероприятия (результата)</w:t>
            </w:r>
          </w:p>
        </w:tc>
        <w:tc>
          <w:tcPr>
            <w:tcW w:w="2835" w:type="dxa"/>
            <w:vMerge w:val="restart"/>
            <w:tcBorders>
              <w:top w:val="single" w:sz="4" w:space="0" w:color="auto"/>
              <w:left w:val="single" w:sz="4" w:space="0" w:color="auto"/>
              <w:bottom w:val="single" w:sz="4" w:space="0" w:color="auto"/>
              <w:right w:val="single" w:sz="4" w:space="0" w:color="auto"/>
            </w:tcBorders>
          </w:tcPr>
          <w:p w:rsidR="00BD3034" w:rsidRPr="00BD3034" w:rsidRDefault="00BD3034" w:rsidP="00E60C95">
            <w:pPr>
              <w:jc w:val="center"/>
              <w:rPr>
                <w:sz w:val="28"/>
                <w:szCs w:val="28"/>
              </w:rPr>
            </w:pPr>
            <w:r w:rsidRPr="00BD3034">
              <w:rPr>
                <w:sz w:val="28"/>
                <w:szCs w:val="28"/>
              </w:rPr>
              <w:t>Характеристика</w:t>
            </w:r>
          </w:p>
        </w:tc>
        <w:tc>
          <w:tcPr>
            <w:tcW w:w="1247" w:type="dxa"/>
            <w:vMerge w:val="restart"/>
            <w:tcBorders>
              <w:top w:val="single" w:sz="4" w:space="0" w:color="auto"/>
              <w:left w:val="single" w:sz="4" w:space="0" w:color="auto"/>
              <w:bottom w:val="single" w:sz="4" w:space="0" w:color="auto"/>
              <w:right w:val="single" w:sz="4" w:space="0" w:color="auto"/>
            </w:tcBorders>
          </w:tcPr>
          <w:p w:rsidR="00BD3034" w:rsidRPr="00BD3034" w:rsidRDefault="00BD3034" w:rsidP="00BD3034">
            <w:pPr>
              <w:jc w:val="both"/>
              <w:rPr>
                <w:sz w:val="28"/>
                <w:szCs w:val="28"/>
              </w:rPr>
            </w:pPr>
            <w:r w:rsidRPr="00BD3034">
              <w:rPr>
                <w:sz w:val="28"/>
                <w:szCs w:val="28"/>
              </w:rPr>
              <w:t xml:space="preserve">Единица измерения (по </w:t>
            </w:r>
            <w:hyperlink r:id="rId16" w:history="1">
              <w:r w:rsidRPr="00BD3034">
                <w:rPr>
                  <w:rStyle w:val="af8"/>
                  <w:sz w:val="28"/>
                  <w:szCs w:val="28"/>
                </w:rPr>
                <w:t>ОКЕИ</w:t>
              </w:r>
            </w:hyperlink>
            <w:r w:rsidRPr="00BD3034">
              <w:rPr>
                <w:sz w:val="28"/>
                <w:szCs w:val="28"/>
              </w:rPr>
              <w:t>)</w:t>
            </w:r>
          </w:p>
        </w:tc>
        <w:tc>
          <w:tcPr>
            <w:tcW w:w="1928" w:type="dxa"/>
            <w:gridSpan w:val="2"/>
            <w:tcBorders>
              <w:top w:val="single" w:sz="4" w:space="0" w:color="auto"/>
              <w:left w:val="single" w:sz="4" w:space="0" w:color="auto"/>
              <w:bottom w:val="single" w:sz="4" w:space="0" w:color="auto"/>
              <w:right w:val="single" w:sz="4" w:space="0" w:color="auto"/>
            </w:tcBorders>
          </w:tcPr>
          <w:p w:rsidR="00BD3034" w:rsidRPr="00BD3034" w:rsidRDefault="00BD3034" w:rsidP="00BD3034">
            <w:pPr>
              <w:jc w:val="both"/>
              <w:rPr>
                <w:sz w:val="28"/>
                <w:szCs w:val="28"/>
              </w:rPr>
            </w:pPr>
            <w:r w:rsidRPr="00BD3034">
              <w:rPr>
                <w:sz w:val="28"/>
                <w:szCs w:val="28"/>
              </w:rPr>
              <w:t>Базовое значение</w:t>
            </w:r>
          </w:p>
        </w:tc>
        <w:tc>
          <w:tcPr>
            <w:tcW w:w="3987" w:type="dxa"/>
            <w:gridSpan w:val="4"/>
            <w:tcBorders>
              <w:top w:val="single" w:sz="4" w:space="0" w:color="auto"/>
              <w:left w:val="single" w:sz="4" w:space="0" w:color="auto"/>
              <w:bottom w:val="single" w:sz="4" w:space="0" w:color="auto"/>
              <w:right w:val="single" w:sz="4" w:space="0" w:color="auto"/>
            </w:tcBorders>
          </w:tcPr>
          <w:p w:rsidR="00BD3034" w:rsidRPr="00BD3034" w:rsidRDefault="00BD3034" w:rsidP="00BD3034">
            <w:pPr>
              <w:jc w:val="both"/>
              <w:rPr>
                <w:sz w:val="28"/>
                <w:szCs w:val="28"/>
              </w:rPr>
            </w:pPr>
            <w:r w:rsidRPr="00BD3034">
              <w:rPr>
                <w:sz w:val="28"/>
                <w:szCs w:val="28"/>
              </w:rPr>
              <w:t>Значение результата по годам реализации</w:t>
            </w:r>
          </w:p>
        </w:tc>
      </w:tr>
      <w:tr w:rsidR="00BD3034" w:rsidRPr="00BD3034" w:rsidTr="00B547C2">
        <w:tc>
          <w:tcPr>
            <w:tcW w:w="737" w:type="dxa"/>
            <w:vMerge/>
            <w:tcBorders>
              <w:top w:val="single" w:sz="4" w:space="0" w:color="auto"/>
              <w:left w:val="single" w:sz="4" w:space="0" w:color="auto"/>
              <w:bottom w:val="single" w:sz="4" w:space="0" w:color="auto"/>
              <w:right w:val="single" w:sz="4" w:space="0" w:color="auto"/>
            </w:tcBorders>
          </w:tcPr>
          <w:p w:rsidR="00BD3034" w:rsidRPr="00BD3034" w:rsidRDefault="00BD3034" w:rsidP="00BD3034">
            <w:pPr>
              <w:jc w:val="both"/>
              <w:rPr>
                <w:sz w:val="28"/>
                <w:szCs w:val="28"/>
              </w:rPr>
            </w:pPr>
          </w:p>
        </w:tc>
        <w:tc>
          <w:tcPr>
            <w:tcW w:w="2444" w:type="dxa"/>
            <w:vMerge/>
            <w:tcBorders>
              <w:top w:val="single" w:sz="4" w:space="0" w:color="auto"/>
              <w:left w:val="single" w:sz="4" w:space="0" w:color="auto"/>
              <w:bottom w:val="single" w:sz="4" w:space="0" w:color="auto"/>
              <w:right w:val="single" w:sz="4" w:space="0" w:color="auto"/>
            </w:tcBorders>
          </w:tcPr>
          <w:p w:rsidR="00BD3034" w:rsidRPr="00BD3034" w:rsidRDefault="00BD3034" w:rsidP="00BD3034">
            <w:pPr>
              <w:jc w:val="both"/>
              <w:rPr>
                <w:sz w:val="28"/>
                <w:szCs w:val="28"/>
              </w:rPr>
            </w:pPr>
          </w:p>
        </w:tc>
        <w:tc>
          <w:tcPr>
            <w:tcW w:w="1701" w:type="dxa"/>
            <w:vMerge/>
            <w:tcBorders>
              <w:top w:val="single" w:sz="4" w:space="0" w:color="auto"/>
              <w:left w:val="single" w:sz="4" w:space="0" w:color="auto"/>
              <w:bottom w:val="single" w:sz="4" w:space="0" w:color="auto"/>
              <w:right w:val="single" w:sz="4" w:space="0" w:color="auto"/>
            </w:tcBorders>
          </w:tcPr>
          <w:p w:rsidR="00BD3034" w:rsidRPr="00BD3034" w:rsidRDefault="00BD3034" w:rsidP="00BD3034">
            <w:pPr>
              <w:jc w:val="both"/>
              <w:rPr>
                <w:sz w:val="28"/>
                <w:szCs w:val="28"/>
              </w:rPr>
            </w:pPr>
          </w:p>
        </w:tc>
        <w:tc>
          <w:tcPr>
            <w:tcW w:w="2835" w:type="dxa"/>
            <w:vMerge/>
            <w:tcBorders>
              <w:top w:val="single" w:sz="4" w:space="0" w:color="auto"/>
              <w:left w:val="single" w:sz="4" w:space="0" w:color="auto"/>
              <w:bottom w:val="single" w:sz="4" w:space="0" w:color="auto"/>
              <w:right w:val="single" w:sz="4" w:space="0" w:color="auto"/>
            </w:tcBorders>
          </w:tcPr>
          <w:p w:rsidR="00BD3034" w:rsidRPr="00BD3034" w:rsidRDefault="00BD3034" w:rsidP="00BD3034">
            <w:pPr>
              <w:jc w:val="both"/>
              <w:rPr>
                <w:sz w:val="28"/>
                <w:szCs w:val="28"/>
              </w:rPr>
            </w:pPr>
          </w:p>
        </w:tc>
        <w:tc>
          <w:tcPr>
            <w:tcW w:w="1247" w:type="dxa"/>
            <w:vMerge/>
            <w:tcBorders>
              <w:top w:val="single" w:sz="4" w:space="0" w:color="auto"/>
              <w:left w:val="single" w:sz="4" w:space="0" w:color="auto"/>
              <w:bottom w:val="single" w:sz="4" w:space="0" w:color="auto"/>
              <w:right w:val="single" w:sz="4" w:space="0" w:color="auto"/>
            </w:tcBorders>
          </w:tcPr>
          <w:p w:rsidR="00BD3034" w:rsidRPr="00BD3034" w:rsidRDefault="00BD3034" w:rsidP="00BD3034">
            <w:pPr>
              <w:jc w:val="both"/>
              <w:rPr>
                <w:sz w:val="28"/>
                <w:szCs w:val="28"/>
              </w:rPr>
            </w:pPr>
          </w:p>
        </w:tc>
        <w:tc>
          <w:tcPr>
            <w:tcW w:w="1134" w:type="dxa"/>
            <w:tcBorders>
              <w:top w:val="single" w:sz="4" w:space="0" w:color="auto"/>
              <w:left w:val="single" w:sz="4" w:space="0" w:color="auto"/>
              <w:bottom w:val="single" w:sz="4" w:space="0" w:color="auto"/>
              <w:right w:val="single" w:sz="4" w:space="0" w:color="auto"/>
            </w:tcBorders>
          </w:tcPr>
          <w:p w:rsidR="00BD3034" w:rsidRPr="00BD3034" w:rsidRDefault="00BD3034" w:rsidP="00BD3034">
            <w:pPr>
              <w:jc w:val="both"/>
              <w:rPr>
                <w:sz w:val="28"/>
                <w:szCs w:val="28"/>
              </w:rPr>
            </w:pPr>
            <w:r w:rsidRPr="00BD3034">
              <w:rPr>
                <w:sz w:val="28"/>
                <w:szCs w:val="28"/>
              </w:rPr>
              <w:t>значение</w:t>
            </w:r>
          </w:p>
        </w:tc>
        <w:tc>
          <w:tcPr>
            <w:tcW w:w="794" w:type="dxa"/>
            <w:tcBorders>
              <w:top w:val="single" w:sz="4" w:space="0" w:color="auto"/>
              <w:left w:val="single" w:sz="4" w:space="0" w:color="auto"/>
              <w:bottom w:val="single" w:sz="4" w:space="0" w:color="auto"/>
              <w:right w:val="single" w:sz="4" w:space="0" w:color="auto"/>
            </w:tcBorders>
          </w:tcPr>
          <w:p w:rsidR="00BD3034" w:rsidRPr="00BD3034" w:rsidRDefault="00BD3034" w:rsidP="00BD3034">
            <w:pPr>
              <w:jc w:val="both"/>
              <w:rPr>
                <w:sz w:val="28"/>
                <w:szCs w:val="28"/>
              </w:rPr>
            </w:pPr>
            <w:r w:rsidRPr="00BD3034">
              <w:rPr>
                <w:sz w:val="28"/>
                <w:szCs w:val="28"/>
              </w:rPr>
              <w:t>год</w:t>
            </w:r>
          </w:p>
        </w:tc>
        <w:tc>
          <w:tcPr>
            <w:tcW w:w="1020" w:type="dxa"/>
            <w:tcBorders>
              <w:top w:val="single" w:sz="4" w:space="0" w:color="auto"/>
              <w:left w:val="single" w:sz="4" w:space="0" w:color="auto"/>
              <w:bottom w:val="single" w:sz="4" w:space="0" w:color="auto"/>
              <w:right w:val="single" w:sz="4" w:space="0" w:color="auto"/>
            </w:tcBorders>
          </w:tcPr>
          <w:p w:rsidR="00BD3034" w:rsidRPr="00BD3034" w:rsidRDefault="00BD3034" w:rsidP="000446F7">
            <w:pPr>
              <w:jc w:val="both"/>
              <w:rPr>
                <w:sz w:val="28"/>
                <w:szCs w:val="28"/>
              </w:rPr>
            </w:pPr>
            <w:r w:rsidRPr="00BD3034">
              <w:rPr>
                <w:sz w:val="28"/>
                <w:szCs w:val="28"/>
              </w:rPr>
              <w:t>202</w:t>
            </w:r>
            <w:r w:rsidR="000446F7">
              <w:rPr>
                <w:sz w:val="28"/>
                <w:szCs w:val="28"/>
              </w:rPr>
              <w:t>5</w:t>
            </w:r>
          </w:p>
        </w:tc>
        <w:tc>
          <w:tcPr>
            <w:tcW w:w="1020" w:type="dxa"/>
            <w:tcBorders>
              <w:top w:val="single" w:sz="4" w:space="0" w:color="auto"/>
              <w:left w:val="single" w:sz="4" w:space="0" w:color="auto"/>
              <w:bottom w:val="single" w:sz="4" w:space="0" w:color="auto"/>
              <w:right w:val="single" w:sz="4" w:space="0" w:color="auto"/>
            </w:tcBorders>
          </w:tcPr>
          <w:p w:rsidR="00BD3034" w:rsidRPr="00BD3034" w:rsidRDefault="00BD3034" w:rsidP="000446F7">
            <w:pPr>
              <w:jc w:val="both"/>
              <w:rPr>
                <w:sz w:val="28"/>
                <w:szCs w:val="28"/>
              </w:rPr>
            </w:pPr>
            <w:r w:rsidRPr="00BD3034">
              <w:rPr>
                <w:sz w:val="28"/>
                <w:szCs w:val="28"/>
              </w:rPr>
              <w:t>202</w:t>
            </w:r>
            <w:r w:rsidR="000446F7">
              <w:rPr>
                <w:sz w:val="28"/>
                <w:szCs w:val="28"/>
              </w:rPr>
              <w:t>6</w:t>
            </w:r>
          </w:p>
        </w:tc>
        <w:tc>
          <w:tcPr>
            <w:tcW w:w="1020" w:type="dxa"/>
            <w:tcBorders>
              <w:top w:val="single" w:sz="4" w:space="0" w:color="auto"/>
              <w:left w:val="single" w:sz="4" w:space="0" w:color="auto"/>
              <w:bottom w:val="single" w:sz="4" w:space="0" w:color="auto"/>
              <w:right w:val="single" w:sz="4" w:space="0" w:color="auto"/>
            </w:tcBorders>
          </w:tcPr>
          <w:p w:rsidR="00BD3034" w:rsidRPr="00BD3034" w:rsidRDefault="00BD3034" w:rsidP="000446F7">
            <w:pPr>
              <w:jc w:val="both"/>
              <w:rPr>
                <w:sz w:val="28"/>
                <w:szCs w:val="28"/>
              </w:rPr>
            </w:pPr>
            <w:r w:rsidRPr="00BD3034">
              <w:rPr>
                <w:sz w:val="28"/>
                <w:szCs w:val="28"/>
              </w:rPr>
              <w:t>202</w:t>
            </w:r>
            <w:r w:rsidR="000446F7">
              <w:rPr>
                <w:sz w:val="28"/>
                <w:szCs w:val="28"/>
              </w:rPr>
              <w:t>7</w:t>
            </w:r>
          </w:p>
        </w:tc>
        <w:tc>
          <w:tcPr>
            <w:tcW w:w="927" w:type="dxa"/>
            <w:tcBorders>
              <w:top w:val="single" w:sz="4" w:space="0" w:color="auto"/>
              <w:left w:val="single" w:sz="4" w:space="0" w:color="auto"/>
              <w:bottom w:val="single" w:sz="4" w:space="0" w:color="auto"/>
              <w:right w:val="single" w:sz="4" w:space="0" w:color="auto"/>
            </w:tcBorders>
          </w:tcPr>
          <w:p w:rsidR="00BD3034" w:rsidRPr="00BD3034" w:rsidRDefault="00BD3034" w:rsidP="00BD3034">
            <w:pPr>
              <w:jc w:val="both"/>
              <w:rPr>
                <w:sz w:val="28"/>
                <w:szCs w:val="28"/>
              </w:rPr>
            </w:pPr>
            <w:r w:rsidRPr="00BD3034">
              <w:rPr>
                <w:sz w:val="28"/>
                <w:szCs w:val="28"/>
              </w:rPr>
              <w:t>2030</w:t>
            </w:r>
          </w:p>
        </w:tc>
      </w:tr>
      <w:tr w:rsidR="00BD3034" w:rsidRPr="00BD3034" w:rsidTr="00B547C2">
        <w:tc>
          <w:tcPr>
            <w:tcW w:w="14879" w:type="dxa"/>
            <w:gridSpan w:val="11"/>
            <w:tcBorders>
              <w:top w:val="single" w:sz="4" w:space="0" w:color="auto"/>
              <w:left w:val="single" w:sz="4" w:space="0" w:color="auto"/>
              <w:bottom w:val="single" w:sz="4" w:space="0" w:color="auto"/>
              <w:right w:val="single" w:sz="4" w:space="0" w:color="auto"/>
            </w:tcBorders>
            <w:vAlign w:val="center"/>
          </w:tcPr>
          <w:p w:rsidR="00BD3034" w:rsidRPr="003C7084" w:rsidRDefault="00BD3034" w:rsidP="00517B7E">
            <w:pPr>
              <w:jc w:val="both"/>
              <w:rPr>
                <w:sz w:val="28"/>
                <w:szCs w:val="28"/>
                <w:shd w:val="clear" w:color="auto" w:fill="FFFFFF"/>
              </w:rPr>
            </w:pPr>
            <w:r w:rsidRPr="00BD3034">
              <w:rPr>
                <w:sz w:val="28"/>
                <w:szCs w:val="28"/>
              </w:rPr>
              <w:t xml:space="preserve">1. Задача комплекса процессных мероприятий </w:t>
            </w:r>
            <w:r w:rsidR="000446F7" w:rsidRPr="000446F7">
              <w:rPr>
                <w:sz w:val="28"/>
                <w:szCs w:val="28"/>
              </w:rPr>
              <w:t>«</w:t>
            </w:r>
            <w:r w:rsidR="00EF5968">
              <w:rPr>
                <w:sz w:val="28"/>
                <w:szCs w:val="28"/>
              </w:rPr>
              <w:t>П</w:t>
            </w:r>
            <w:r w:rsidR="00EF5968">
              <w:rPr>
                <w:sz w:val="28"/>
                <w:szCs w:val="28"/>
                <w:shd w:val="clear" w:color="auto" w:fill="FFFFFF"/>
              </w:rPr>
              <w:t>овышена безопасность</w:t>
            </w:r>
            <w:r w:rsidR="00EF5968" w:rsidRPr="00AA4CC3">
              <w:rPr>
                <w:sz w:val="28"/>
                <w:szCs w:val="28"/>
                <w:shd w:val="clear" w:color="auto" w:fill="FFFFFF"/>
              </w:rPr>
              <w:t xml:space="preserve"> </w:t>
            </w:r>
            <w:r w:rsidR="00EF5968">
              <w:rPr>
                <w:sz w:val="28"/>
                <w:szCs w:val="28"/>
                <w:shd w:val="clear" w:color="auto" w:fill="FFFFFF"/>
              </w:rPr>
              <w:t xml:space="preserve">дорожного </w:t>
            </w:r>
            <w:r w:rsidR="00EF5968" w:rsidRPr="00AA4CC3">
              <w:rPr>
                <w:sz w:val="28"/>
                <w:szCs w:val="28"/>
                <w:shd w:val="clear" w:color="auto" w:fill="FFFFFF"/>
              </w:rPr>
              <w:t>движения</w:t>
            </w:r>
            <w:r w:rsidR="000446F7" w:rsidRPr="000446F7">
              <w:rPr>
                <w:sz w:val="28"/>
                <w:szCs w:val="28"/>
              </w:rPr>
              <w:t>»</w:t>
            </w:r>
          </w:p>
        </w:tc>
      </w:tr>
      <w:tr w:rsidR="00BD3034" w:rsidRPr="00BD3034" w:rsidTr="00B547C2">
        <w:tc>
          <w:tcPr>
            <w:tcW w:w="737" w:type="dxa"/>
            <w:tcBorders>
              <w:top w:val="single" w:sz="4" w:space="0" w:color="auto"/>
              <w:left w:val="single" w:sz="4" w:space="0" w:color="auto"/>
              <w:bottom w:val="single" w:sz="4" w:space="0" w:color="auto"/>
              <w:right w:val="single" w:sz="4" w:space="0" w:color="auto"/>
            </w:tcBorders>
          </w:tcPr>
          <w:p w:rsidR="00BD3034" w:rsidRPr="00BD3034" w:rsidRDefault="000446F7" w:rsidP="00BD3034">
            <w:pPr>
              <w:jc w:val="both"/>
              <w:rPr>
                <w:sz w:val="28"/>
                <w:szCs w:val="28"/>
              </w:rPr>
            </w:pPr>
            <w:r>
              <w:rPr>
                <w:sz w:val="28"/>
                <w:szCs w:val="28"/>
              </w:rPr>
              <w:t>1.1</w:t>
            </w:r>
            <w:r w:rsidR="00BD3034" w:rsidRPr="00BD3034">
              <w:rPr>
                <w:sz w:val="28"/>
                <w:szCs w:val="28"/>
              </w:rPr>
              <w:t>.</w:t>
            </w:r>
          </w:p>
        </w:tc>
        <w:tc>
          <w:tcPr>
            <w:tcW w:w="2444" w:type="dxa"/>
            <w:tcBorders>
              <w:top w:val="single" w:sz="4" w:space="0" w:color="auto"/>
              <w:left w:val="single" w:sz="4" w:space="0" w:color="auto"/>
              <w:bottom w:val="single" w:sz="4" w:space="0" w:color="auto"/>
              <w:right w:val="single" w:sz="4" w:space="0" w:color="auto"/>
            </w:tcBorders>
          </w:tcPr>
          <w:p w:rsidR="003C7084" w:rsidRDefault="00E02D7A" w:rsidP="003C7084">
            <w:pPr>
              <w:jc w:val="both"/>
              <w:rPr>
                <w:sz w:val="28"/>
                <w:szCs w:val="28"/>
                <w:shd w:val="clear" w:color="auto" w:fill="FFFFFF"/>
              </w:rPr>
            </w:pPr>
            <w:r>
              <w:rPr>
                <w:sz w:val="28"/>
                <w:szCs w:val="28"/>
              </w:rPr>
              <w:t>Мероприятие (результат)</w:t>
            </w:r>
          </w:p>
          <w:p w:rsidR="00BD3034" w:rsidRPr="00BD3034" w:rsidRDefault="003C7084" w:rsidP="00797D36">
            <w:pPr>
              <w:jc w:val="both"/>
              <w:rPr>
                <w:sz w:val="28"/>
                <w:szCs w:val="28"/>
              </w:rPr>
            </w:pPr>
            <w:r>
              <w:rPr>
                <w:sz w:val="28"/>
                <w:szCs w:val="28"/>
                <w:shd w:val="clear" w:color="auto" w:fill="FFFFFF"/>
              </w:rPr>
              <w:t>П</w:t>
            </w:r>
            <w:r w:rsidR="00F72671" w:rsidRPr="00AA4CC3">
              <w:rPr>
                <w:sz w:val="28"/>
                <w:szCs w:val="28"/>
                <w:shd w:val="clear" w:color="auto" w:fill="FFFFFF"/>
              </w:rPr>
              <w:t>овышен уров</w:t>
            </w:r>
            <w:r w:rsidR="00F72671">
              <w:rPr>
                <w:sz w:val="28"/>
                <w:szCs w:val="28"/>
                <w:shd w:val="clear" w:color="auto" w:fill="FFFFFF"/>
              </w:rPr>
              <w:t xml:space="preserve">ень </w:t>
            </w:r>
            <w:r w:rsidR="00F72671" w:rsidRPr="00AA4CC3">
              <w:rPr>
                <w:sz w:val="28"/>
                <w:szCs w:val="28"/>
                <w:shd w:val="clear" w:color="auto" w:fill="FFFFFF"/>
              </w:rPr>
              <w:lastRenderedPageBreak/>
              <w:t xml:space="preserve">безопасности </w:t>
            </w:r>
            <w:r>
              <w:rPr>
                <w:sz w:val="28"/>
                <w:szCs w:val="28"/>
                <w:shd w:val="clear" w:color="auto" w:fill="FFFFFF"/>
              </w:rPr>
              <w:t xml:space="preserve">дорожного </w:t>
            </w:r>
            <w:r w:rsidR="00F72671" w:rsidRPr="00AA4CC3">
              <w:rPr>
                <w:sz w:val="28"/>
                <w:szCs w:val="28"/>
                <w:shd w:val="clear" w:color="auto" w:fill="FFFFFF"/>
              </w:rPr>
              <w:t>движения</w:t>
            </w:r>
            <w:r w:rsidR="004418AC">
              <w:rPr>
                <w:sz w:val="28"/>
                <w:szCs w:val="28"/>
                <w:shd w:val="clear" w:color="auto" w:fill="FFFFFF"/>
              </w:rPr>
              <w:t xml:space="preserve"> на автомобильных дорогах</w:t>
            </w:r>
            <w:r w:rsidR="00797D36">
              <w:rPr>
                <w:sz w:val="28"/>
                <w:szCs w:val="28"/>
                <w:shd w:val="clear" w:color="auto" w:fill="FFFFFF"/>
              </w:rPr>
              <w:t xml:space="preserve"> общего пользования местного значения</w:t>
            </w:r>
          </w:p>
        </w:tc>
        <w:tc>
          <w:tcPr>
            <w:tcW w:w="1701" w:type="dxa"/>
            <w:tcBorders>
              <w:top w:val="single" w:sz="4" w:space="0" w:color="auto"/>
              <w:left w:val="single" w:sz="4" w:space="0" w:color="auto"/>
              <w:bottom w:val="single" w:sz="4" w:space="0" w:color="auto"/>
              <w:right w:val="single" w:sz="4" w:space="0" w:color="auto"/>
            </w:tcBorders>
          </w:tcPr>
          <w:p w:rsidR="00BD3034" w:rsidRPr="00BD3034" w:rsidRDefault="003C7084" w:rsidP="00BD3034">
            <w:pPr>
              <w:jc w:val="both"/>
              <w:rPr>
                <w:sz w:val="28"/>
                <w:szCs w:val="28"/>
              </w:rPr>
            </w:pPr>
            <w:r w:rsidRPr="003C7084">
              <w:rPr>
                <w:sz w:val="28"/>
              </w:rPr>
              <w:lastRenderedPageBreak/>
              <w:t xml:space="preserve">приобретение товаров, работ и </w:t>
            </w:r>
            <w:r w:rsidRPr="003C7084">
              <w:rPr>
                <w:sz w:val="28"/>
              </w:rPr>
              <w:lastRenderedPageBreak/>
              <w:t>услуг</w:t>
            </w:r>
          </w:p>
        </w:tc>
        <w:tc>
          <w:tcPr>
            <w:tcW w:w="2835" w:type="dxa"/>
            <w:tcBorders>
              <w:top w:val="single" w:sz="4" w:space="0" w:color="auto"/>
              <w:left w:val="single" w:sz="4" w:space="0" w:color="auto"/>
              <w:bottom w:val="single" w:sz="4" w:space="0" w:color="auto"/>
              <w:right w:val="single" w:sz="4" w:space="0" w:color="auto"/>
            </w:tcBorders>
          </w:tcPr>
          <w:p w:rsidR="00BD3034" w:rsidRPr="00BD3034" w:rsidRDefault="003C7084" w:rsidP="00B17ACB">
            <w:pPr>
              <w:jc w:val="both"/>
              <w:rPr>
                <w:sz w:val="28"/>
                <w:szCs w:val="28"/>
              </w:rPr>
            </w:pPr>
            <w:r>
              <w:rPr>
                <w:sz w:val="28"/>
                <w:szCs w:val="28"/>
              </w:rPr>
              <w:lastRenderedPageBreak/>
              <w:t xml:space="preserve">Обеспечено выполнение работ, направленных на </w:t>
            </w:r>
            <w:r w:rsidRPr="00AA4CC3">
              <w:rPr>
                <w:sz w:val="28"/>
                <w:szCs w:val="28"/>
                <w:shd w:val="clear" w:color="auto" w:fill="FFFFFF"/>
              </w:rPr>
              <w:lastRenderedPageBreak/>
              <w:t>повышен</w:t>
            </w:r>
            <w:r>
              <w:rPr>
                <w:sz w:val="28"/>
                <w:szCs w:val="28"/>
                <w:shd w:val="clear" w:color="auto" w:fill="FFFFFF"/>
              </w:rPr>
              <w:t>ие</w:t>
            </w:r>
            <w:r w:rsidRPr="00AA4CC3">
              <w:rPr>
                <w:sz w:val="28"/>
                <w:szCs w:val="28"/>
                <w:shd w:val="clear" w:color="auto" w:fill="FFFFFF"/>
              </w:rPr>
              <w:t xml:space="preserve"> уров</w:t>
            </w:r>
            <w:r>
              <w:rPr>
                <w:sz w:val="28"/>
                <w:szCs w:val="28"/>
                <w:shd w:val="clear" w:color="auto" w:fill="FFFFFF"/>
              </w:rPr>
              <w:t xml:space="preserve">ня </w:t>
            </w:r>
            <w:r w:rsidRPr="00AA4CC3">
              <w:rPr>
                <w:sz w:val="28"/>
                <w:szCs w:val="28"/>
                <w:shd w:val="clear" w:color="auto" w:fill="FFFFFF"/>
              </w:rPr>
              <w:t xml:space="preserve">безопасности </w:t>
            </w:r>
            <w:r>
              <w:rPr>
                <w:sz w:val="28"/>
                <w:szCs w:val="28"/>
                <w:shd w:val="clear" w:color="auto" w:fill="FFFFFF"/>
              </w:rPr>
              <w:t xml:space="preserve">дорожного </w:t>
            </w:r>
            <w:r w:rsidRPr="00AA4CC3">
              <w:rPr>
                <w:sz w:val="28"/>
                <w:szCs w:val="28"/>
                <w:shd w:val="clear" w:color="auto" w:fill="FFFFFF"/>
              </w:rPr>
              <w:t>движения</w:t>
            </w:r>
            <w:r w:rsidR="00A9268E">
              <w:rPr>
                <w:sz w:val="28"/>
                <w:szCs w:val="28"/>
                <w:shd w:val="clear" w:color="auto" w:fill="FFFFFF"/>
              </w:rPr>
              <w:t xml:space="preserve"> на </w:t>
            </w:r>
            <w:r w:rsidR="00797D36">
              <w:rPr>
                <w:sz w:val="28"/>
                <w:szCs w:val="28"/>
                <w:shd w:val="clear" w:color="auto" w:fill="FFFFFF"/>
              </w:rPr>
              <w:t>автомобильных дорогах общего пользования местного значения</w:t>
            </w:r>
          </w:p>
        </w:tc>
        <w:tc>
          <w:tcPr>
            <w:tcW w:w="1247" w:type="dxa"/>
            <w:tcBorders>
              <w:top w:val="single" w:sz="4" w:space="0" w:color="auto"/>
              <w:left w:val="single" w:sz="4" w:space="0" w:color="auto"/>
              <w:bottom w:val="single" w:sz="4" w:space="0" w:color="auto"/>
              <w:right w:val="single" w:sz="4" w:space="0" w:color="auto"/>
            </w:tcBorders>
          </w:tcPr>
          <w:p w:rsidR="00BD3034" w:rsidRPr="00BD3034" w:rsidRDefault="004418AC" w:rsidP="005A09E4">
            <w:pPr>
              <w:jc w:val="center"/>
              <w:rPr>
                <w:sz w:val="28"/>
                <w:szCs w:val="28"/>
              </w:rPr>
            </w:pPr>
            <w:r w:rsidRPr="004418AC">
              <w:rPr>
                <w:sz w:val="28"/>
              </w:rPr>
              <w:lastRenderedPageBreak/>
              <w:t>условных единиц (штук)</w:t>
            </w:r>
          </w:p>
        </w:tc>
        <w:tc>
          <w:tcPr>
            <w:tcW w:w="1134" w:type="dxa"/>
            <w:tcBorders>
              <w:top w:val="single" w:sz="4" w:space="0" w:color="auto"/>
              <w:left w:val="single" w:sz="4" w:space="0" w:color="auto"/>
              <w:bottom w:val="single" w:sz="4" w:space="0" w:color="auto"/>
              <w:right w:val="single" w:sz="4" w:space="0" w:color="auto"/>
            </w:tcBorders>
          </w:tcPr>
          <w:p w:rsidR="00BD3034" w:rsidRPr="006E0F17" w:rsidRDefault="004418AC" w:rsidP="00450E2B">
            <w:pPr>
              <w:jc w:val="center"/>
              <w:rPr>
                <w:sz w:val="28"/>
                <w:szCs w:val="28"/>
                <w:highlight w:val="yellow"/>
              </w:rPr>
            </w:pPr>
            <w:r>
              <w:rPr>
                <w:sz w:val="28"/>
                <w:szCs w:val="28"/>
              </w:rPr>
              <w:t>-</w:t>
            </w:r>
          </w:p>
        </w:tc>
        <w:tc>
          <w:tcPr>
            <w:tcW w:w="794" w:type="dxa"/>
            <w:tcBorders>
              <w:top w:val="single" w:sz="4" w:space="0" w:color="auto"/>
              <w:left w:val="single" w:sz="4" w:space="0" w:color="auto"/>
              <w:bottom w:val="single" w:sz="4" w:space="0" w:color="auto"/>
              <w:right w:val="single" w:sz="4" w:space="0" w:color="auto"/>
            </w:tcBorders>
          </w:tcPr>
          <w:p w:rsidR="00BD3034" w:rsidRPr="00734F36" w:rsidRDefault="00BD3034" w:rsidP="00450E2B">
            <w:pPr>
              <w:jc w:val="center"/>
              <w:rPr>
                <w:sz w:val="28"/>
                <w:szCs w:val="28"/>
              </w:rPr>
            </w:pPr>
            <w:r w:rsidRPr="00734F36">
              <w:rPr>
                <w:sz w:val="28"/>
                <w:szCs w:val="28"/>
              </w:rPr>
              <w:t>202</w:t>
            </w:r>
            <w:r w:rsidR="000446F7" w:rsidRPr="00734F36">
              <w:rPr>
                <w:sz w:val="28"/>
                <w:szCs w:val="28"/>
              </w:rPr>
              <w:t>3</w:t>
            </w:r>
          </w:p>
        </w:tc>
        <w:tc>
          <w:tcPr>
            <w:tcW w:w="1020" w:type="dxa"/>
            <w:tcBorders>
              <w:top w:val="single" w:sz="4" w:space="0" w:color="auto"/>
              <w:left w:val="single" w:sz="4" w:space="0" w:color="auto"/>
              <w:bottom w:val="single" w:sz="4" w:space="0" w:color="auto"/>
              <w:right w:val="single" w:sz="4" w:space="0" w:color="auto"/>
            </w:tcBorders>
          </w:tcPr>
          <w:p w:rsidR="00BD3034" w:rsidRPr="00734F36" w:rsidRDefault="004418AC" w:rsidP="00450E2B">
            <w:pPr>
              <w:jc w:val="center"/>
              <w:rPr>
                <w:sz w:val="28"/>
                <w:szCs w:val="28"/>
              </w:rPr>
            </w:pPr>
            <w:r>
              <w:rPr>
                <w:sz w:val="28"/>
                <w:szCs w:val="28"/>
              </w:rPr>
              <w:t>1</w:t>
            </w:r>
          </w:p>
        </w:tc>
        <w:tc>
          <w:tcPr>
            <w:tcW w:w="1020" w:type="dxa"/>
            <w:tcBorders>
              <w:top w:val="single" w:sz="4" w:space="0" w:color="auto"/>
              <w:left w:val="single" w:sz="4" w:space="0" w:color="auto"/>
              <w:bottom w:val="single" w:sz="4" w:space="0" w:color="auto"/>
              <w:right w:val="single" w:sz="4" w:space="0" w:color="auto"/>
            </w:tcBorders>
          </w:tcPr>
          <w:p w:rsidR="00BD3034" w:rsidRPr="00734F36" w:rsidRDefault="004418AC" w:rsidP="00450E2B">
            <w:pPr>
              <w:jc w:val="center"/>
              <w:rPr>
                <w:sz w:val="28"/>
                <w:szCs w:val="28"/>
              </w:rPr>
            </w:pPr>
            <w:r>
              <w:rPr>
                <w:sz w:val="28"/>
                <w:szCs w:val="28"/>
              </w:rPr>
              <w:t>1</w:t>
            </w:r>
          </w:p>
        </w:tc>
        <w:tc>
          <w:tcPr>
            <w:tcW w:w="1020" w:type="dxa"/>
            <w:tcBorders>
              <w:top w:val="single" w:sz="4" w:space="0" w:color="auto"/>
              <w:left w:val="single" w:sz="4" w:space="0" w:color="auto"/>
              <w:bottom w:val="single" w:sz="4" w:space="0" w:color="auto"/>
              <w:right w:val="single" w:sz="4" w:space="0" w:color="auto"/>
            </w:tcBorders>
          </w:tcPr>
          <w:p w:rsidR="00BD3034" w:rsidRPr="00734F36" w:rsidRDefault="004418AC" w:rsidP="00450E2B">
            <w:pPr>
              <w:jc w:val="center"/>
              <w:rPr>
                <w:sz w:val="28"/>
                <w:szCs w:val="28"/>
              </w:rPr>
            </w:pPr>
            <w:r>
              <w:rPr>
                <w:sz w:val="28"/>
                <w:szCs w:val="28"/>
              </w:rPr>
              <w:t>1</w:t>
            </w:r>
          </w:p>
        </w:tc>
        <w:tc>
          <w:tcPr>
            <w:tcW w:w="927" w:type="dxa"/>
            <w:tcBorders>
              <w:top w:val="single" w:sz="4" w:space="0" w:color="auto"/>
              <w:left w:val="single" w:sz="4" w:space="0" w:color="auto"/>
              <w:bottom w:val="single" w:sz="4" w:space="0" w:color="auto"/>
              <w:right w:val="single" w:sz="4" w:space="0" w:color="auto"/>
            </w:tcBorders>
          </w:tcPr>
          <w:p w:rsidR="00BD3034" w:rsidRPr="00734F36" w:rsidRDefault="004418AC" w:rsidP="00450E2B">
            <w:pPr>
              <w:jc w:val="center"/>
              <w:rPr>
                <w:sz w:val="28"/>
                <w:szCs w:val="28"/>
              </w:rPr>
            </w:pPr>
            <w:r>
              <w:rPr>
                <w:sz w:val="28"/>
                <w:szCs w:val="28"/>
              </w:rPr>
              <w:t>1</w:t>
            </w:r>
          </w:p>
        </w:tc>
      </w:tr>
    </w:tbl>
    <w:p w:rsidR="00BD3034" w:rsidRPr="00BD3034" w:rsidRDefault="00BD3034" w:rsidP="00BD3034">
      <w:pPr>
        <w:jc w:val="both"/>
        <w:rPr>
          <w:sz w:val="28"/>
          <w:szCs w:val="28"/>
        </w:rPr>
      </w:pPr>
    </w:p>
    <w:p w:rsidR="00BD3034" w:rsidRPr="00E97207" w:rsidRDefault="00BD3034" w:rsidP="00E97207">
      <w:pPr>
        <w:jc w:val="center"/>
        <w:rPr>
          <w:b/>
          <w:sz w:val="28"/>
          <w:szCs w:val="28"/>
        </w:rPr>
      </w:pPr>
      <w:r w:rsidRPr="00E97207">
        <w:rPr>
          <w:b/>
          <w:sz w:val="28"/>
          <w:szCs w:val="28"/>
        </w:rPr>
        <w:t>4. Параметры финансового обеспечения</w:t>
      </w:r>
    </w:p>
    <w:p w:rsidR="00BD3034" w:rsidRPr="00E97207" w:rsidRDefault="00BD3034" w:rsidP="00E97207">
      <w:pPr>
        <w:jc w:val="center"/>
        <w:rPr>
          <w:b/>
          <w:sz w:val="28"/>
          <w:szCs w:val="28"/>
        </w:rPr>
      </w:pPr>
      <w:r w:rsidRPr="00E97207">
        <w:rPr>
          <w:b/>
          <w:sz w:val="28"/>
          <w:szCs w:val="28"/>
        </w:rPr>
        <w:t>комплекса процессных мероприятий</w:t>
      </w:r>
    </w:p>
    <w:p w:rsidR="00BD3034" w:rsidRPr="00BD3034" w:rsidRDefault="00BD3034" w:rsidP="00BD3034">
      <w:pPr>
        <w:jc w:val="both"/>
        <w:rPr>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35"/>
        <w:gridCol w:w="4711"/>
        <w:gridCol w:w="3373"/>
        <w:gridCol w:w="1272"/>
        <w:gridCol w:w="1272"/>
        <w:gridCol w:w="1272"/>
        <w:gridCol w:w="1464"/>
      </w:tblGrid>
      <w:tr w:rsidR="00BD3034" w:rsidRPr="00BD3034" w:rsidTr="00982599">
        <w:trPr>
          <w:trHeight w:val="750"/>
        </w:trPr>
        <w:tc>
          <w:tcPr>
            <w:tcW w:w="635" w:type="dxa"/>
            <w:vMerge w:val="restart"/>
            <w:tcBorders>
              <w:top w:val="single" w:sz="4" w:space="0" w:color="auto"/>
              <w:left w:val="single" w:sz="4" w:space="0" w:color="auto"/>
              <w:bottom w:val="single" w:sz="4" w:space="0" w:color="auto"/>
              <w:right w:val="single" w:sz="4" w:space="0" w:color="auto"/>
            </w:tcBorders>
          </w:tcPr>
          <w:p w:rsidR="00BD3034" w:rsidRPr="00BD3034" w:rsidRDefault="00982599" w:rsidP="00982599">
            <w:pPr>
              <w:jc w:val="center"/>
              <w:rPr>
                <w:sz w:val="28"/>
                <w:szCs w:val="28"/>
              </w:rPr>
            </w:pPr>
            <w:r>
              <w:rPr>
                <w:sz w:val="28"/>
                <w:szCs w:val="28"/>
              </w:rPr>
              <w:t>№</w:t>
            </w:r>
          </w:p>
          <w:p w:rsidR="00BD3034" w:rsidRPr="00BD3034" w:rsidRDefault="00BD3034" w:rsidP="00982599">
            <w:pPr>
              <w:jc w:val="center"/>
              <w:rPr>
                <w:sz w:val="28"/>
                <w:szCs w:val="28"/>
              </w:rPr>
            </w:pPr>
            <w:proofErr w:type="gramStart"/>
            <w:r w:rsidRPr="00BD3034">
              <w:rPr>
                <w:sz w:val="28"/>
                <w:szCs w:val="28"/>
              </w:rPr>
              <w:t>п</w:t>
            </w:r>
            <w:proofErr w:type="gramEnd"/>
            <w:r w:rsidRPr="00BD3034">
              <w:rPr>
                <w:sz w:val="28"/>
                <w:szCs w:val="28"/>
              </w:rPr>
              <w:t>/п</w:t>
            </w:r>
          </w:p>
        </w:tc>
        <w:tc>
          <w:tcPr>
            <w:tcW w:w="4711" w:type="dxa"/>
            <w:vMerge w:val="restart"/>
            <w:tcBorders>
              <w:top w:val="single" w:sz="4" w:space="0" w:color="auto"/>
              <w:left w:val="single" w:sz="4" w:space="0" w:color="auto"/>
              <w:bottom w:val="single" w:sz="4" w:space="0" w:color="auto"/>
              <w:right w:val="single" w:sz="4" w:space="0" w:color="auto"/>
            </w:tcBorders>
          </w:tcPr>
          <w:p w:rsidR="00BD3034" w:rsidRPr="00BD3034" w:rsidRDefault="00BD3034" w:rsidP="00BD3034">
            <w:pPr>
              <w:jc w:val="both"/>
              <w:rPr>
                <w:sz w:val="28"/>
                <w:szCs w:val="28"/>
              </w:rPr>
            </w:pPr>
            <w:r w:rsidRPr="00BD3034">
              <w:rPr>
                <w:sz w:val="28"/>
                <w:szCs w:val="28"/>
              </w:rPr>
              <w:t>Наименование комплекса процессных мероприятий, мероприятия (результата), источник финансового обеспечения</w:t>
            </w:r>
          </w:p>
        </w:tc>
        <w:tc>
          <w:tcPr>
            <w:tcW w:w="3373" w:type="dxa"/>
            <w:vMerge w:val="restart"/>
            <w:tcBorders>
              <w:top w:val="single" w:sz="4" w:space="0" w:color="auto"/>
              <w:left w:val="single" w:sz="4" w:space="0" w:color="auto"/>
              <w:bottom w:val="single" w:sz="4" w:space="0" w:color="auto"/>
              <w:right w:val="single" w:sz="4" w:space="0" w:color="auto"/>
            </w:tcBorders>
          </w:tcPr>
          <w:p w:rsidR="00BD3034" w:rsidRPr="00BD3034" w:rsidRDefault="00BD3034" w:rsidP="00BD3034">
            <w:pPr>
              <w:jc w:val="both"/>
              <w:rPr>
                <w:sz w:val="28"/>
                <w:szCs w:val="28"/>
              </w:rPr>
            </w:pPr>
            <w:r w:rsidRPr="00BD3034">
              <w:rPr>
                <w:sz w:val="28"/>
                <w:szCs w:val="28"/>
              </w:rPr>
              <w:t>Код бюджетной классификации расходов</w:t>
            </w:r>
          </w:p>
        </w:tc>
        <w:tc>
          <w:tcPr>
            <w:tcW w:w="5280" w:type="dxa"/>
            <w:gridSpan w:val="4"/>
            <w:tcBorders>
              <w:top w:val="single" w:sz="4" w:space="0" w:color="auto"/>
              <w:left w:val="single" w:sz="4" w:space="0" w:color="auto"/>
              <w:bottom w:val="single" w:sz="4" w:space="0" w:color="auto"/>
              <w:right w:val="single" w:sz="4" w:space="0" w:color="auto"/>
            </w:tcBorders>
          </w:tcPr>
          <w:p w:rsidR="00BD3034" w:rsidRPr="00BD3034" w:rsidRDefault="00BD3034" w:rsidP="00BD3034">
            <w:pPr>
              <w:jc w:val="both"/>
              <w:rPr>
                <w:sz w:val="28"/>
                <w:szCs w:val="28"/>
              </w:rPr>
            </w:pPr>
            <w:r w:rsidRPr="00BD3034">
              <w:rPr>
                <w:sz w:val="28"/>
                <w:szCs w:val="28"/>
              </w:rPr>
              <w:t>Объем финансового обеспечения по годам реализации (тыс. рублей)</w:t>
            </w:r>
          </w:p>
        </w:tc>
      </w:tr>
      <w:tr w:rsidR="00BD3034" w:rsidRPr="00BD3034" w:rsidTr="00572D93">
        <w:trPr>
          <w:trHeight w:val="353"/>
        </w:trPr>
        <w:tc>
          <w:tcPr>
            <w:tcW w:w="635" w:type="dxa"/>
            <w:vMerge/>
            <w:tcBorders>
              <w:top w:val="single" w:sz="4" w:space="0" w:color="auto"/>
              <w:left w:val="single" w:sz="4" w:space="0" w:color="auto"/>
              <w:bottom w:val="single" w:sz="4" w:space="0" w:color="auto"/>
              <w:right w:val="single" w:sz="4" w:space="0" w:color="auto"/>
            </w:tcBorders>
          </w:tcPr>
          <w:p w:rsidR="00BD3034" w:rsidRPr="00BD3034" w:rsidRDefault="00BD3034" w:rsidP="00BD3034">
            <w:pPr>
              <w:jc w:val="both"/>
              <w:rPr>
                <w:sz w:val="28"/>
                <w:szCs w:val="28"/>
              </w:rPr>
            </w:pPr>
          </w:p>
        </w:tc>
        <w:tc>
          <w:tcPr>
            <w:tcW w:w="4711" w:type="dxa"/>
            <w:vMerge/>
            <w:tcBorders>
              <w:top w:val="single" w:sz="4" w:space="0" w:color="auto"/>
              <w:left w:val="single" w:sz="4" w:space="0" w:color="auto"/>
              <w:bottom w:val="single" w:sz="4" w:space="0" w:color="auto"/>
              <w:right w:val="single" w:sz="4" w:space="0" w:color="auto"/>
            </w:tcBorders>
          </w:tcPr>
          <w:p w:rsidR="00BD3034" w:rsidRPr="00BD3034" w:rsidRDefault="00BD3034" w:rsidP="00BD3034">
            <w:pPr>
              <w:jc w:val="both"/>
              <w:rPr>
                <w:sz w:val="28"/>
                <w:szCs w:val="28"/>
              </w:rPr>
            </w:pPr>
          </w:p>
        </w:tc>
        <w:tc>
          <w:tcPr>
            <w:tcW w:w="3373" w:type="dxa"/>
            <w:vMerge/>
            <w:tcBorders>
              <w:top w:val="single" w:sz="4" w:space="0" w:color="auto"/>
              <w:left w:val="single" w:sz="4" w:space="0" w:color="auto"/>
              <w:bottom w:val="single" w:sz="4" w:space="0" w:color="auto"/>
              <w:right w:val="single" w:sz="4" w:space="0" w:color="auto"/>
            </w:tcBorders>
          </w:tcPr>
          <w:p w:rsidR="00BD3034" w:rsidRPr="00BD3034" w:rsidRDefault="00BD3034" w:rsidP="00BD3034">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BD3034" w:rsidRPr="00BD3034" w:rsidRDefault="00BD3034" w:rsidP="00627644">
            <w:pPr>
              <w:jc w:val="center"/>
              <w:rPr>
                <w:sz w:val="28"/>
                <w:szCs w:val="28"/>
              </w:rPr>
            </w:pPr>
            <w:r w:rsidRPr="00BD3034">
              <w:rPr>
                <w:sz w:val="28"/>
                <w:szCs w:val="28"/>
              </w:rPr>
              <w:t>202</w:t>
            </w:r>
            <w:r w:rsidR="00627644">
              <w:rPr>
                <w:sz w:val="28"/>
                <w:szCs w:val="28"/>
              </w:rPr>
              <w:t>5</w:t>
            </w:r>
          </w:p>
        </w:tc>
        <w:tc>
          <w:tcPr>
            <w:tcW w:w="1272" w:type="dxa"/>
            <w:tcBorders>
              <w:top w:val="single" w:sz="4" w:space="0" w:color="auto"/>
              <w:left w:val="single" w:sz="4" w:space="0" w:color="auto"/>
              <w:bottom w:val="single" w:sz="4" w:space="0" w:color="auto"/>
              <w:right w:val="single" w:sz="4" w:space="0" w:color="auto"/>
            </w:tcBorders>
          </w:tcPr>
          <w:p w:rsidR="00BD3034" w:rsidRPr="00BD3034" w:rsidRDefault="00BD3034" w:rsidP="00627644">
            <w:pPr>
              <w:jc w:val="center"/>
              <w:rPr>
                <w:sz w:val="28"/>
                <w:szCs w:val="28"/>
              </w:rPr>
            </w:pPr>
            <w:r w:rsidRPr="00BD3034">
              <w:rPr>
                <w:sz w:val="28"/>
                <w:szCs w:val="28"/>
              </w:rPr>
              <w:t>202</w:t>
            </w:r>
            <w:r w:rsidR="00627644">
              <w:rPr>
                <w:sz w:val="28"/>
                <w:szCs w:val="28"/>
              </w:rPr>
              <w:t>6</w:t>
            </w:r>
          </w:p>
        </w:tc>
        <w:tc>
          <w:tcPr>
            <w:tcW w:w="1272" w:type="dxa"/>
            <w:tcBorders>
              <w:top w:val="single" w:sz="4" w:space="0" w:color="auto"/>
              <w:left w:val="single" w:sz="4" w:space="0" w:color="auto"/>
              <w:bottom w:val="single" w:sz="4" w:space="0" w:color="auto"/>
              <w:right w:val="single" w:sz="4" w:space="0" w:color="auto"/>
            </w:tcBorders>
          </w:tcPr>
          <w:p w:rsidR="00BD3034" w:rsidRPr="00BD3034" w:rsidRDefault="00BD3034" w:rsidP="00627644">
            <w:pPr>
              <w:jc w:val="center"/>
              <w:rPr>
                <w:sz w:val="28"/>
                <w:szCs w:val="28"/>
              </w:rPr>
            </w:pPr>
            <w:r w:rsidRPr="00BD3034">
              <w:rPr>
                <w:sz w:val="28"/>
                <w:szCs w:val="28"/>
              </w:rPr>
              <w:t>202</w:t>
            </w:r>
            <w:r w:rsidR="00627644">
              <w:rPr>
                <w:sz w:val="28"/>
                <w:szCs w:val="28"/>
              </w:rPr>
              <w:t>7</w:t>
            </w:r>
          </w:p>
        </w:tc>
        <w:tc>
          <w:tcPr>
            <w:tcW w:w="1464" w:type="dxa"/>
            <w:tcBorders>
              <w:top w:val="single" w:sz="4" w:space="0" w:color="auto"/>
              <w:left w:val="single" w:sz="4" w:space="0" w:color="auto"/>
              <w:bottom w:val="single" w:sz="4" w:space="0" w:color="auto"/>
              <w:right w:val="single" w:sz="4" w:space="0" w:color="auto"/>
            </w:tcBorders>
          </w:tcPr>
          <w:p w:rsidR="00BD3034" w:rsidRPr="00BD3034" w:rsidRDefault="00BD3034" w:rsidP="00627644">
            <w:pPr>
              <w:jc w:val="center"/>
              <w:rPr>
                <w:sz w:val="28"/>
                <w:szCs w:val="28"/>
              </w:rPr>
            </w:pPr>
            <w:r w:rsidRPr="00BD3034">
              <w:rPr>
                <w:sz w:val="28"/>
                <w:szCs w:val="28"/>
              </w:rPr>
              <w:t>Всего</w:t>
            </w:r>
          </w:p>
        </w:tc>
      </w:tr>
      <w:tr w:rsidR="00126E8A" w:rsidRPr="00BD3034" w:rsidTr="00195F1E">
        <w:trPr>
          <w:trHeight w:val="470"/>
        </w:trPr>
        <w:tc>
          <w:tcPr>
            <w:tcW w:w="635" w:type="dxa"/>
            <w:vMerge w:val="restart"/>
            <w:tcBorders>
              <w:top w:val="single" w:sz="4" w:space="0" w:color="auto"/>
              <w:left w:val="single" w:sz="4" w:space="0" w:color="auto"/>
              <w:right w:val="single" w:sz="4" w:space="0" w:color="auto"/>
            </w:tcBorders>
          </w:tcPr>
          <w:p w:rsidR="00126E8A" w:rsidRPr="00EF5968" w:rsidRDefault="00126E8A" w:rsidP="00126E8A">
            <w:pPr>
              <w:jc w:val="both"/>
              <w:rPr>
                <w:sz w:val="28"/>
                <w:szCs w:val="28"/>
              </w:rPr>
            </w:pPr>
            <w:r w:rsidRPr="00EF5968">
              <w:rPr>
                <w:sz w:val="28"/>
                <w:szCs w:val="28"/>
              </w:rPr>
              <w:t>1.</w:t>
            </w:r>
          </w:p>
        </w:tc>
        <w:tc>
          <w:tcPr>
            <w:tcW w:w="4711" w:type="dxa"/>
            <w:tcBorders>
              <w:top w:val="single" w:sz="4" w:space="0" w:color="auto"/>
              <w:left w:val="single" w:sz="4" w:space="0" w:color="auto"/>
              <w:bottom w:val="single" w:sz="4" w:space="0" w:color="auto"/>
              <w:right w:val="single" w:sz="4" w:space="0" w:color="auto"/>
            </w:tcBorders>
          </w:tcPr>
          <w:p w:rsidR="00126E8A" w:rsidRPr="00EF5968" w:rsidRDefault="00126E8A" w:rsidP="00126E8A">
            <w:pPr>
              <w:jc w:val="both"/>
              <w:rPr>
                <w:sz w:val="28"/>
                <w:szCs w:val="28"/>
              </w:rPr>
            </w:pPr>
            <w:r w:rsidRPr="00EF5968">
              <w:rPr>
                <w:sz w:val="28"/>
                <w:szCs w:val="28"/>
              </w:rPr>
              <w:t>Комплекс процессных мероприятий «Б</w:t>
            </w:r>
            <w:r w:rsidRPr="00EF5968">
              <w:rPr>
                <w:sz w:val="28"/>
                <w:szCs w:val="28"/>
                <w:shd w:val="clear" w:color="auto" w:fill="FFFFFF"/>
              </w:rPr>
              <w:t>езопасность дорожного движения</w:t>
            </w:r>
            <w:r w:rsidRPr="00EF5968">
              <w:rPr>
                <w:sz w:val="28"/>
                <w:szCs w:val="28"/>
              </w:rPr>
              <w:t>»</w:t>
            </w:r>
          </w:p>
          <w:p w:rsidR="00126E8A" w:rsidRPr="00EF5968" w:rsidRDefault="00126E8A" w:rsidP="00126E8A">
            <w:pPr>
              <w:jc w:val="both"/>
              <w:rPr>
                <w:sz w:val="28"/>
                <w:szCs w:val="28"/>
              </w:rPr>
            </w:pPr>
            <w:r w:rsidRPr="00EF5968">
              <w:rPr>
                <w:sz w:val="28"/>
                <w:szCs w:val="28"/>
              </w:rPr>
              <w:t>(всего), в том числе:</w:t>
            </w:r>
          </w:p>
        </w:tc>
        <w:tc>
          <w:tcPr>
            <w:tcW w:w="3373" w:type="dxa"/>
            <w:tcBorders>
              <w:top w:val="single" w:sz="4" w:space="0" w:color="auto"/>
              <w:left w:val="single" w:sz="4" w:space="0" w:color="auto"/>
              <w:right w:val="single" w:sz="4" w:space="0" w:color="auto"/>
            </w:tcBorders>
          </w:tcPr>
          <w:p w:rsidR="00126E8A" w:rsidRPr="0094097E" w:rsidRDefault="00126E8A" w:rsidP="00126E8A">
            <w:pPr>
              <w:jc w:val="center"/>
              <w:rPr>
                <w:sz w:val="28"/>
                <w:szCs w:val="28"/>
              </w:rPr>
            </w:pPr>
            <w:r w:rsidRPr="0094097E">
              <w:rPr>
                <w:sz w:val="28"/>
                <w:szCs w:val="28"/>
              </w:rPr>
              <w:t>Х</w:t>
            </w:r>
          </w:p>
        </w:tc>
        <w:tc>
          <w:tcPr>
            <w:tcW w:w="1272" w:type="dxa"/>
            <w:tcBorders>
              <w:top w:val="single" w:sz="4" w:space="0" w:color="auto"/>
              <w:left w:val="single" w:sz="4" w:space="0" w:color="auto"/>
              <w:bottom w:val="single" w:sz="4" w:space="0" w:color="auto"/>
              <w:right w:val="single" w:sz="4" w:space="0" w:color="auto"/>
            </w:tcBorders>
          </w:tcPr>
          <w:p w:rsidR="00126E8A" w:rsidRPr="0094097E" w:rsidRDefault="00126E8A" w:rsidP="00126E8A">
            <w:pPr>
              <w:jc w:val="center"/>
              <w:rPr>
                <w:sz w:val="28"/>
                <w:szCs w:val="28"/>
              </w:rPr>
            </w:pPr>
            <w:r w:rsidRPr="0094097E">
              <w:rPr>
                <w:sz w:val="28"/>
                <w:szCs w:val="28"/>
              </w:rPr>
              <w:t>920,1</w:t>
            </w:r>
          </w:p>
        </w:tc>
        <w:tc>
          <w:tcPr>
            <w:tcW w:w="1272" w:type="dxa"/>
            <w:tcBorders>
              <w:top w:val="single" w:sz="4" w:space="0" w:color="auto"/>
              <w:left w:val="single" w:sz="4" w:space="0" w:color="auto"/>
              <w:bottom w:val="single" w:sz="4" w:space="0" w:color="auto"/>
              <w:right w:val="single" w:sz="4" w:space="0" w:color="auto"/>
            </w:tcBorders>
          </w:tcPr>
          <w:p w:rsidR="00126E8A" w:rsidRPr="0094097E" w:rsidRDefault="00126E8A" w:rsidP="00126E8A">
            <w:pPr>
              <w:jc w:val="center"/>
            </w:pPr>
            <w:r w:rsidRPr="0094097E">
              <w:rPr>
                <w:sz w:val="28"/>
                <w:szCs w:val="28"/>
              </w:rPr>
              <w:t>920,1</w:t>
            </w:r>
          </w:p>
        </w:tc>
        <w:tc>
          <w:tcPr>
            <w:tcW w:w="1272" w:type="dxa"/>
            <w:tcBorders>
              <w:top w:val="single" w:sz="4" w:space="0" w:color="auto"/>
              <w:left w:val="single" w:sz="4" w:space="0" w:color="auto"/>
              <w:bottom w:val="single" w:sz="4" w:space="0" w:color="auto"/>
              <w:right w:val="single" w:sz="4" w:space="0" w:color="auto"/>
            </w:tcBorders>
          </w:tcPr>
          <w:p w:rsidR="00126E8A" w:rsidRPr="0094097E" w:rsidRDefault="00126E8A" w:rsidP="00126E8A">
            <w:pPr>
              <w:jc w:val="center"/>
            </w:pPr>
            <w:r w:rsidRPr="0094097E">
              <w:rPr>
                <w:sz w:val="28"/>
                <w:szCs w:val="28"/>
              </w:rPr>
              <w:t>920,1</w:t>
            </w:r>
          </w:p>
        </w:tc>
        <w:tc>
          <w:tcPr>
            <w:tcW w:w="1464" w:type="dxa"/>
            <w:tcBorders>
              <w:top w:val="single" w:sz="4" w:space="0" w:color="auto"/>
              <w:left w:val="single" w:sz="4" w:space="0" w:color="auto"/>
              <w:bottom w:val="single" w:sz="4" w:space="0" w:color="auto"/>
              <w:right w:val="single" w:sz="4" w:space="0" w:color="auto"/>
            </w:tcBorders>
          </w:tcPr>
          <w:p w:rsidR="00126E8A" w:rsidRPr="0094097E" w:rsidRDefault="0094097E" w:rsidP="00126E8A">
            <w:pPr>
              <w:jc w:val="center"/>
              <w:rPr>
                <w:sz w:val="28"/>
                <w:szCs w:val="28"/>
              </w:rPr>
            </w:pPr>
            <w:r w:rsidRPr="0094097E">
              <w:rPr>
                <w:sz w:val="28"/>
                <w:szCs w:val="28"/>
              </w:rPr>
              <w:t>2760,3</w:t>
            </w:r>
          </w:p>
        </w:tc>
      </w:tr>
      <w:tr w:rsidR="00126E8A" w:rsidRPr="00BD3034" w:rsidTr="00376FB5">
        <w:trPr>
          <w:trHeight w:val="470"/>
        </w:trPr>
        <w:tc>
          <w:tcPr>
            <w:tcW w:w="635" w:type="dxa"/>
            <w:vMerge/>
            <w:tcBorders>
              <w:left w:val="single" w:sz="4" w:space="0" w:color="auto"/>
              <w:right w:val="single" w:sz="4" w:space="0" w:color="auto"/>
            </w:tcBorders>
          </w:tcPr>
          <w:p w:rsidR="00126E8A" w:rsidRPr="00BD3034" w:rsidRDefault="00126E8A" w:rsidP="00126E8A">
            <w:pPr>
              <w:jc w:val="both"/>
              <w:rPr>
                <w:sz w:val="28"/>
                <w:szCs w:val="28"/>
              </w:rPr>
            </w:pPr>
          </w:p>
        </w:tc>
        <w:tc>
          <w:tcPr>
            <w:tcW w:w="4711" w:type="dxa"/>
            <w:tcBorders>
              <w:top w:val="single" w:sz="4" w:space="0" w:color="auto"/>
              <w:left w:val="single" w:sz="4" w:space="0" w:color="auto"/>
              <w:right w:val="single" w:sz="4" w:space="0" w:color="auto"/>
            </w:tcBorders>
          </w:tcPr>
          <w:p w:rsidR="00126E8A" w:rsidRDefault="00126E8A" w:rsidP="00126E8A">
            <w:pPr>
              <w:rPr>
                <w:sz w:val="28"/>
                <w:szCs w:val="28"/>
              </w:rPr>
            </w:pPr>
            <w:r>
              <w:rPr>
                <w:sz w:val="28"/>
                <w:szCs w:val="28"/>
              </w:rPr>
              <w:t>местный</w:t>
            </w:r>
            <w:r w:rsidRPr="00BD3034">
              <w:rPr>
                <w:sz w:val="28"/>
                <w:szCs w:val="28"/>
              </w:rPr>
              <w:t xml:space="preserve"> бюджет (всего):</w:t>
            </w:r>
          </w:p>
        </w:tc>
        <w:tc>
          <w:tcPr>
            <w:tcW w:w="3373" w:type="dxa"/>
            <w:vMerge w:val="restart"/>
            <w:tcBorders>
              <w:left w:val="single" w:sz="4" w:space="0" w:color="auto"/>
              <w:right w:val="single" w:sz="4" w:space="0" w:color="auto"/>
            </w:tcBorders>
          </w:tcPr>
          <w:p w:rsidR="00126E8A" w:rsidRPr="0094097E" w:rsidRDefault="00126E8A" w:rsidP="00126E8A">
            <w:pPr>
              <w:jc w:val="both"/>
              <w:rPr>
                <w:sz w:val="28"/>
                <w:szCs w:val="28"/>
              </w:rPr>
            </w:pPr>
            <w:r w:rsidRPr="0094097E">
              <w:rPr>
                <w:sz w:val="28"/>
              </w:rPr>
              <w:t>951 0409 0640128260 240</w:t>
            </w:r>
          </w:p>
        </w:tc>
        <w:tc>
          <w:tcPr>
            <w:tcW w:w="1272" w:type="dxa"/>
            <w:tcBorders>
              <w:top w:val="single" w:sz="4" w:space="0" w:color="auto"/>
              <w:left w:val="single" w:sz="4" w:space="0" w:color="auto"/>
              <w:bottom w:val="single" w:sz="4" w:space="0" w:color="auto"/>
              <w:right w:val="single" w:sz="4" w:space="0" w:color="auto"/>
            </w:tcBorders>
          </w:tcPr>
          <w:p w:rsidR="00126E8A" w:rsidRPr="0094097E" w:rsidRDefault="00126E8A" w:rsidP="00126E8A">
            <w:pPr>
              <w:jc w:val="center"/>
              <w:rPr>
                <w:sz w:val="28"/>
                <w:szCs w:val="28"/>
              </w:rPr>
            </w:pPr>
            <w:r w:rsidRPr="0094097E">
              <w:rPr>
                <w:sz w:val="28"/>
                <w:szCs w:val="28"/>
              </w:rPr>
              <w:t>920,1</w:t>
            </w:r>
          </w:p>
        </w:tc>
        <w:tc>
          <w:tcPr>
            <w:tcW w:w="1272" w:type="dxa"/>
            <w:tcBorders>
              <w:top w:val="single" w:sz="4" w:space="0" w:color="auto"/>
              <w:left w:val="single" w:sz="4" w:space="0" w:color="auto"/>
              <w:bottom w:val="single" w:sz="4" w:space="0" w:color="auto"/>
              <w:right w:val="single" w:sz="4" w:space="0" w:color="auto"/>
            </w:tcBorders>
          </w:tcPr>
          <w:p w:rsidR="00126E8A" w:rsidRPr="0094097E" w:rsidRDefault="00126E8A" w:rsidP="00126E8A">
            <w:pPr>
              <w:jc w:val="center"/>
            </w:pPr>
            <w:r w:rsidRPr="0094097E">
              <w:rPr>
                <w:sz w:val="28"/>
                <w:szCs w:val="28"/>
              </w:rPr>
              <w:t>920,1</w:t>
            </w:r>
          </w:p>
        </w:tc>
        <w:tc>
          <w:tcPr>
            <w:tcW w:w="1272" w:type="dxa"/>
            <w:tcBorders>
              <w:top w:val="single" w:sz="4" w:space="0" w:color="auto"/>
              <w:left w:val="single" w:sz="4" w:space="0" w:color="auto"/>
              <w:bottom w:val="single" w:sz="4" w:space="0" w:color="auto"/>
              <w:right w:val="single" w:sz="4" w:space="0" w:color="auto"/>
            </w:tcBorders>
          </w:tcPr>
          <w:p w:rsidR="00126E8A" w:rsidRPr="0094097E" w:rsidRDefault="00126E8A" w:rsidP="00126E8A">
            <w:pPr>
              <w:jc w:val="center"/>
            </w:pPr>
            <w:r w:rsidRPr="0094097E">
              <w:rPr>
                <w:sz w:val="28"/>
                <w:szCs w:val="28"/>
              </w:rPr>
              <w:t>920,1</w:t>
            </w:r>
          </w:p>
        </w:tc>
        <w:tc>
          <w:tcPr>
            <w:tcW w:w="1464" w:type="dxa"/>
            <w:tcBorders>
              <w:top w:val="single" w:sz="4" w:space="0" w:color="auto"/>
              <w:left w:val="single" w:sz="4" w:space="0" w:color="auto"/>
              <w:bottom w:val="single" w:sz="4" w:space="0" w:color="auto"/>
              <w:right w:val="single" w:sz="4" w:space="0" w:color="auto"/>
            </w:tcBorders>
          </w:tcPr>
          <w:p w:rsidR="00126E8A" w:rsidRPr="0094097E" w:rsidRDefault="0094097E" w:rsidP="00126E8A">
            <w:pPr>
              <w:jc w:val="center"/>
              <w:rPr>
                <w:sz w:val="28"/>
                <w:szCs w:val="28"/>
              </w:rPr>
            </w:pPr>
            <w:r w:rsidRPr="0094097E">
              <w:rPr>
                <w:sz w:val="28"/>
                <w:szCs w:val="28"/>
              </w:rPr>
              <w:t>2760,3</w:t>
            </w:r>
          </w:p>
        </w:tc>
      </w:tr>
      <w:tr w:rsidR="00126E8A" w:rsidRPr="00BD3034" w:rsidTr="00376FB5">
        <w:trPr>
          <w:trHeight w:val="470"/>
        </w:trPr>
        <w:tc>
          <w:tcPr>
            <w:tcW w:w="635" w:type="dxa"/>
            <w:vMerge/>
            <w:tcBorders>
              <w:left w:val="single" w:sz="4" w:space="0" w:color="auto"/>
              <w:bottom w:val="single" w:sz="4" w:space="0" w:color="auto"/>
              <w:right w:val="single" w:sz="4" w:space="0" w:color="auto"/>
            </w:tcBorders>
          </w:tcPr>
          <w:p w:rsidR="00126E8A" w:rsidRPr="00BD3034" w:rsidRDefault="00126E8A" w:rsidP="00195F1E">
            <w:pPr>
              <w:jc w:val="both"/>
              <w:rPr>
                <w:sz w:val="28"/>
                <w:szCs w:val="28"/>
              </w:rPr>
            </w:pPr>
          </w:p>
        </w:tc>
        <w:tc>
          <w:tcPr>
            <w:tcW w:w="4711" w:type="dxa"/>
            <w:tcBorders>
              <w:top w:val="single" w:sz="4" w:space="0" w:color="auto"/>
              <w:left w:val="single" w:sz="4" w:space="0" w:color="auto"/>
              <w:bottom w:val="single" w:sz="4" w:space="0" w:color="auto"/>
              <w:right w:val="single" w:sz="4" w:space="0" w:color="auto"/>
            </w:tcBorders>
          </w:tcPr>
          <w:p w:rsidR="00126E8A" w:rsidRDefault="00126E8A" w:rsidP="00126E8A">
            <w:pPr>
              <w:rPr>
                <w:sz w:val="28"/>
                <w:szCs w:val="28"/>
              </w:rPr>
            </w:pPr>
            <w:r>
              <w:rPr>
                <w:sz w:val="28"/>
                <w:szCs w:val="28"/>
              </w:rPr>
              <w:t>Областной бюджет (всего), из них:</w:t>
            </w:r>
          </w:p>
        </w:tc>
        <w:tc>
          <w:tcPr>
            <w:tcW w:w="3373" w:type="dxa"/>
            <w:vMerge/>
            <w:tcBorders>
              <w:left w:val="single" w:sz="4" w:space="0" w:color="auto"/>
              <w:bottom w:val="single" w:sz="4" w:space="0" w:color="auto"/>
              <w:right w:val="single" w:sz="4" w:space="0" w:color="auto"/>
            </w:tcBorders>
          </w:tcPr>
          <w:p w:rsidR="00126E8A" w:rsidRPr="0094097E" w:rsidRDefault="00126E8A" w:rsidP="00195F1E">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126E8A" w:rsidRPr="0094097E" w:rsidRDefault="00126E8A" w:rsidP="00195F1E">
            <w:pPr>
              <w:jc w:val="center"/>
              <w:rPr>
                <w:sz w:val="28"/>
                <w:szCs w:val="28"/>
              </w:rPr>
            </w:pPr>
            <w:r w:rsidRPr="0094097E">
              <w:rPr>
                <w:sz w:val="28"/>
                <w:szCs w:val="28"/>
              </w:rPr>
              <w:t>0,0</w:t>
            </w:r>
          </w:p>
        </w:tc>
        <w:tc>
          <w:tcPr>
            <w:tcW w:w="1272" w:type="dxa"/>
            <w:tcBorders>
              <w:top w:val="single" w:sz="4" w:space="0" w:color="auto"/>
              <w:left w:val="single" w:sz="4" w:space="0" w:color="auto"/>
              <w:bottom w:val="single" w:sz="4" w:space="0" w:color="auto"/>
              <w:right w:val="single" w:sz="4" w:space="0" w:color="auto"/>
            </w:tcBorders>
          </w:tcPr>
          <w:p w:rsidR="00126E8A" w:rsidRPr="0094097E" w:rsidRDefault="00126E8A" w:rsidP="00195F1E">
            <w:pPr>
              <w:jc w:val="center"/>
              <w:rPr>
                <w:sz w:val="28"/>
                <w:szCs w:val="28"/>
              </w:rPr>
            </w:pPr>
            <w:r w:rsidRPr="0094097E">
              <w:rPr>
                <w:sz w:val="28"/>
                <w:szCs w:val="28"/>
              </w:rPr>
              <w:t>0,0</w:t>
            </w:r>
          </w:p>
        </w:tc>
        <w:tc>
          <w:tcPr>
            <w:tcW w:w="1272" w:type="dxa"/>
            <w:tcBorders>
              <w:top w:val="single" w:sz="4" w:space="0" w:color="auto"/>
              <w:left w:val="single" w:sz="4" w:space="0" w:color="auto"/>
              <w:bottom w:val="single" w:sz="4" w:space="0" w:color="auto"/>
              <w:right w:val="single" w:sz="4" w:space="0" w:color="auto"/>
            </w:tcBorders>
          </w:tcPr>
          <w:p w:rsidR="00126E8A" w:rsidRPr="0094097E" w:rsidRDefault="00126E8A" w:rsidP="00195F1E">
            <w:pPr>
              <w:jc w:val="center"/>
            </w:pPr>
            <w:r w:rsidRPr="0094097E">
              <w:rPr>
                <w:sz w:val="28"/>
                <w:szCs w:val="28"/>
              </w:rPr>
              <w:t>0,0</w:t>
            </w:r>
          </w:p>
        </w:tc>
        <w:tc>
          <w:tcPr>
            <w:tcW w:w="1464" w:type="dxa"/>
            <w:tcBorders>
              <w:top w:val="single" w:sz="4" w:space="0" w:color="auto"/>
              <w:left w:val="single" w:sz="4" w:space="0" w:color="auto"/>
              <w:bottom w:val="single" w:sz="4" w:space="0" w:color="auto"/>
              <w:right w:val="single" w:sz="4" w:space="0" w:color="auto"/>
            </w:tcBorders>
          </w:tcPr>
          <w:p w:rsidR="00126E8A" w:rsidRPr="0094097E" w:rsidRDefault="00126E8A" w:rsidP="00195F1E">
            <w:pPr>
              <w:jc w:val="center"/>
            </w:pPr>
            <w:r w:rsidRPr="0094097E">
              <w:rPr>
                <w:sz w:val="28"/>
                <w:szCs w:val="28"/>
              </w:rPr>
              <w:t>0,0</w:t>
            </w:r>
          </w:p>
        </w:tc>
      </w:tr>
    </w:tbl>
    <w:p w:rsidR="00655E15" w:rsidRPr="00BD3034" w:rsidRDefault="00655E15" w:rsidP="00BD3034">
      <w:pPr>
        <w:jc w:val="both"/>
        <w:rPr>
          <w:sz w:val="28"/>
          <w:szCs w:val="28"/>
        </w:rPr>
      </w:pPr>
    </w:p>
    <w:p w:rsidR="00BD3034" w:rsidRPr="00E97207" w:rsidRDefault="00BD3034" w:rsidP="00E97207">
      <w:pPr>
        <w:jc w:val="center"/>
        <w:rPr>
          <w:b/>
          <w:sz w:val="28"/>
          <w:szCs w:val="28"/>
        </w:rPr>
      </w:pPr>
      <w:r w:rsidRPr="00E97207">
        <w:rPr>
          <w:b/>
          <w:sz w:val="28"/>
          <w:szCs w:val="28"/>
        </w:rPr>
        <w:t>5. План реализации</w:t>
      </w:r>
    </w:p>
    <w:p w:rsidR="00BD3034" w:rsidRPr="00E97207" w:rsidRDefault="00BD3034" w:rsidP="00E97207">
      <w:pPr>
        <w:jc w:val="center"/>
        <w:rPr>
          <w:b/>
          <w:sz w:val="28"/>
          <w:szCs w:val="28"/>
        </w:rPr>
      </w:pPr>
      <w:r w:rsidRPr="00E97207">
        <w:rPr>
          <w:b/>
          <w:sz w:val="28"/>
          <w:szCs w:val="28"/>
        </w:rPr>
        <w:t>комплекс</w:t>
      </w:r>
      <w:r w:rsidR="00D72F2A" w:rsidRPr="00E97207">
        <w:rPr>
          <w:b/>
          <w:sz w:val="28"/>
          <w:szCs w:val="28"/>
        </w:rPr>
        <w:t>а процессных мероприятий на 2025</w:t>
      </w:r>
      <w:r w:rsidRPr="00E97207">
        <w:rPr>
          <w:b/>
          <w:sz w:val="28"/>
          <w:szCs w:val="28"/>
        </w:rPr>
        <w:t xml:space="preserve"> - 202</w:t>
      </w:r>
      <w:r w:rsidR="00D72F2A" w:rsidRPr="00E97207">
        <w:rPr>
          <w:b/>
          <w:sz w:val="28"/>
          <w:szCs w:val="28"/>
        </w:rPr>
        <w:t>7</w:t>
      </w:r>
      <w:r w:rsidRPr="00E97207">
        <w:rPr>
          <w:b/>
          <w:sz w:val="28"/>
          <w:szCs w:val="28"/>
        </w:rPr>
        <w:t xml:space="preserve"> годы</w:t>
      </w:r>
    </w:p>
    <w:p w:rsidR="00BD3034" w:rsidRPr="00BD3034" w:rsidRDefault="00BD3034" w:rsidP="00BD3034">
      <w:pPr>
        <w:jc w:val="both"/>
        <w:rPr>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737"/>
        <w:gridCol w:w="3288"/>
        <w:gridCol w:w="1474"/>
        <w:gridCol w:w="3288"/>
        <w:gridCol w:w="2834"/>
        <w:gridCol w:w="2408"/>
      </w:tblGrid>
      <w:tr w:rsidR="00BD3034" w:rsidRPr="00BD3034" w:rsidTr="00AE2271">
        <w:tc>
          <w:tcPr>
            <w:tcW w:w="737" w:type="dxa"/>
            <w:tcBorders>
              <w:top w:val="single" w:sz="4" w:space="0" w:color="auto"/>
              <w:left w:val="single" w:sz="4" w:space="0" w:color="auto"/>
              <w:bottom w:val="single" w:sz="4" w:space="0" w:color="auto"/>
              <w:right w:val="single" w:sz="4" w:space="0" w:color="auto"/>
            </w:tcBorders>
          </w:tcPr>
          <w:p w:rsidR="00BD3034" w:rsidRPr="00BD3034" w:rsidRDefault="005557FE" w:rsidP="005557FE">
            <w:pPr>
              <w:jc w:val="center"/>
              <w:rPr>
                <w:sz w:val="28"/>
                <w:szCs w:val="28"/>
              </w:rPr>
            </w:pPr>
            <w:r>
              <w:rPr>
                <w:sz w:val="28"/>
                <w:szCs w:val="28"/>
              </w:rPr>
              <w:t>№</w:t>
            </w:r>
          </w:p>
          <w:p w:rsidR="00BD3034" w:rsidRPr="00BD3034" w:rsidRDefault="00BD3034" w:rsidP="005557FE">
            <w:pPr>
              <w:jc w:val="center"/>
              <w:rPr>
                <w:sz w:val="28"/>
                <w:szCs w:val="28"/>
              </w:rPr>
            </w:pPr>
            <w:proofErr w:type="gramStart"/>
            <w:r w:rsidRPr="00BD3034">
              <w:rPr>
                <w:sz w:val="28"/>
                <w:szCs w:val="28"/>
              </w:rPr>
              <w:lastRenderedPageBreak/>
              <w:t>п</w:t>
            </w:r>
            <w:proofErr w:type="gramEnd"/>
            <w:r w:rsidRPr="00BD3034">
              <w:rPr>
                <w:sz w:val="28"/>
                <w:szCs w:val="28"/>
              </w:rPr>
              <w:t>/п</w:t>
            </w:r>
          </w:p>
        </w:tc>
        <w:tc>
          <w:tcPr>
            <w:tcW w:w="3288" w:type="dxa"/>
            <w:tcBorders>
              <w:top w:val="single" w:sz="4" w:space="0" w:color="auto"/>
              <w:left w:val="single" w:sz="4" w:space="0" w:color="auto"/>
              <w:bottom w:val="single" w:sz="4" w:space="0" w:color="auto"/>
              <w:right w:val="single" w:sz="4" w:space="0" w:color="auto"/>
            </w:tcBorders>
          </w:tcPr>
          <w:p w:rsidR="00BD3034" w:rsidRPr="00BD3034" w:rsidRDefault="00BD3034" w:rsidP="00BD3034">
            <w:pPr>
              <w:jc w:val="both"/>
              <w:rPr>
                <w:sz w:val="28"/>
                <w:szCs w:val="28"/>
              </w:rPr>
            </w:pPr>
            <w:r w:rsidRPr="00BD3034">
              <w:rPr>
                <w:sz w:val="28"/>
                <w:szCs w:val="28"/>
              </w:rPr>
              <w:lastRenderedPageBreak/>
              <w:t xml:space="preserve">Наименование </w:t>
            </w:r>
            <w:r w:rsidRPr="00BD3034">
              <w:rPr>
                <w:sz w:val="28"/>
                <w:szCs w:val="28"/>
              </w:rPr>
              <w:lastRenderedPageBreak/>
              <w:t>мероприятия (результата), контрольной точки</w:t>
            </w:r>
          </w:p>
        </w:tc>
        <w:tc>
          <w:tcPr>
            <w:tcW w:w="1474" w:type="dxa"/>
            <w:tcBorders>
              <w:top w:val="single" w:sz="4" w:space="0" w:color="auto"/>
              <w:left w:val="single" w:sz="4" w:space="0" w:color="auto"/>
              <w:bottom w:val="single" w:sz="4" w:space="0" w:color="auto"/>
              <w:right w:val="single" w:sz="4" w:space="0" w:color="auto"/>
            </w:tcBorders>
          </w:tcPr>
          <w:p w:rsidR="00BD3034" w:rsidRPr="00BD3034" w:rsidRDefault="00BD3034" w:rsidP="00BD3034">
            <w:pPr>
              <w:jc w:val="both"/>
              <w:rPr>
                <w:sz w:val="28"/>
                <w:szCs w:val="28"/>
              </w:rPr>
            </w:pPr>
            <w:r w:rsidRPr="00BD3034">
              <w:rPr>
                <w:sz w:val="28"/>
                <w:szCs w:val="28"/>
              </w:rPr>
              <w:lastRenderedPageBreak/>
              <w:t xml:space="preserve">Дата </w:t>
            </w:r>
            <w:r w:rsidRPr="00BD3034">
              <w:rPr>
                <w:sz w:val="28"/>
                <w:szCs w:val="28"/>
              </w:rPr>
              <w:lastRenderedPageBreak/>
              <w:t>наступления контрольной точки</w:t>
            </w:r>
          </w:p>
        </w:tc>
        <w:tc>
          <w:tcPr>
            <w:tcW w:w="3288" w:type="dxa"/>
            <w:tcBorders>
              <w:top w:val="single" w:sz="4" w:space="0" w:color="auto"/>
              <w:left w:val="single" w:sz="4" w:space="0" w:color="auto"/>
              <w:bottom w:val="single" w:sz="4" w:space="0" w:color="auto"/>
              <w:right w:val="single" w:sz="4" w:space="0" w:color="auto"/>
            </w:tcBorders>
            <w:vAlign w:val="center"/>
          </w:tcPr>
          <w:p w:rsidR="00BD3034" w:rsidRPr="00BD3034" w:rsidRDefault="00BD3034" w:rsidP="00474FC1">
            <w:pPr>
              <w:jc w:val="both"/>
              <w:rPr>
                <w:sz w:val="28"/>
                <w:szCs w:val="28"/>
              </w:rPr>
            </w:pPr>
            <w:r w:rsidRPr="00BD3034">
              <w:rPr>
                <w:sz w:val="28"/>
                <w:szCs w:val="28"/>
              </w:rPr>
              <w:lastRenderedPageBreak/>
              <w:t xml:space="preserve">Ответственный </w:t>
            </w:r>
            <w:r w:rsidRPr="00BD3034">
              <w:rPr>
                <w:sz w:val="28"/>
                <w:szCs w:val="28"/>
              </w:rPr>
              <w:lastRenderedPageBreak/>
              <w:t xml:space="preserve">исполнитель (наименование </w:t>
            </w:r>
            <w:r w:rsidR="00474FC1">
              <w:rPr>
                <w:sz w:val="28"/>
                <w:szCs w:val="28"/>
              </w:rPr>
              <w:t xml:space="preserve">структурного подразделения Администрации </w:t>
            </w:r>
            <w:r w:rsidR="009947C5">
              <w:rPr>
                <w:sz w:val="28"/>
                <w:szCs w:val="28"/>
              </w:rPr>
              <w:t>Шолоховского городского поселения</w:t>
            </w:r>
            <w:r w:rsidRPr="00BD3034">
              <w:rPr>
                <w:sz w:val="28"/>
                <w:szCs w:val="28"/>
              </w:rPr>
              <w:t>, иного органа, организации, Ф.И.О., должность)</w:t>
            </w:r>
          </w:p>
        </w:tc>
        <w:tc>
          <w:tcPr>
            <w:tcW w:w="2834" w:type="dxa"/>
            <w:tcBorders>
              <w:top w:val="single" w:sz="4" w:space="0" w:color="auto"/>
              <w:left w:val="single" w:sz="4" w:space="0" w:color="auto"/>
              <w:bottom w:val="single" w:sz="4" w:space="0" w:color="auto"/>
              <w:right w:val="single" w:sz="4" w:space="0" w:color="auto"/>
            </w:tcBorders>
          </w:tcPr>
          <w:p w:rsidR="00BD3034" w:rsidRPr="00BD3034" w:rsidRDefault="00BD3034" w:rsidP="00BD3034">
            <w:pPr>
              <w:jc w:val="both"/>
              <w:rPr>
                <w:sz w:val="28"/>
                <w:szCs w:val="28"/>
              </w:rPr>
            </w:pPr>
            <w:r w:rsidRPr="00BD3034">
              <w:rPr>
                <w:sz w:val="28"/>
                <w:szCs w:val="28"/>
              </w:rPr>
              <w:lastRenderedPageBreak/>
              <w:t xml:space="preserve">Вид </w:t>
            </w:r>
            <w:r w:rsidRPr="00BD3034">
              <w:rPr>
                <w:sz w:val="28"/>
                <w:szCs w:val="28"/>
              </w:rPr>
              <w:lastRenderedPageBreak/>
              <w:t>подтверждающего документа</w:t>
            </w:r>
          </w:p>
        </w:tc>
        <w:tc>
          <w:tcPr>
            <w:tcW w:w="2408" w:type="dxa"/>
            <w:tcBorders>
              <w:top w:val="single" w:sz="4" w:space="0" w:color="auto"/>
              <w:left w:val="single" w:sz="4" w:space="0" w:color="auto"/>
              <w:bottom w:val="single" w:sz="4" w:space="0" w:color="auto"/>
              <w:right w:val="single" w:sz="4" w:space="0" w:color="auto"/>
            </w:tcBorders>
          </w:tcPr>
          <w:p w:rsidR="00BD3034" w:rsidRPr="00BD3034" w:rsidRDefault="00BD3034" w:rsidP="00BD3034">
            <w:pPr>
              <w:jc w:val="both"/>
              <w:rPr>
                <w:sz w:val="28"/>
                <w:szCs w:val="28"/>
              </w:rPr>
            </w:pPr>
            <w:r w:rsidRPr="00BD3034">
              <w:rPr>
                <w:sz w:val="28"/>
                <w:szCs w:val="28"/>
              </w:rPr>
              <w:lastRenderedPageBreak/>
              <w:t xml:space="preserve">Информационная </w:t>
            </w:r>
            <w:r w:rsidRPr="00BD3034">
              <w:rPr>
                <w:sz w:val="28"/>
                <w:szCs w:val="28"/>
              </w:rPr>
              <w:lastRenderedPageBreak/>
              <w:t>система (источник данных)</w:t>
            </w:r>
          </w:p>
        </w:tc>
      </w:tr>
      <w:tr w:rsidR="00BD3034" w:rsidRPr="00BD3034" w:rsidTr="00AE2271">
        <w:tc>
          <w:tcPr>
            <w:tcW w:w="14029" w:type="dxa"/>
            <w:gridSpan w:val="6"/>
            <w:tcBorders>
              <w:top w:val="single" w:sz="4" w:space="0" w:color="auto"/>
              <w:left w:val="single" w:sz="4" w:space="0" w:color="auto"/>
              <w:bottom w:val="single" w:sz="4" w:space="0" w:color="auto"/>
              <w:right w:val="single" w:sz="4" w:space="0" w:color="auto"/>
            </w:tcBorders>
          </w:tcPr>
          <w:p w:rsidR="00BD3034" w:rsidRPr="00BD3034" w:rsidRDefault="00BD3034" w:rsidP="00D74345">
            <w:pPr>
              <w:jc w:val="both"/>
              <w:rPr>
                <w:sz w:val="28"/>
                <w:szCs w:val="28"/>
              </w:rPr>
            </w:pPr>
            <w:r w:rsidRPr="00BD3034">
              <w:rPr>
                <w:sz w:val="28"/>
                <w:szCs w:val="28"/>
              </w:rPr>
              <w:lastRenderedPageBreak/>
              <w:t xml:space="preserve">1. Задача комплекса процессных мероприятий </w:t>
            </w:r>
            <w:r w:rsidR="008E5E61" w:rsidRPr="008E5E61">
              <w:rPr>
                <w:sz w:val="28"/>
                <w:szCs w:val="28"/>
              </w:rPr>
              <w:t>«</w:t>
            </w:r>
            <w:r w:rsidR="00EF5968">
              <w:rPr>
                <w:sz w:val="28"/>
                <w:szCs w:val="28"/>
              </w:rPr>
              <w:t>П</w:t>
            </w:r>
            <w:r w:rsidR="00EF5968">
              <w:rPr>
                <w:sz w:val="28"/>
                <w:szCs w:val="28"/>
                <w:shd w:val="clear" w:color="auto" w:fill="FFFFFF"/>
              </w:rPr>
              <w:t>овышена безопасность</w:t>
            </w:r>
            <w:r w:rsidR="00EF5968" w:rsidRPr="00AA4CC3">
              <w:rPr>
                <w:sz w:val="28"/>
                <w:szCs w:val="28"/>
                <w:shd w:val="clear" w:color="auto" w:fill="FFFFFF"/>
              </w:rPr>
              <w:t xml:space="preserve"> </w:t>
            </w:r>
            <w:r w:rsidR="00EF5968">
              <w:rPr>
                <w:sz w:val="28"/>
                <w:szCs w:val="28"/>
                <w:shd w:val="clear" w:color="auto" w:fill="FFFFFF"/>
              </w:rPr>
              <w:t xml:space="preserve">дорожного </w:t>
            </w:r>
            <w:r w:rsidR="00EF5968" w:rsidRPr="00AA4CC3">
              <w:rPr>
                <w:sz w:val="28"/>
                <w:szCs w:val="28"/>
                <w:shd w:val="clear" w:color="auto" w:fill="FFFFFF"/>
              </w:rPr>
              <w:t>движения</w:t>
            </w:r>
            <w:r w:rsidR="008E5E61" w:rsidRPr="008E5E61">
              <w:rPr>
                <w:sz w:val="28"/>
                <w:szCs w:val="28"/>
              </w:rPr>
              <w:t>»</w:t>
            </w:r>
          </w:p>
        </w:tc>
      </w:tr>
      <w:tr w:rsidR="00BD3034" w:rsidRPr="00BD3034" w:rsidTr="00AE2271">
        <w:tc>
          <w:tcPr>
            <w:tcW w:w="737" w:type="dxa"/>
            <w:tcBorders>
              <w:top w:val="single" w:sz="4" w:space="0" w:color="auto"/>
              <w:left w:val="single" w:sz="4" w:space="0" w:color="auto"/>
              <w:bottom w:val="single" w:sz="4" w:space="0" w:color="auto"/>
              <w:right w:val="single" w:sz="4" w:space="0" w:color="auto"/>
            </w:tcBorders>
          </w:tcPr>
          <w:p w:rsidR="00BD3034" w:rsidRPr="00BD3034" w:rsidRDefault="00BD3034" w:rsidP="00BD3034">
            <w:pPr>
              <w:jc w:val="both"/>
              <w:rPr>
                <w:sz w:val="28"/>
                <w:szCs w:val="28"/>
              </w:rPr>
            </w:pPr>
            <w:r w:rsidRPr="00BD3034">
              <w:rPr>
                <w:sz w:val="28"/>
                <w:szCs w:val="28"/>
              </w:rPr>
              <w:t>1.1.</w:t>
            </w:r>
          </w:p>
        </w:tc>
        <w:tc>
          <w:tcPr>
            <w:tcW w:w="3288" w:type="dxa"/>
            <w:tcBorders>
              <w:top w:val="single" w:sz="4" w:space="0" w:color="auto"/>
              <w:left w:val="single" w:sz="4" w:space="0" w:color="auto"/>
              <w:bottom w:val="single" w:sz="4" w:space="0" w:color="auto"/>
              <w:right w:val="single" w:sz="4" w:space="0" w:color="auto"/>
            </w:tcBorders>
          </w:tcPr>
          <w:p w:rsidR="00BD3034" w:rsidRPr="00BD3034" w:rsidRDefault="00BD3034" w:rsidP="00474FC1">
            <w:pPr>
              <w:jc w:val="both"/>
              <w:rPr>
                <w:sz w:val="28"/>
                <w:szCs w:val="28"/>
              </w:rPr>
            </w:pPr>
            <w:r w:rsidRPr="00BD3034">
              <w:rPr>
                <w:sz w:val="28"/>
                <w:szCs w:val="28"/>
              </w:rPr>
              <w:t xml:space="preserve">Мероприятие (результат) 1.1. </w:t>
            </w:r>
            <w:r w:rsidR="00474FC1">
              <w:rPr>
                <w:sz w:val="28"/>
                <w:szCs w:val="28"/>
              </w:rPr>
              <w:t>«</w:t>
            </w:r>
            <w:r w:rsidR="00756EC5">
              <w:rPr>
                <w:sz w:val="28"/>
                <w:szCs w:val="28"/>
              </w:rPr>
              <w:t>Выполнены работы по п</w:t>
            </w:r>
            <w:r w:rsidR="00756EC5" w:rsidRPr="00AA4CC3">
              <w:rPr>
                <w:sz w:val="28"/>
                <w:szCs w:val="28"/>
                <w:shd w:val="clear" w:color="auto" w:fill="FFFFFF"/>
              </w:rPr>
              <w:t>овышени</w:t>
            </w:r>
            <w:r w:rsidR="00756EC5">
              <w:rPr>
                <w:sz w:val="28"/>
                <w:szCs w:val="28"/>
                <w:shd w:val="clear" w:color="auto" w:fill="FFFFFF"/>
              </w:rPr>
              <w:t>ю</w:t>
            </w:r>
            <w:r w:rsidR="00756EC5" w:rsidRPr="00AA4CC3">
              <w:rPr>
                <w:sz w:val="28"/>
                <w:szCs w:val="28"/>
                <w:shd w:val="clear" w:color="auto" w:fill="FFFFFF"/>
              </w:rPr>
              <w:t xml:space="preserve"> уровня безопасности </w:t>
            </w:r>
            <w:r w:rsidR="00756EC5">
              <w:rPr>
                <w:sz w:val="28"/>
                <w:szCs w:val="28"/>
                <w:shd w:val="clear" w:color="auto" w:fill="FFFFFF"/>
              </w:rPr>
              <w:t xml:space="preserve">дорожного </w:t>
            </w:r>
            <w:r w:rsidR="00756EC5" w:rsidRPr="00AA4CC3">
              <w:rPr>
                <w:sz w:val="28"/>
                <w:szCs w:val="28"/>
                <w:shd w:val="clear" w:color="auto" w:fill="FFFFFF"/>
              </w:rPr>
              <w:t>движения</w:t>
            </w:r>
            <w:r w:rsidR="00756EC5">
              <w:rPr>
                <w:sz w:val="28"/>
                <w:szCs w:val="28"/>
                <w:shd w:val="clear" w:color="auto" w:fill="FFFFFF"/>
              </w:rPr>
              <w:t xml:space="preserve"> на </w:t>
            </w:r>
            <w:r w:rsidR="00797D36">
              <w:rPr>
                <w:sz w:val="28"/>
                <w:szCs w:val="28"/>
                <w:shd w:val="clear" w:color="auto" w:fill="FFFFFF"/>
              </w:rPr>
              <w:t>автомобильных дорогах общего пользования местного значения</w:t>
            </w:r>
            <w:r w:rsidR="00474FC1">
              <w:rPr>
                <w:sz w:val="28"/>
                <w:szCs w:val="28"/>
              </w:rPr>
              <w:t>»</w:t>
            </w:r>
          </w:p>
        </w:tc>
        <w:tc>
          <w:tcPr>
            <w:tcW w:w="1474" w:type="dxa"/>
            <w:tcBorders>
              <w:top w:val="single" w:sz="4" w:space="0" w:color="auto"/>
              <w:left w:val="single" w:sz="4" w:space="0" w:color="auto"/>
              <w:bottom w:val="single" w:sz="4" w:space="0" w:color="auto"/>
              <w:right w:val="single" w:sz="4" w:space="0" w:color="auto"/>
            </w:tcBorders>
          </w:tcPr>
          <w:p w:rsidR="00BD3034" w:rsidRPr="00BD3034" w:rsidRDefault="00BD3034" w:rsidP="00474FC1">
            <w:pPr>
              <w:jc w:val="center"/>
              <w:rPr>
                <w:sz w:val="28"/>
                <w:szCs w:val="28"/>
              </w:rPr>
            </w:pPr>
            <w:r w:rsidRPr="00BD3034">
              <w:rPr>
                <w:sz w:val="28"/>
                <w:szCs w:val="28"/>
              </w:rPr>
              <w:t>Х</w:t>
            </w:r>
          </w:p>
        </w:tc>
        <w:tc>
          <w:tcPr>
            <w:tcW w:w="3288" w:type="dxa"/>
            <w:tcBorders>
              <w:top w:val="single" w:sz="4" w:space="0" w:color="auto"/>
              <w:left w:val="single" w:sz="4" w:space="0" w:color="auto"/>
              <w:bottom w:val="single" w:sz="4" w:space="0" w:color="auto"/>
              <w:right w:val="single" w:sz="4" w:space="0" w:color="auto"/>
            </w:tcBorders>
          </w:tcPr>
          <w:p w:rsidR="00A26DD7" w:rsidRDefault="00A26DD7" w:rsidP="00A26DD7">
            <w:pPr>
              <w:jc w:val="both"/>
              <w:rPr>
                <w:sz w:val="28"/>
                <w:szCs w:val="28"/>
              </w:rPr>
            </w:pPr>
            <w:r>
              <w:rPr>
                <w:sz w:val="28"/>
                <w:szCs w:val="28"/>
              </w:rPr>
              <w:t xml:space="preserve">Сектор муниципального хозяйства  </w:t>
            </w:r>
          </w:p>
          <w:p w:rsidR="00BD3034" w:rsidRPr="00BD3034" w:rsidRDefault="00A26DD7" w:rsidP="00A26DD7">
            <w:pPr>
              <w:jc w:val="both"/>
              <w:rPr>
                <w:sz w:val="28"/>
                <w:szCs w:val="28"/>
              </w:rPr>
            </w:pPr>
            <w:r>
              <w:rPr>
                <w:sz w:val="28"/>
                <w:szCs w:val="28"/>
              </w:rPr>
              <w:t>(Тимошина О.Г., заведующая сектором муниципального хозяйства</w:t>
            </w:r>
            <w:proofErr w:type="gramStart"/>
            <w:r>
              <w:rPr>
                <w:sz w:val="28"/>
                <w:szCs w:val="28"/>
              </w:rPr>
              <w:t xml:space="preserve"> )</w:t>
            </w:r>
            <w:proofErr w:type="gramEnd"/>
          </w:p>
        </w:tc>
        <w:tc>
          <w:tcPr>
            <w:tcW w:w="2834" w:type="dxa"/>
            <w:tcBorders>
              <w:top w:val="single" w:sz="4" w:space="0" w:color="auto"/>
              <w:left w:val="single" w:sz="4" w:space="0" w:color="auto"/>
              <w:bottom w:val="single" w:sz="4" w:space="0" w:color="auto"/>
              <w:right w:val="single" w:sz="4" w:space="0" w:color="auto"/>
            </w:tcBorders>
          </w:tcPr>
          <w:p w:rsidR="00BD3034" w:rsidRPr="00BD3034" w:rsidRDefault="00ED2A5A" w:rsidP="00E97207">
            <w:pPr>
              <w:rPr>
                <w:sz w:val="28"/>
                <w:szCs w:val="28"/>
              </w:rPr>
            </w:pPr>
            <w:r>
              <w:rPr>
                <w:sz w:val="28"/>
                <w:szCs w:val="28"/>
              </w:rPr>
              <w:t>и</w:t>
            </w:r>
            <w:r w:rsidR="002C4E4B">
              <w:rPr>
                <w:sz w:val="28"/>
                <w:szCs w:val="28"/>
              </w:rPr>
              <w:t xml:space="preserve">нформация Администрации </w:t>
            </w:r>
            <w:r w:rsidR="009947C5">
              <w:rPr>
                <w:sz w:val="28"/>
                <w:szCs w:val="28"/>
              </w:rPr>
              <w:t>Шолоховского городского поселения</w:t>
            </w:r>
            <w:r w:rsidR="002C4E4B">
              <w:rPr>
                <w:sz w:val="28"/>
                <w:szCs w:val="28"/>
              </w:rPr>
              <w:t xml:space="preserve"> о выполненных работах</w:t>
            </w:r>
            <w:r>
              <w:rPr>
                <w:sz w:val="28"/>
                <w:szCs w:val="28"/>
              </w:rPr>
              <w:t xml:space="preserve"> по п</w:t>
            </w:r>
            <w:r w:rsidRPr="00AA4CC3">
              <w:rPr>
                <w:sz w:val="28"/>
                <w:szCs w:val="28"/>
                <w:shd w:val="clear" w:color="auto" w:fill="FFFFFF"/>
              </w:rPr>
              <w:t>овышени</w:t>
            </w:r>
            <w:r>
              <w:rPr>
                <w:sz w:val="28"/>
                <w:szCs w:val="28"/>
                <w:shd w:val="clear" w:color="auto" w:fill="FFFFFF"/>
              </w:rPr>
              <w:t>ю</w:t>
            </w:r>
            <w:r w:rsidRPr="00AA4CC3">
              <w:rPr>
                <w:sz w:val="28"/>
                <w:szCs w:val="28"/>
                <w:shd w:val="clear" w:color="auto" w:fill="FFFFFF"/>
              </w:rPr>
              <w:t xml:space="preserve"> уровня безопасности </w:t>
            </w:r>
            <w:r>
              <w:rPr>
                <w:sz w:val="28"/>
                <w:szCs w:val="28"/>
                <w:shd w:val="clear" w:color="auto" w:fill="FFFFFF"/>
              </w:rPr>
              <w:t xml:space="preserve">дорожного </w:t>
            </w:r>
            <w:r w:rsidRPr="00AA4CC3">
              <w:rPr>
                <w:sz w:val="28"/>
                <w:szCs w:val="28"/>
                <w:shd w:val="clear" w:color="auto" w:fill="FFFFFF"/>
              </w:rPr>
              <w:t>движения</w:t>
            </w:r>
            <w:r>
              <w:rPr>
                <w:sz w:val="28"/>
                <w:szCs w:val="28"/>
                <w:shd w:val="clear" w:color="auto" w:fill="FFFFFF"/>
              </w:rPr>
              <w:t xml:space="preserve"> на </w:t>
            </w:r>
            <w:proofErr w:type="spellStart"/>
            <w:r w:rsidR="00E97207">
              <w:rPr>
                <w:sz w:val="28"/>
                <w:szCs w:val="28"/>
                <w:shd w:val="clear" w:color="auto" w:fill="FFFFFF"/>
              </w:rPr>
              <w:t>внутри</w:t>
            </w:r>
            <w:r>
              <w:rPr>
                <w:sz w:val="28"/>
                <w:szCs w:val="28"/>
                <w:shd w:val="clear" w:color="auto" w:fill="FFFFFF"/>
              </w:rPr>
              <w:t>поселковых</w:t>
            </w:r>
            <w:proofErr w:type="spellEnd"/>
            <w:r>
              <w:rPr>
                <w:sz w:val="28"/>
                <w:szCs w:val="28"/>
                <w:shd w:val="clear" w:color="auto" w:fill="FFFFFF"/>
              </w:rPr>
              <w:t xml:space="preserve"> автомобильных дорогах</w:t>
            </w:r>
            <w:r w:rsidR="002C4E4B">
              <w:rPr>
                <w:sz w:val="28"/>
                <w:szCs w:val="28"/>
              </w:rPr>
              <w:t xml:space="preserve"> </w:t>
            </w:r>
          </w:p>
        </w:tc>
        <w:tc>
          <w:tcPr>
            <w:tcW w:w="2408" w:type="dxa"/>
            <w:tcBorders>
              <w:top w:val="single" w:sz="4" w:space="0" w:color="auto"/>
              <w:left w:val="single" w:sz="4" w:space="0" w:color="auto"/>
              <w:bottom w:val="single" w:sz="4" w:space="0" w:color="auto"/>
              <w:right w:val="single" w:sz="4" w:space="0" w:color="auto"/>
            </w:tcBorders>
          </w:tcPr>
          <w:p w:rsidR="00BD3034" w:rsidRPr="00BD3034" w:rsidRDefault="00756EC5" w:rsidP="00ED2A5A">
            <w:pPr>
              <w:rPr>
                <w:sz w:val="28"/>
                <w:szCs w:val="28"/>
              </w:rPr>
            </w:pPr>
            <w:r w:rsidRPr="00ED2A5A">
              <w:rPr>
                <w:sz w:val="28"/>
              </w:rPr>
              <w:t>информационная система отсутствует</w:t>
            </w:r>
          </w:p>
        </w:tc>
      </w:tr>
      <w:tr w:rsidR="00BD3034" w:rsidRPr="00BD3034" w:rsidTr="00AE2271">
        <w:tc>
          <w:tcPr>
            <w:tcW w:w="737" w:type="dxa"/>
            <w:tcBorders>
              <w:top w:val="single" w:sz="4" w:space="0" w:color="auto"/>
              <w:left w:val="single" w:sz="4" w:space="0" w:color="auto"/>
              <w:bottom w:val="single" w:sz="4" w:space="0" w:color="auto"/>
              <w:right w:val="single" w:sz="4" w:space="0" w:color="auto"/>
            </w:tcBorders>
          </w:tcPr>
          <w:p w:rsidR="00BD3034" w:rsidRPr="00BD3034" w:rsidRDefault="00BD3034" w:rsidP="00534E9A">
            <w:pPr>
              <w:jc w:val="both"/>
              <w:rPr>
                <w:sz w:val="28"/>
                <w:szCs w:val="28"/>
              </w:rPr>
            </w:pPr>
            <w:r w:rsidRPr="00BD3034">
              <w:rPr>
                <w:sz w:val="28"/>
                <w:szCs w:val="28"/>
              </w:rPr>
              <w:t>1.</w:t>
            </w:r>
            <w:r w:rsidR="00534E9A">
              <w:rPr>
                <w:sz w:val="28"/>
                <w:szCs w:val="28"/>
              </w:rPr>
              <w:t>2</w:t>
            </w:r>
            <w:r w:rsidRPr="00BD3034">
              <w:rPr>
                <w:sz w:val="28"/>
                <w:szCs w:val="28"/>
              </w:rPr>
              <w:t>.</w:t>
            </w:r>
          </w:p>
        </w:tc>
        <w:tc>
          <w:tcPr>
            <w:tcW w:w="3288" w:type="dxa"/>
            <w:tcBorders>
              <w:top w:val="single" w:sz="4" w:space="0" w:color="auto"/>
              <w:left w:val="single" w:sz="4" w:space="0" w:color="auto"/>
              <w:bottom w:val="single" w:sz="4" w:space="0" w:color="auto"/>
              <w:right w:val="single" w:sz="4" w:space="0" w:color="auto"/>
            </w:tcBorders>
          </w:tcPr>
          <w:p w:rsidR="00BD3034" w:rsidRPr="00BD3034" w:rsidRDefault="00BD3034" w:rsidP="00142A17">
            <w:pPr>
              <w:jc w:val="both"/>
              <w:rPr>
                <w:sz w:val="28"/>
                <w:szCs w:val="28"/>
              </w:rPr>
            </w:pPr>
            <w:r w:rsidRPr="00BD3034">
              <w:rPr>
                <w:sz w:val="28"/>
                <w:szCs w:val="28"/>
              </w:rPr>
              <w:t>Контрольная точка 1.1.</w:t>
            </w:r>
            <w:r w:rsidR="00474FC1">
              <w:rPr>
                <w:sz w:val="28"/>
                <w:szCs w:val="28"/>
              </w:rPr>
              <w:t>1</w:t>
            </w:r>
            <w:r w:rsidRPr="00BD3034">
              <w:rPr>
                <w:sz w:val="28"/>
                <w:szCs w:val="28"/>
              </w:rPr>
              <w:t xml:space="preserve">. </w:t>
            </w:r>
            <w:r w:rsidR="00142A17" w:rsidRPr="00ED2A5A">
              <w:rPr>
                <w:sz w:val="28"/>
                <w:szCs w:val="28"/>
              </w:rPr>
              <w:t>«</w:t>
            </w:r>
            <w:r w:rsidR="00ED2A5A" w:rsidRPr="00ED2A5A">
              <w:rPr>
                <w:sz w:val="28"/>
                <w:szCs w:val="28"/>
              </w:rPr>
              <w:t>Закупки включены в план закупок</w:t>
            </w:r>
            <w:r w:rsidR="00142A17" w:rsidRPr="00ED2A5A">
              <w:rPr>
                <w:sz w:val="28"/>
                <w:szCs w:val="28"/>
              </w:rPr>
              <w:t>»</w:t>
            </w:r>
          </w:p>
        </w:tc>
        <w:tc>
          <w:tcPr>
            <w:tcW w:w="1474" w:type="dxa"/>
            <w:tcBorders>
              <w:top w:val="single" w:sz="4" w:space="0" w:color="auto"/>
              <w:left w:val="single" w:sz="4" w:space="0" w:color="auto"/>
              <w:bottom w:val="single" w:sz="4" w:space="0" w:color="auto"/>
              <w:right w:val="single" w:sz="4" w:space="0" w:color="auto"/>
            </w:tcBorders>
          </w:tcPr>
          <w:p w:rsidR="00BD3034" w:rsidRPr="00BD3034" w:rsidRDefault="00ED2A5A" w:rsidP="00ED2A5A">
            <w:pPr>
              <w:jc w:val="both"/>
              <w:rPr>
                <w:sz w:val="28"/>
                <w:szCs w:val="28"/>
              </w:rPr>
            </w:pPr>
            <w:r>
              <w:rPr>
                <w:sz w:val="28"/>
                <w:szCs w:val="28"/>
              </w:rPr>
              <w:t>01</w:t>
            </w:r>
            <w:r w:rsidR="00BD3034" w:rsidRPr="00BD3034">
              <w:rPr>
                <w:sz w:val="28"/>
                <w:szCs w:val="28"/>
              </w:rPr>
              <w:t xml:space="preserve"> </w:t>
            </w:r>
            <w:r>
              <w:rPr>
                <w:sz w:val="28"/>
                <w:szCs w:val="28"/>
              </w:rPr>
              <w:t>февраля</w:t>
            </w:r>
            <w:r w:rsidR="00BD3034" w:rsidRPr="00BD3034">
              <w:rPr>
                <w:sz w:val="28"/>
                <w:szCs w:val="28"/>
              </w:rPr>
              <w:t xml:space="preserve"> 202</w:t>
            </w:r>
            <w:r w:rsidR="00474FC1">
              <w:rPr>
                <w:sz w:val="28"/>
                <w:szCs w:val="28"/>
              </w:rPr>
              <w:t>5</w:t>
            </w:r>
            <w:r w:rsidR="00BD3034" w:rsidRPr="00BD3034">
              <w:rPr>
                <w:sz w:val="28"/>
                <w:szCs w:val="28"/>
              </w:rPr>
              <w:t xml:space="preserve"> г.</w:t>
            </w:r>
          </w:p>
        </w:tc>
        <w:tc>
          <w:tcPr>
            <w:tcW w:w="3288" w:type="dxa"/>
            <w:tcBorders>
              <w:top w:val="single" w:sz="4" w:space="0" w:color="auto"/>
              <w:left w:val="single" w:sz="4" w:space="0" w:color="auto"/>
              <w:bottom w:val="single" w:sz="4" w:space="0" w:color="auto"/>
              <w:right w:val="single" w:sz="4" w:space="0" w:color="auto"/>
            </w:tcBorders>
          </w:tcPr>
          <w:p w:rsidR="00A26DD7" w:rsidRDefault="00A26DD7" w:rsidP="00A26DD7">
            <w:pPr>
              <w:jc w:val="both"/>
              <w:rPr>
                <w:sz w:val="28"/>
                <w:szCs w:val="28"/>
              </w:rPr>
            </w:pPr>
            <w:r w:rsidRPr="0098280F">
              <w:rPr>
                <w:sz w:val="28"/>
                <w:szCs w:val="28"/>
              </w:rPr>
              <w:t xml:space="preserve">Сектор муниципального хозяйства </w:t>
            </w:r>
          </w:p>
          <w:p w:rsidR="00BD3034" w:rsidRPr="00BC09BD" w:rsidRDefault="00A26DD7" w:rsidP="00A26DD7">
            <w:pPr>
              <w:jc w:val="both"/>
              <w:rPr>
                <w:sz w:val="28"/>
                <w:szCs w:val="28"/>
              </w:rPr>
            </w:pPr>
            <w:proofErr w:type="gramStart"/>
            <w:r>
              <w:rPr>
                <w:sz w:val="28"/>
                <w:szCs w:val="28"/>
                <w:lang w:eastAsia="x-none"/>
              </w:rPr>
              <w:t>(</w:t>
            </w:r>
            <w:r w:rsidRPr="00BC09BD">
              <w:rPr>
                <w:sz w:val="28"/>
                <w:szCs w:val="28"/>
                <w:lang w:eastAsia="x-none"/>
              </w:rPr>
              <w:t>Тимошина О</w:t>
            </w:r>
            <w:r>
              <w:rPr>
                <w:sz w:val="28"/>
                <w:szCs w:val="28"/>
                <w:lang w:eastAsia="x-none"/>
              </w:rPr>
              <w:t>.Г.</w:t>
            </w:r>
            <w:r w:rsidRPr="00BC09BD">
              <w:rPr>
                <w:sz w:val="28"/>
                <w:szCs w:val="28"/>
                <w:lang w:eastAsia="x-none"/>
              </w:rPr>
              <w:t xml:space="preserve">, заведующая сектором </w:t>
            </w:r>
            <w:r w:rsidRPr="00BC09BD">
              <w:rPr>
                <w:sz w:val="28"/>
                <w:szCs w:val="28"/>
                <w:lang w:eastAsia="x-none"/>
              </w:rPr>
              <w:lastRenderedPageBreak/>
              <w:t>муниципального хозяйства</w:t>
            </w:r>
            <w:proofErr w:type="gramEnd"/>
          </w:p>
        </w:tc>
        <w:tc>
          <w:tcPr>
            <w:tcW w:w="2834" w:type="dxa"/>
            <w:tcBorders>
              <w:top w:val="single" w:sz="4" w:space="0" w:color="auto"/>
              <w:left w:val="single" w:sz="4" w:space="0" w:color="auto"/>
              <w:bottom w:val="single" w:sz="4" w:space="0" w:color="auto"/>
              <w:right w:val="single" w:sz="4" w:space="0" w:color="auto"/>
            </w:tcBorders>
          </w:tcPr>
          <w:p w:rsidR="00BD3034" w:rsidRPr="00BC09BD" w:rsidRDefault="00ED2A5A" w:rsidP="00BD3034">
            <w:pPr>
              <w:jc w:val="both"/>
              <w:rPr>
                <w:sz w:val="28"/>
                <w:szCs w:val="28"/>
              </w:rPr>
            </w:pPr>
            <w:r w:rsidRPr="00BC09BD">
              <w:rPr>
                <w:sz w:val="28"/>
                <w:szCs w:val="28"/>
              </w:rPr>
              <w:lastRenderedPageBreak/>
              <w:t xml:space="preserve">информация </w:t>
            </w:r>
            <w:r w:rsidR="0098280F" w:rsidRPr="00BC09BD">
              <w:rPr>
                <w:sz w:val="28"/>
                <w:szCs w:val="28"/>
              </w:rPr>
              <w:t>сектора муниципального хозяйства</w:t>
            </w:r>
            <w:r w:rsidRPr="00BC09BD">
              <w:rPr>
                <w:sz w:val="28"/>
                <w:szCs w:val="28"/>
              </w:rPr>
              <w:t xml:space="preserve"> Администрации </w:t>
            </w:r>
            <w:r w:rsidR="009947C5" w:rsidRPr="00BC09BD">
              <w:rPr>
                <w:sz w:val="28"/>
                <w:szCs w:val="28"/>
              </w:rPr>
              <w:lastRenderedPageBreak/>
              <w:t>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rsidR="00BD3034" w:rsidRPr="00BD3034" w:rsidRDefault="00ED2A5A" w:rsidP="00BD3034">
            <w:pPr>
              <w:jc w:val="both"/>
              <w:rPr>
                <w:sz w:val="28"/>
                <w:szCs w:val="28"/>
              </w:rPr>
            </w:pPr>
            <w:r w:rsidRPr="00ED2A5A">
              <w:rPr>
                <w:sz w:val="28"/>
              </w:rPr>
              <w:lastRenderedPageBreak/>
              <w:t>информационная система отсутствует</w:t>
            </w:r>
          </w:p>
        </w:tc>
      </w:tr>
      <w:tr w:rsidR="00BD3034" w:rsidRPr="00BD3034" w:rsidTr="00AE2271">
        <w:tc>
          <w:tcPr>
            <w:tcW w:w="737" w:type="dxa"/>
            <w:tcBorders>
              <w:top w:val="single" w:sz="4" w:space="0" w:color="auto"/>
              <w:left w:val="single" w:sz="4" w:space="0" w:color="auto"/>
              <w:bottom w:val="single" w:sz="4" w:space="0" w:color="auto"/>
              <w:right w:val="single" w:sz="4" w:space="0" w:color="auto"/>
            </w:tcBorders>
          </w:tcPr>
          <w:p w:rsidR="00BD3034" w:rsidRPr="00BD3034" w:rsidRDefault="00BD3034" w:rsidP="00534E9A">
            <w:pPr>
              <w:jc w:val="both"/>
              <w:rPr>
                <w:sz w:val="28"/>
                <w:szCs w:val="28"/>
              </w:rPr>
            </w:pPr>
            <w:r w:rsidRPr="00BD3034">
              <w:rPr>
                <w:sz w:val="28"/>
                <w:szCs w:val="28"/>
              </w:rPr>
              <w:lastRenderedPageBreak/>
              <w:t>1.</w:t>
            </w:r>
            <w:r w:rsidR="00534E9A">
              <w:rPr>
                <w:sz w:val="28"/>
                <w:szCs w:val="28"/>
              </w:rPr>
              <w:t>3</w:t>
            </w:r>
            <w:r w:rsidRPr="00BD3034">
              <w:rPr>
                <w:sz w:val="28"/>
                <w:szCs w:val="28"/>
              </w:rPr>
              <w:t>.</w:t>
            </w:r>
          </w:p>
        </w:tc>
        <w:tc>
          <w:tcPr>
            <w:tcW w:w="3288" w:type="dxa"/>
            <w:tcBorders>
              <w:top w:val="single" w:sz="4" w:space="0" w:color="auto"/>
              <w:left w:val="single" w:sz="4" w:space="0" w:color="auto"/>
              <w:bottom w:val="single" w:sz="4" w:space="0" w:color="auto"/>
              <w:right w:val="single" w:sz="4" w:space="0" w:color="auto"/>
            </w:tcBorders>
          </w:tcPr>
          <w:p w:rsidR="00BD3034" w:rsidRPr="00BD3034" w:rsidRDefault="00BD3034" w:rsidP="00ED2A5A">
            <w:pPr>
              <w:jc w:val="both"/>
              <w:rPr>
                <w:sz w:val="28"/>
                <w:szCs w:val="28"/>
              </w:rPr>
            </w:pPr>
            <w:r w:rsidRPr="00BD3034">
              <w:rPr>
                <w:sz w:val="28"/>
                <w:szCs w:val="28"/>
              </w:rPr>
              <w:t>Контрольная точка 1.1.</w:t>
            </w:r>
            <w:r w:rsidR="00534E9A">
              <w:rPr>
                <w:sz w:val="28"/>
                <w:szCs w:val="28"/>
              </w:rPr>
              <w:t>2</w:t>
            </w:r>
            <w:r w:rsidRPr="00BD3034">
              <w:rPr>
                <w:sz w:val="28"/>
                <w:szCs w:val="28"/>
              </w:rPr>
              <w:t xml:space="preserve">. </w:t>
            </w:r>
            <w:r w:rsidR="00142A17" w:rsidRPr="00ED2A5A">
              <w:rPr>
                <w:sz w:val="28"/>
                <w:szCs w:val="28"/>
              </w:rPr>
              <w:t>«</w:t>
            </w:r>
            <w:r w:rsidR="00ED2A5A" w:rsidRPr="00ED2A5A">
              <w:rPr>
                <w:sz w:val="28"/>
                <w:szCs w:val="28"/>
              </w:rPr>
              <w:t xml:space="preserve">Сведения о </w:t>
            </w:r>
            <w:r w:rsidR="00ED2A5A">
              <w:rPr>
                <w:sz w:val="28"/>
                <w:szCs w:val="28"/>
              </w:rPr>
              <w:t>муниципальных</w:t>
            </w:r>
            <w:r w:rsidR="00ED2A5A" w:rsidRPr="00ED2A5A">
              <w:rPr>
                <w:sz w:val="28"/>
                <w:szCs w:val="28"/>
              </w:rPr>
              <w:t xml:space="preserve"> контрактах внесены в реестр контрактов, заключенных заказчиками по результатам закупок</w:t>
            </w:r>
            <w:r w:rsidR="00142A17" w:rsidRPr="00ED2A5A">
              <w:rPr>
                <w:sz w:val="28"/>
                <w:szCs w:val="28"/>
              </w:rPr>
              <w:t>»</w:t>
            </w:r>
          </w:p>
        </w:tc>
        <w:tc>
          <w:tcPr>
            <w:tcW w:w="1474" w:type="dxa"/>
            <w:tcBorders>
              <w:top w:val="single" w:sz="4" w:space="0" w:color="auto"/>
              <w:left w:val="single" w:sz="4" w:space="0" w:color="auto"/>
              <w:bottom w:val="single" w:sz="4" w:space="0" w:color="auto"/>
              <w:right w:val="single" w:sz="4" w:space="0" w:color="auto"/>
            </w:tcBorders>
          </w:tcPr>
          <w:p w:rsidR="00BD3034" w:rsidRPr="00BD3034" w:rsidRDefault="00BD3034" w:rsidP="00ED2A5A">
            <w:pPr>
              <w:jc w:val="both"/>
              <w:rPr>
                <w:sz w:val="28"/>
                <w:szCs w:val="28"/>
              </w:rPr>
            </w:pPr>
            <w:r w:rsidRPr="00BD3034">
              <w:rPr>
                <w:sz w:val="28"/>
                <w:szCs w:val="28"/>
              </w:rPr>
              <w:t xml:space="preserve">30 </w:t>
            </w:r>
            <w:r w:rsidR="00ED2A5A">
              <w:rPr>
                <w:sz w:val="28"/>
                <w:szCs w:val="28"/>
              </w:rPr>
              <w:t>июня</w:t>
            </w:r>
            <w:r w:rsidRPr="00BD3034">
              <w:rPr>
                <w:sz w:val="28"/>
                <w:szCs w:val="28"/>
              </w:rPr>
              <w:t xml:space="preserve"> 202</w:t>
            </w:r>
            <w:r w:rsidR="00ED2A5A">
              <w:rPr>
                <w:sz w:val="28"/>
                <w:szCs w:val="28"/>
              </w:rPr>
              <w:t>5</w:t>
            </w:r>
            <w:r w:rsidRPr="00BD3034">
              <w:rPr>
                <w:sz w:val="28"/>
                <w:szCs w:val="28"/>
              </w:rPr>
              <w:t xml:space="preserve"> г.</w:t>
            </w:r>
          </w:p>
        </w:tc>
        <w:tc>
          <w:tcPr>
            <w:tcW w:w="3288" w:type="dxa"/>
            <w:tcBorders>
              <w:top w:val="single" w:sz="4" w:space="0" w:color="auto"/>
              <w:left w:val="single" w:sz="4" w:space="0" w:color="auto"/>
              <w:bottom w:val="single" w:sz="4" w:space="0" w:color="auto"/>
              <w:right w:val="single" w:sz="4" w:space="0" w:color="auto"/>
            </w:tcBorders>
          </w:tcPr>
          <w:p w:rsidR="00A26DD7" w:rsidRDefault="00A26DD7" w:rsidP="00A26DD7">
            <w:pPr>
              <w:jc w:val="both"/>
              <w:rPr>
                <w:sz w:val="28"/>
                <w:szCs w:val="28"/>
              </w:rPr>
            </w:pPr>
            <w:r w:rsidRPr="0098280F">
              <w:rPr>
                <w:sz w:val="28"/>
                <w:szCs w:val="28"/>
              </w:rPr>
              <w:t xml:space="preserve">Сектор муниципального хозяйства </w:t>
            </w:r>
          </w:p>
          <w:p w:rsidR="00BD3034" w:rsidRPr="00BC09BD" w:rsidRDefault="00A26DD7" w:rsidP="00A26DD7">
            <w:pPr>
              <w:jc w:val="both"/>
              <w:rPr>
                <w:sz w:val="28"/>
                <w:szCs w:val="28"/>
              </w:rPr>
            </w:pPr>
            <w:proofErr w:type="gramStart"/>
            <w:r>
              <w:rPr>
                <w:sz w:val="28"/>
                <w:szCs w:val="28"/>
                <w:lang w:eastAsia="x-none"/>
              </w:rPr>
              <w:t>(</w:t>
            </w:r>
            <w:r w:rsidRPr="00BC09BD">
              <w:rPr>
                <w:sz w:val="28"/>
                <w:szCs w:val="28"/>
                <w:lang w:eastAsia="x-none"/>
              </w:rPr>
              <w:t>Тимошина О</w:t>
            </w:r>
            <w:r>
              <w:rPr>
                <w:sz w:val="28"/>
                <w:szCs w:val="28"/>
                <w:lang w:eastAsia="x-none"/>
              </w:rPr>
              <w:t>.Г.</w:t>
            </w:r>
            <w:r w:rsidRPr="00BC09BD">
              <w:rPr>
                <w:sz w:val="28"/>
                <w:szCs w:val="28"/>
                <w:lang w:eastAsia="x-none"/>
              </w:rPr>
              <w:t>, заведующая сектором муниципального хозяйства</w:t>
            </w:r>
            <w:proofErr w:type="gramEnd"/>
          </w:p>
        </w:tc>
        <w:tc>
          <w:tcPr>
            <w:tcW w:w="2834" w:type="dxa"/>
            <w:tcBorders>
              <w:top w:val="single" w:sz="4" w:space="0" w:color="auto"/>
              <w:left w:val="single" w:sz="4" w:space="0" w:color="auto"/>
              <w:bottom w:val="single" w:sz="4" w:space="0" w:color="auto"/>
              <w:right w:val="single" w:sz="4" w:space="0" w:color="auto"/>
            </w:tcBorders>
          </w:tcPr>
          <w:p w:rsidR="00BD3034" w:rsidRPr="00BC09BD" w:rsidRDefault="00ED2A5A" w:rsidP="00BD3034">
            <w:pPr>
              <w:jc w:val="both"/>
              <w:rPr>
                <w:sz w:val="28"/>
                <w:szCs w:val="28"/>
              </w:rPr>
            </w:pPr>
            <w:r w:rsidRPr="00BC09BD">
              <w:rPr>
                <w:sz w:val="28"/>
                <w:szCs w:val="28"/>
              </w:rPr>
              <w:t xml:space="preserve">информация </w:t>
            </w:r>
            <w:r w:rsidR="0098280F" w:rsidRPr="00BC09BD">
              <w:rPr>
                <w:sz w:val="28"/>
                <w:szCs w:val="28"/>
              </w:rPr>
              <w:t>сектора муниципального хозяйства</w:t>
            </w:r>
            <w:r w:rsidRPr="00BC09BD">
              <w:rPr>
                <w:sz w:val="28"/>
                <w:szCs w:val="28"/>
              </w:rPr>
              <w:t xml:space="preserve"> Администрации </w:t>
            </w:r>
            <w:r w:rsidR="009947C5" w:rsidRPr="00BC09BD">
              <w:rPr>
                <w:sz w:val="28"/>
                <w:szCs w:val="28"/>
              </w:rPr>
              <w:t>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rsidR="00BD3034" w:rsidRPr="00BD3034" w:rsidRDefault="00ED2A5A" w:rsidP="00BD3034">
            <w:pPr>
              <w:jc w:val="both"/>
              <w:rPr>
                <w:sz w:val="28"/>
                <w:szCs w:val="28"/>
              </w:rPr>
            </w:pPr>
            <w:r w:rsidRPr="00ED2A5A">
              <w:rPr>
                <w:sz w:val="28"/>
              </w:rPr>
              <w:t>информационная система отсутствует</w:t>
            </w:r>
          </w:p>
        </w:tc>
      </w:tr>
      <w:tr w:rsidR="00A26DD7" w:rsidRPr="00BD3034" w:rsidTr="00AE2271">
        <w:tc>
          <w:tcPr>
            <w:tcW w:w="737" w:type="dxa"/>
            <w:tcBorders>
              <w:top w:val="single" w:sz="4" w:space="0" w:color="auto"/>
              <w:left w:val="single" w:sz="4" w:space="0" w:color="auto"/>
              <w:bottom w:val="single" w:sz="4" w:space="0" w:color="auto"/>
              <w:right w:val="single" w:sz="4" w:space="0" w:color="auto"/>
            </w:tcBorders>
          </w:tcPr>
          <w:p w:rsidR="00A26DD7" w:rsidRPr="00BD3034" w:rsidRDefault="00A26DD7" w:rsidP="00534E9A">
            <w:pPr>
              <w:jc w:val="both"/>
              <w:rPr>
                <w:sz w:val="28"/>
                <w:szCs w:val="28"/>
              </w:rPr>
            </w:pPr>
            <w:r>
              <w:rPr>
                <w:sz w:val="28"/>
                <w:szCs w:val="28"/>
              </w:rPr>
              <w:t>1.4</w:t>
            </w:r>
            <w:r w:rsidRPr="00BD3034">
              <w:rPr>
                <w:sz w:val="28"/>
                <w:szCs w:val="28"/>
              </w:rPr>
              <w:t>.</w:t>
            </w:r>
          </w:p>
        </w:tc>
        <w:tc>
          <w:tcPr>
            <w:tcW w:w="3288" w:type="dxa"/>
            <w:tcBorders>
              <w:top w:val="single" w:sz="4" w:space="0" w:color="auto"/>
              <w:left w:val="single" w:sz="4" w:space="0" w:color="auto"/>
              <w:bottom w:val="single" w:sz="4" w:space="0" w:color="auto"/>
              <w:right w:val="single" w:sz="4" w:space="0" w:color="auto"/>
            </w:tcBorders>
          </w:tcPr>
          <w:p w:rsidR="00A26DD7" w:rsidRPr="00BD3034" w:rsidRDefault="00A26DD7" w:rsidP="00534E9A">
            <w:pPr>
              <w:jc w:val="both"/>
              <w:rPr>
                <w:sz w:val="28"/>
                <w:szCs w:val="28"/>
              </w:rPr>
            </w:pPr>
            <w:r w:rsidRPr="00BD3034">
              <w:rPr>
                <w:sz w:val="28"/>
                <w:szCs w:val="28"/>
              </w:rPr>
              <w:t>Контрольная точка 1.1.</w:t>
            </w:r>
            <w:r>
              <w:rPr>
                <w:sz w:val="28"/>
                <w:szCs w:val="28"/>
              </w:rPr>
              <w:t>3</w:t>
            </w:r>
            <w:r w:rsidRPr="00BD3034">
              <w:rPr>
                <w:sz w:val="28"/>
                <w:szCs w:val="28"/>
              </w:rPr>
              <w:t xml:space="preserve">. </w:t>
            </w:r>
            <w:r>
              <w:rPr>
                <w:sz w:val="28"/>
                <w:szCs w:val="28"/>
              </w:rPr>
              <w:t>«</w:t>
            </w:r>
            <w:r w:rsidRPr="00ED2A5A">
              <w:rPr>
                <w:sz w:val="28"/>
                <w:szCs w:val="28"/>
              </w:rPr>
              <w:t>Произведена приемка поставленных товаров, выполненных работ, оказанных услуг»</w:t>
            </w:r>
          </w:p>
        </w:tc>
        <w:tc>
          <w:tcPr>
            <w:tcW w:w="1474" w:type="dxa"/>
            <w:tcBorders>
              <w:top w:val="single" w:sz="4" w:space="0" w:color="auto"/>
              <w:left w:val="single" w:sz="4" w:space="0" w:color="auto"/>
              <w:bottom w:val="single" w:sz="4" w:space="0" w:color="auto"/>
              <w:right w:val="single" w:sz="4" w:space="0" w:color="auto"/>
            </w:tcBorders>
          </w:tcPr>
          <w:p w:rsidR="00A26DD7" w:rsidRPr="00BD3034" w:rsidRDefault="00A26DD7" w:rsidP="00ED2A5A">
            <w:pPr>
              <w:jc w:val="both"/>
              <w:rPr>
                <w:sz w:val="28"/>
                <w:szCs w:val="28"/>
              </w:rPr>
            </w:pPr>
            <w:r>
              <w:rPr>
                <w:sz w:val="28"/>
                <w:szCs w:val="28"/>
              </w:rPr>
              <w:t>15</w:t>
            </w:r>
            <w:r w:rsidRPr="00BD3034">
              <w:rPr>
                <w:sz w:val="28"/>
                <w:szCs w:val="28"/>
              </w:rPr>
              <w:t xml:space="preserve"> декабря 202</w:t>
            </w:r>
            <w:r>
              <w:rPr>
                <w:sz w:val="28"/>
                <w:szCs w:val="28"/>
              </w:rPr>
              <w:t>5</w:t>
            </w:r>
            <w:r w:rsidRPr="00BD3034">
              <w:rPr>
                <w:sz w:val="28"/>
                <w:szCs w:val="28"/>
              </w:rPr>
              <w:t xml:space="preserve"> г.</w:t>
            </w:r>
          </w:p>
        </w:tc>
        <w:tc>
          <w:tcPr>
            <w:tcW w:w="3288" w:type="dxa"/>
            <w:tcBorders>
              <w:top w:val="single" w:sz="4" w:space="0" w:color="auto"/>
              <w:left w:val="single" w:sz="4" w:space="0" w:color="auto"/>
              <w:bottom w:val="single" w:sz="4" w:space="0" w:color="auto"/>
              <w:right w:val="single" w:sz="4" w:space="0" w:color="auto"/>
            </w:tcBorders>
          </w:tcPr>
          <w:p w:rsidR="00A26DD7" w:rsidRDefault="00A26DD7" w:rsidP="00A26DD7">
            <w:pPr>
              <w:rPr>
                <w:sz w:val="28"/>
                <w:szCs w:val="28"/>
              </w:rPr>
            </w:pPr>
            <w:r w:rsidRPr="00A2792C">
              <w:rPr>
                <w:sz w:val="28"/>
                <w:szCs w:val="28"/>
              </w:rPr>
              <w:t xml:space="preserve">Сектор муниципального хозяйства </w:t>
            </w:r>
          </w:p>
          <w:p w:rsidR="00A26DD7" w:rsidRDefault="00A26DD7" w:rsidP="00A26DD7">
            <w:proofErr w:type="gramStart"/>
            <w:r w:rsidRPr="00A2792C">
              <w:rPr>
                <w:sz w:val="28"/>
                <w:szCs w:val="28"/>
                <w:lang w:eastAsia="x-none"/>
              </w:rPr>
              <w:t xml:space="preserve">(Тимошина О.Г., заведующая сектором муниципального хозяйства </w:t>
            </w:r>
            <w:proofErr w:type="gramEnd"/>
          </w:p>
        </w:tc>
        <w:tc>
          <w:tcPr>
            <w:tcW w:w="2834" w:type="dxa"/>
            <w:tcBorders>
              <w:top w:val="single" w:sz="4" w:space="0" w:color="auto"/>
              <w:left w:val="single" w:sz="4" w:space="0" w:color="auto"/>
              <w:bottom w:val="single" w:sz="4" w:space="0" w:color="auto"/>
              <w:right w:val="single" w:sz="4" w:space="0" w:color="auto"/>
            </w:tcBorders>
          </w:tcPr>
          <w:p w:rsidR="00A26DD7" w:rsidRPr="00BD3034" w:rsidRDefault="00A26DD7" w:rsidP="00BD3034">
            <w:pPr>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rsidR="00A26DD7" w:rsidRPr="00BD3034" w:rsidRDefault="00A26DD7" w:rsidP="00BD3034">
            <w:pPr>
              <w:jc w:val="both"/>
              <w:rPr>
                <w:sz w:val="28"/>
                <w:szCs w:val="28"/>
              </w:rPr>
            </w:pPr>
            <w:r w:rsidRPr="00ED2A5A">
              <w:rPr>
                <w:sz w:val="28"/>
              </w:rPr>
              <w:t>информационная система отсутствует</w:t>
            </w:r>
          </w:p>
        </w:tc>
      </w:tr>
      <w:tr w:rsidR="00A26DD7" w:rsidRPr="00BD3034" w:rsidTr="00AE2271">
        <w:tc>
          <w:tcPr>
            <w:tcW w:w="737"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sidRPr="00BD3034">
              <w:rPr>
                <w:sz w:val="28"/>
                <w:szCs w:val="28"/>
              </w:rPr>
              <w:t>1.</w:t>
            </w:r>
            <w:r>
              <w:rPr>
                <w:sz w:val="28"/>
                <w:szCs w:val="28"/>
              </w:rPr>
              <w:t>5</w:t>
            </w:r>
            <w:r w:rsidRPr="00BD3034">
              <w:rPr>
                <w:sz w:val="28"/>
                <w:szCs w:val="28"/>
              </w:rPr>
              <w:t>.</w:t>
            </w:r>
          </w:p>
        </w:tc>
        <w:tc>
          <w:tcPr>
            <w:tcW w:w="3288" w:type="dxa"/>
            <w:tcBorders>
              <w:top w:val="single" w:sz="4" w:space="0" w:color="auto"/>
              <w:left w:val="single" w:sz="4" w:space="0" w:color="auto"/>
              <w:bottom w:val="single" w:sz="4" w:space="0" w:color="auto"/>
              <w:right w:val="single" w:sz="4" w:space="0" w:color="auto"/>
            </w:tcBorders>
          </w:tcPr>
          <w:p w:rsidR="00A26DD7" w:rsidRPr="00BD3034" w:rsidRDefault="00A26DD7" w:rsidP="00797D36">
            <w:pPr>
              <w:jc w:val="both"/>
              <w:rPr>
                <w:sz w:val="28"/>
                <w:szCs w:val="28"/>
              </w:rPr>
            </w:pPr>
            <w:r w:rsidRPr="00BD3034">
              <w:rPr>
                <w:sz w:val="28"/>
                <w:szCs w:val="28"/>
              </w:rPr>
              <w:t>Контрольная точка 1.1.</w:t>
            </w:r>
            <w:r>
              <w:rPr>
                <w:sz w:val="28"/>
                <w:szCs w:val="28"/>
              </w:rPr>
              <w:t>4</w:t>
            </w:r>
            <w:r w:rsidRPr="00BD3034">
              <w:rPr>
                <w:sz w:val="28"/>
                <w:szCs w:val="28"/>
              </w:rPr>
              <w:t xml:space="preserve">. </w:t>
            </w:r>
            <w:r w:rsidRPr="00353DD2">
              <w:rPr>
                <w:sz w:val="28"/>
                <w:szCs w:val="28"/>
              </w:rPr>
              <w:t xml:space="preserve">«Произведена оплата товаров, выполненных работ, оказанных услуг по </w:t>
            </w:r>
            <w:r>
              <w:rPr>
                <w:sz w:val="28"/>
                <w:szCs w:val="28"/>
              </w:rPr>
              <w:t>муниципальным</w:t>
            </w:r>
            <w:r w:rsidRPr="00353DD2">
              <w:rPr>
                <w:sz w:val="28"/>
                <w:szCs w:val="28"/>
              </w:rPr>
              <w:t xml:space="preserve"> контрактам</w:t>
            </w:r>
            <w:r>
              <w:rPr>
                <w:sz w:val="28"/>
                <w:szCs w:val="28"/>
              </w:rPr>
              <w:t>»</w:t>
            </w:r>
          </w:p>
        </w:tc>
        <w:tc>
          <w:tcPr>
            <w:tcW w:w="1474"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center"/>
              <w:rPr>
                <w:sz w:val="28"/>
                <w:szCs w:val="28"/>
              </w:rPr>
            </w:pPr>
            <w:r>
              <w:rPr>
                <w:sz w:val="28"/>
                <w:szCs w:val="28"/>
              </w:rPr>
              <w:t>25 декабря 2025 г.</w:t>
            </w:r>
          </w:p>
        </w:tc>
        <w:tc>
          <w:tcPr>
            <w:tcW w:w="3288" w:type="dxa"/>
            <w:tcBorders>
              <w:top w:val="single" w:sz="4" w:space="0" w:color="auto"/>
              <w:left w:val="single" w:sz="4" w:space="0" w:color="auto"/>
              <w:bottom w:val="single" w:sz="4" w:space="0" w:color="auto"/>
              <w:right w:val="single" w:sz="4" w:space="0" w:color="auto"/>
            </w:tcBorders>
          </w:tcPr>
          <w:p w:rsidR="00A26DD7" w:rsidRDefault="00A26DD7" w:rsidP="00A26DD7">
            <w:pPr>
              <w:rPr>
                <w:sz w:val="28"/>
                <w:szCs w:val="28"/>
              </w:rPr>
            </w:pPr>
            <w:r w:rsidRPr="00A2792C">
              <w:rPr>
                <w:sz w:val="28"/>
                <w:szCs w:val="28"/>
              </w:rPr>
              <w:t xml:space="preserve">Сектор муниципального хозяйства </w:t>
            </w:r>
          </w:p>
          <w:p w:rsidR="00A26DD7" w:rsidRDefault="00A26DD7" w:rsidP="00A26DD7">
            <w:proofErr w:type="gramStart"/>
            <w:r w:rsidRPr="00A2792C">
              <w:rPr>
                <w:sz w:val="28"/>
                <w:szCs w:val="28"/>
                <w:lang w:eastAsia="x-none"/>
              </w:rPr>
              <w:t xml:space="preserve">(Тимошина О.Г., заведующая сектором муниципального хозяйства </w:t>
            </w:r>
            <w:proofErr w:type="gramEnd"/>
          </w:p>
        </w:tc>
        <w:tc>
          <w:tcPr>
            <w:tcW w:w="2834"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sidRPr="00ED2A5A">
              <w:rPr>
                <w:sz w:val="28"/>
              </w:rPr>
              <w:t>информационная система отсутствует</w:t>
            </w:r>
          </w:p>
        </w:tc>
      </w:tr>
      <w:tr w:rsidR="00A26DD7" w:rsidRPr="00BD3034" w:rsidTr="00AE2271">
        <w:tc>
          <w:tcPr>
            <w:tcW w:w="737"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sidRPr="00BD3034">
              <w:rPr>
                <w:sz w:val="28"/>
                <w:szCs w:val="28"/>
              </w:rPr>
              <w:t>1.</w:t>
            </w:r>
            <w:r>
              <w:rPr>
                <w:sz w:val="28"/>
                <w:szCs w:val="28"/>
              </w:rPr>
              <w:t>6</w:t>
            </w:r>
            <w:r w:rsidRPr="00BD3034">
              <w:rPr>
                <w:sz w:val="28"/>
                <w:szCs w:val="28"/>
              </w:rPr>
              <w:t>.</w:t>
            </w:r>
          </w:p>
        </w:tc>
        <w:tc>
          <w:tcPr>
            <w:tcW w:w="3288"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Pr>
                <w:sz w:val="28"/>
                <w:szCs w:val="28"/>
              </w:rPr>
              <w:t>Контрольная точка 1.2</w:t>
            </w:r>
            <w:r w:rsidRPr="00BD3034">
              <w:rPr>
                <w:sz w:val="28"/>
                <w:szCs w:val="28"/>
              </w:rPr>
              <w:t>.</w:t>
            </w:r>
            <w:r>
              <w:rPr>
                <w:sz w:val="28"/>
                <w:szCs w:val="28"/>
              </w:rPr>
              <w:t>1</w:t>
            </w:r>
            <w:r w:rsidRPr="00BD3034">
              <w:rPr>
                <w:sz w:val="28"/>
                <w:szCs w:val="28"/>
              </w:rPr>
              <w:t xml:space="preserve">. </w:t>
            </w:r>
            <w:r w:rsidRPr="00ED2A5A">
              <w:rPr>
                <w:sz w:val="28"/>
                <w:szCs w:val="28"/>
              </w:rPr>
              <w:t>«Закупки включены в план закупок»</w:t>
            </w:r>
          </w:p>
        </w:tc>
        <w:tc>
          <w:tcPr>
            <w:tcW w:w="1474"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Pr>
                <w:sz w:val="28"/>
                <w:szCs w:val="28"/>
              </w:rPr>
              <w:t>01</w:t>
            </w:r>
            <w:r w:rsidRPr="00BD3034">
              <w:rPr>
                <w:sz w:val="28"/>
                <w:szCs w:val="28"/>
              </w:rPr>
              <w:t xml:space="preserve"> </w:t>
            </w:r>
            <w:r>
              <w:rPr>
                <w:sz w:val="28"/>
                <w:szCs w:val="28"/>
              </w:rPr>
              <w:t>февраля</w:t>
            </w:r>
            <w:r w:rsidRPr="00BD3034">
              <w:rPr>
                <w:sz w:val="28"/>
                <w:szCs w:val="28"/>
              </w:rPr>
              <w:t xml:space="preserve"> 202</w:t>
            </w:r>
            <w:r>
              <w:rPr>
                <w:sz w:val="28"/>
                <w:szCs w:val="28"/>
              </w:rPr>
              <w:t>6</w:t>
            </w:r>
            <w:r w:rsidRPr="00BD3034">
              <w:rPr>
                <w:sz w:val="28"/>
                <w:szCs w:val="28"/>
              </w:rPr>
              <w:t xml:space="preserve"> г.</w:t>
            </w:r>
          </w:p>
        </w:tc>
        <w:tc>
          <w:tcPr>
            <w:tcW w:w="3288" w:type="dxa"/>
            <w:tcBorders>
              <w:top w:val="single" w:sz="4" w:space="0" w:color="auto"/>
              <w:left w:val="single" w:sz="4" w:space="0" w:color="auto"/>
              <w:bottom w:val="single" w:sz="4" w:space="0" w:color="auto"/>
              <w:right w:val="single" w:sz="4" w:space="0" w:color="auto"/>
            </w:tcBorders>
          </w:tcPr>
          <w:p w:rsidR="00A26DD7" w:rsidRDefault="00A26DD7" w:rsidP="00A26DD7">
            <w:pPr>
              <w:rPr>
                <w:sz w:val="28"/>
                <w:szCs w:val="28"/>
              </w:rPr>
            </w:pPr>
            <w:r w:rsidRPr="001B1E88">
              <w:rPr>
                <w:sz w:val="28"/>
                <w:szCs w:val="28"/>
              </w:rPr>
              <w:t xml:space="preserve">Сектор муниципального хозяйства </w:t>
            </w:r>
          </w:p>
          <w:p w:rsidR="00A26DD7" w:rsidRDefault="00A26DD7" w:rsidP="00A26DD7">
            <w:proofErr w:type="gramStart"/>
            <w:r w:rsidRPr="001B1E88">
              <w:rPr>
                <w:sz w:val="28"/>
                <w:szCs w:val="28"/>
                <w:lang w:eastAsia="x-none"/>
              </w:rPr>
              <w:t xml:space="preserve">(Тимошина О.Г., заведующая сектором муниципального </w:t>
            </w:r>
            <w:r w:rsidRPr="001B1E88">
              <w:rPr>
                <w:sz w:val="28"/>
                <w:szCs w:val="28"/>
                <w:lang w:eastAsia="x-none"/>
              </w:rPr>
              <w:lastRenderedPageBreak/>
              <w:t xml:space="preserve">хозяйства </w:t>
            </w:r>
            <w:proofErr w:type="gramEnd"/>
          </w:p>
        </w:tc>
        <w:tc>
          <w:tcPr>
            <w:tcW w:w="2834"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sidRPr="00A26DD7">
              <w:rPr>
                <w:sz w:val="28"/>
                <w:szCs w:val="28"/>
              </w:rPr>
              <w:lastRenderedPageBreak/>
              <w:t xml:space="preserve">информация сектора муниципального хозяйства </w:t>
            </w:r>
            <w:r>
              <w:rPr>
                <w:sz w:val="28"/>
                <w:szCs w:val="28"/>
              </w:rPr>
              <w:t xml:space="preserve">Администрации Шолоховского </w:t>
            </w:r>
            <w:r>
              <w:rPr>
                <w:sz w:val="28"/>
                <w:szCs w:val="28"/>
              </w:rPr>
              <w:lastRenderedPageBreak/>
              <w:t>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sidRPr="00ED2A5A">
              <w:rPr>
                <w:sz w:val="28"/>
              </w:rPr>
              <w:lastRenderedPageBreak/>
              <w:t>информационная система отсутствует</w:t>
            </w:r>
          </w:p>
        </w:tc>
      </w:tr>
      <w:tr w:rsidR="00A26DD7" w:rsidRPr="00BD3034" w:rsidTr="00AE2271">
        <w:tc>
          <w:tcPr>
            <w:tcW w:w="737"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sidRPr="00BD3034">
              <w:rPr>
                <w:sz w:val="28"/>
                <w:szCs w:val="28"/>
              </w:rPr>
              <w:lastRenderedPageBreak/>
              <w:t>1.</w:t>
            </w:r>
            <w:r>
              <w:rPr>
                <w:sz w:val="28"/>
                <w:szCs w:val="28"/>
              </w:rPr>
              <w:t>7</w:t>
            </w:r>
            <w:r w:rsidRPr="00BD3034">
              <w:rPr>
                <w:sz w:val="28"/>
                <w:szCs w:val="28"/>
              </w:rPr>
              <w:t>.</w:t>
            </w:r>
          </w:p>
        </w:tc>
        <w:tc>
          <w:tcPr>
            <w:tcW w:w="3288"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Pr>
                <w:sz w:val="28"/>
                <w:szCs w:val="28"/>
              </w:rPr>
              <w:t>Контрольная точка 1.2</w:t>
            </w:r>
            <w:r w:rsidRPr="00BD3034">
              <w:rPr>
                <w:sz w:val="28"/>
                <w:szCs w:val="28"/>
              </w:rPr>
              <w:t>.</w:t>
            </w:r>
            <w:r>
              <w:rPr>
                <w:sz w:val="28"/>
                <w:szCs w:val="28"/>
              </w:rPr>
              <w:t>2</w:t>
            </w:r>
            <w:r w:rsidRPr="00BD3034">
              <w:rPr>
                <w:sz w:val="28"/>
                <w:szCs w:val="28"/>
              </w:rPr>
              <w:t xml:space="preserve">. </w:t>
            </w:r>
            <w:r w:rsidRPr="00ED2A5A">
              <w:rPr>
                <w:sz w:val="28"/>
                <w:szCs w:val="28"/>
              </w:rPr>
              <w:t xml:space="preserve">«Сведения о </w:t>
            </w:r>
            <w:r>
              <w:rPr>
                <w:sz w:val="28"/>
                <w:szCs w:val="28"/>
              </w:rPr>
              <w:t>муниципальных</w:t>
            </w:r>
            <w:r w:rsidRPr="00ED2A5A">
              <w:rPr>
                <w:sz w:val="28"/>
                <w:szCs w:val="28"/>
              </w:rPr>
              <w:t xml:space="preserve"> контрактах внесены в реестр контрактов, заключенных заказчиками по результатам закупок»</w:t>
            </w:r>
          </w:p>
        </w:tc>
        <w:tc>
          <w:tcPr>
            <w:tcW w:w="1474"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sidRPr="00BD3034">
              <w:rPr>
                <w:sz w:val="28"/>
                <w:szCs w:val="28"/>
              </w:rPr>
              <w:t xml:space="preserve">30 </w:t>
            </w:r>
            <w:r>
              <w:rPr>
                <w:sz w:val="28"/>
                <w:szCs w:val="28"/>
              </w:rPr>
              <w:t>июня</w:t>
            </w:r>
            <w:r w:rsidRPr="00BD3034">
              <w:rPr>
                <w:sz w:val="28"/>
                <w:szCs w:val="28"/>
              </w:rPr>
              <w:t xml:space="preserve"> 202</w:t>
            </w:r>
            <w:r>
              <w:rPr>
                <w:sz w:val="28"/>
                <w:szCs w:val="28"/>
              </w:rPr>
              <w:t>6</w:t>
            </w:r>
            <w:r w:rsidRPr="00BD3034">
              <w:rPr>
                <w:sz w:val="28"/>
                <w:szCs w:val="28"/>
              </w:rPr>
              <w:t xml:space="preserve"> г.</w:t>
            </w:r>
          </w:p>
        </w:tc>
        <w:tc>
          <w:tcPr>
            <w:tcW w:w="3288" w:type="dxa"/>
            <w:tcBorders>
              <w:top w:val="single" w:sz="4" w:space="0" w:color="auto"/>
              <w:left w:val="single" w:sz="4" w:space="0" w:color="auto"/>
              <w:bottom w:val="single" w:sz="4" w:space="0" w:color="auto"/>
              <w:right w:val="single" w:sz="4" w:space="0" w:color="auto"/>
            </w:tcBorders>
          </w:tcPr>
          <w:p w:rsidR="00A26DD7" w:rsidRDefault="00A26DD7" w:rsidP="00A26DD7">
            <w:pPr>
              <w:rPr>
                <w:sz w:val="28"/>
                <w:szCs w:val="28"/>
              </w:rPr>
            </w:pPr>
            <w:r w:rsidRPr="001B1E88">
              <w:rPr>
                <w:sz w:val="28"/>
                <w:szCs w:val="28"/>
              </w:rPr>
              <w:t xml:space="preserve">Сектор муниципального хозяйства </w:t>
            </w:r>
          </w:p>
          <w:p w:rsidR="00A26DD7" w:rsidRDefault="00A26DD7" w:rsidP="00A26DD7">
            <w:proofErr w:type="gramStart"/>
            <w:r w:rsidRPr="001B1E88">
              <w:rPr>
                <w:sz w:val="28"/>
                <w:szCs w:val="28"/>
                <w:lang w:eastAsia="x-none"/>
              </w:rPr>
              <w:t xml:space="preserve">(Тимошина О.Г., заведующая сектором муниципального хозяйства </w:t>
            </w:r>
            <w:proofErr w:type="gramEnd"/>
          </w:p>
        </w:tc>
        <w:tc>
          <w:tcPr>
            <w:tcW w:w="2834"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sidRPr="00ED2A5A">
              <w:rPr>
                <w:sz w:val="28"/>
              </w:rPr>
              <w:t>информационная система отсутствует</w:t>
            </w:r>
          </w:p>
        </w:tc>
      </w:tr>
      <w:tr w:rsidR="00A26DD7" w:rsidRPr="00BD3034" w:rsidTr="00AE2271">
        <w:tc>
          <w:tcPr>
            <w:tcW w:w="737"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sidRPr="00BD3034">
              <w:rPr>
                <w:sz w:val="28"/>
                <w:szCs w:val="28"/>
              </w:rPr>
              <w:t>1.</w:t>
            </w:r>
            <w:r>
              <w:rPr>
                <w:sz w:val="28"/>
                <w:szCs w:val="28"/>
              </w:rPr>
              <w:t>8</w:t>
            </w:r>
            <w:r w:rsidRPr="00BD3034">
              <w:rPr>
                <w:sz w:val="28"/>
                <w:szCs w:val="28"/>
              </w:rPr>
              <w:t>.</w:t>
            </w:r>
          </w:p>
        </w:tc>
        <w:tc>
          <w:tcPr>
            <w:tcW w:w="3288"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Pr>
                <w:sz w:val="28"/>
                <w:szCs w:val="28"/>
              </w:rPr>
              <w:t>Контрольная точка 1.2</w:t>
            </w:r>
            <w:r w:rsidRPr="00BD3034">
              <w:rPr>
                <w:sz w:val="28"/>
                <w:szCs w:val="28"/>
              </w:rPr>
              <w:t>.</w:t>
            </w:r>
            <w:r>
              <w:rPr>
                <w:sz w:val="28"/>
                <w:szCs w:val="28"/>
              </w:rPr>
              <w:t>3</w:t>
            </w:r>
            <w:r w:rsidRPr="00BD3034">
              <w:rPr>
                <w:sz w:val="28"/>
                <w:szCs w:val="28"/>
              </w:rPr>
              <w:t xml:space="preserve">. </w:t>
            </w:r>
            <w:r>
              <w:rPr>
                <w:sz w:val="28"/>
                <w:szCs w:val="28"/>
              </w:rPr>
              <w:t>«</w:t>
            </w:r>
            <w:r w:rsidRPr="00ED2A5A">
              <w:rPr>
                <w:sz w:val="28"/>
                <w:szCs w:val="28"/>
              </w:rPr>
              <w:t>Произведена приемка поставленных товаров, выполненных работ, оказанных услуг»</w:t>
            </w:r>
          </w:p>
        </w:tc>
        <w:tc>
          <w:tcPr>
            <w:tcW w:w="1474"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Pr>
                <w:sz w:val="28"/>
                <w:szCs w:val="28"/>
              </w:rPr>
              <w:t>15</w:t>
            </w:r>
            <w:r w:rsidRPr="00BD3034">
              <w:rPr>
                <w:sz w:val="28"/>
                <w:szCs w:val="28"/>
              </w:rPr>
              <w:t xml:space="preserve"> декабря 202</w:t>
            </w:r>
            <w:r>
              <w:rPr>
                <w:sz w:val="28"/>
                <w:szCs w:val="28"/>
              </w:rPr>
              <w:t>6</w:t>
            </w:r>
            <w:r w:rsidRPr="00BD3034">
              <w:rPr>
                <w:sz w:val="28"/>
                <w:szCs w:val="28"/>
              </w:rPr>
              <w:t xml:space="preserve"> г.</w:t>
            </w:r>
          </w:p>
        </w:tc>
        <w:tc>
          <w:tcPr>
            <w:tcW w:w="3288" w:type="dxa"/>
            <w:tcBorders>
              <w:top w:val="single" w:sz="4" w:space="0" w:color="auto"/>
              <w:left w:val="single" w:sz="4" w:space="0" w:color="auto"/>
              <w:bottom w:val="single" w:sz="4" w:space="0" w:color="auto"/>
              <w:right w:val="single" w:sz="4" w:space="0" w:color="auto"/>
            </w:tcBorders>
          </w:tcPr>
          <w:p w:rsidR="00A26DD7" w:rsidRDefault="00A26DD7" w:rsidP="00A26DD7">
            <w:pPr>
              <w:rPr>
                <w:sz w:val="28"/>
                <w:szCs w:val="28"/>
              </w:rPr>
            </w:pPr>
            <w:r w:rsidRPr="00D445BF">
              <w:rPr>
                <w:sz w:val="28"/>
                <w:szCs w:val="28"/>
              </w:rPr>
              <w:t xml:space="preserve">Сектор муниципального хозяйства </w:t>
            </w:r>
          </w:p>
          <w:p w:rsidR="00A26DD7" w:rsidRDefault="00A26DD7" w:rsidP="00A26DD7">
            <w:proofErr w:type="gramStart"/>
            <w:r w:rsidRPr="00D445BF">
              <w:rPr>
                <w:sz w:val="28"/>
                <w:szCs w:val="28"/>
                <w:lang w:eastAsia="x-none"/>
              </w:rPr>
              <w:t xml:space="preserve">(Тимошина О.Г., заведующая сектором муниципального хозяйства </w:t>
            </w:r>
            <w:proofErr w:type="gramEnd"/>
          </w:p>
        </w:tc>
        <w:tc>
          <w:tcPr>
            <w:tcW w:w="2834"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sidRPr="00A26DD7">
              <w:rPr>
                <w:sz w:val="28"/>
                <w:szCs w:val="28"/>
              </w:rPr>
              <w:t xml:space="preserve">информация сектора муниципального хозяйства Администрации </w:t>
            </w:r>
            <w:r>
              <w:rPr>
                <w:sz w:val="28"/>
                <w:szCs w:val="28"/>
              </w:rPr>
              <w:t>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sidRPr="00ED2A5A">
              <w:rPr>
                <w:sz w:val="28"/>
              </w:rPr>
              <w:t>информационная система отсутствует</w:t>
            </w:r>
          </w:p>
        </w:tc>
      </w:tr>
      <w:tr w:rsidR="00A26DD7" w:rsidRPr="00BD3034" w:rsidTr="00AE2271">
        <w:tc>
          <w:tcPr>
            <w:tcW w:w="737"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sidRPr="00BD3034">
              <w:rPr>
                <w:sz w:val="28"/>
                <w:szCs w:val="28"/>
              </w:rPr>
              <w:t>1.9.</w:t>
            </w:r>
          </w:p>
        </w:tc>
        <w:tc>
          <w:tcPr>
            <w:tcW w:w="3288" w:type="dxa"/>
            <w:tcBorders>
              <w:top w:val="single" w:sz="4" w:space="0" w:color="auto"/>
              <w:left w:val="single" w:sz="4" w:space="0" w:color="auto"/>
              <w:bottom w:val="single" w:sz="4" w:space="0" w:color="auto"/>
              <w:right w:val="single" w:sz="4" w:space="0" w:color="auto"/>
            </w:tcBorders>
          </w:tcPr>
          <w:p w:rsidR="00A26DD7" w:rsidRPr="00BD3034" w:rsidRDefault="00A26DD7" w:rsidP="00797D36">
            <w:pPr>
              <w:jc w:val="both"/>
              <w:rPr>
                <w:sz w:val="28"/>
                <w:szCs w:val="28"/>
              </w:rPr>
            </w:pPr>
            <w:r w:rsidRPr="00BD3034">
              <w:rPr>
                <w:sz w:val="28"/>
                <w:szCs w:val="28"/>
              </w:rPr>
              <w:t xml:space="preserve">Контрольная точка </w:t>
            </w:r>
            <w:r>
              <w:rPr>
                <w:sz w:val="28"/>
                <w:szCs w:val="28"/>
              </w:rPr>
              <w:t>1.2</w:t>
            </w:r>
            <w:r w:rsidRPr="00BD3034">
              <w:rPr>
                <w:sz w:val="28"/>
                <w:szCs w:val="28"/>
              </w:rPr>
              <w:t>.</w:t>
            </w:r>
            <w:r>
              <w:rPr>
                <w:sz w:val="28"/>
                <w:szCs w:val="28"/>
              </w:rPr>
              <w:t>4</w:t>
            </w:r>
            <w:r w:rsidRPr="00BD3034">
              <w:rPr>
                <w:sz w:val="28"/>
                <w:szCs w:val="28"/>
              </w:rPr>
              <w:t xml:space="preserve">. </w:t>
            </w:r>
            <w:r w:rsidRPr="00353DD2">
              <w:rPr>
                <w:sz w:val="28"/>
                <w:szCs w:val="28"/>
              </w:rPr>
              <w:t xml:space="preserve">«Произведена оплата товаров, выполненных работ, оказанных услуг по </w:t>
            </w:r>
            <w:r>
              <w:rPr>
                <w:sz w:val="28"/>
                <w:szCs w:val="28"/>
              </w:rPr>
              <w:t>муниципальным</w:t>
            </w:r>
            <w:r w:rsidRPr="00353DD2">
              <w:rPr>
                <w:sz w:val="28"/>
                <w:szCs w:val="28"/>
              </w:rPr>
              <w:t xml:space="preserve"> контрактам</w:t>
            </w:r>
            <w:r>
              <w:rPr>
                <w:sz w:val="28"/>
                <w:szCs w:val="28"/>
              </w:rPr>
              <w:t>»</w:t>
            </w:r>
          </w:p>
        </w:tc>
        <w:tc>
          <w:tcPr>
            <w:tcW w:w="1474"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center"/>
              <w:rPr>
                <w:sz w:val="28"/>
                <w:szCs w:val="28"/>
              </w:rPr>
            </w:pPr>
            <w:r>
              <w:rPr>
                <w:sz w:val="28"/>
                <w:szCs w:val="28"/>
              </w:rPr>
              <w:t>25 декабря 2026 г.</w:t>
            </w:r>
          </w:p>
        </w:tc>
        <w:tc>
          <w:tcPr>
            <w:tcW w:w="3288" w:type="dxa"/>
            <w:tcBorders>
              <w:top w:val="single" w:sz="4" w:space="0" w:color="auto"/>
              <w:left w:val="single" w:sz="4" w:space="0" w:color="auto"/>
              <w:bottom w:val="single" w:sz="4" w:space="0" w:color="auto"/>
              <w:right w:val="single" w:sz="4" w:space="0" w:color="auto"/>
            </w:tcBorders>
          </w:tcPr>
          <w:p w:rsidR="00A26DD7" w:rsidRDefault="00A26DD7" w:rsidP="00A26DD7">
            <w:pPr>
              <w:rPr>
                <w:sz w:val="28"/>
                <w:szCs w:val="28"/>
              </w:rPr>
            </w:pPr>
            <w:r w:rsidRPr="00D445BF">
              <w:rPr>
                <w:sz w:val="28"/>
                <w:szCs w:val="28"/>
              </w:rPr>
              <w:t xml:space="preserve">Сектор муниципального хозяйства </w:t>
            </w:r>
          </w:p>
          <w:p w:rsidR="00A26DD7" w:rsidRDefault="00A26DD7" w:rsidP="00A26DD7">
            <w:proofErr w:type="gramStart"/>
            <w:r w:rsidRPr="00D445BF">
              <w:rPr>
                <w:sz w:val="28"/>
                <w:szCs w:val="28"/>
                <w:lang w:eastAsia="x-none"/>
              </w:rPr>
              <w:t xml:space="preserve">(Тимошина О.Г., заведующая сектором муниципального хозяйства </w:t>
            </w:r>
            <w:proofErr w:type="gramEnd"/>
          </w:p>
        </w:tc>
        <w:tc>
          <w:tcPr>
            <w:tcW w:w="2834"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sidRPr="00ED2A5A">
              <w:rPr>
                <w:sz w:val="28"/>
              </w:rPr>
              <w:t>информационная система отсутствует</w:t>
            </w:r>
          </w:p>
        </w:tc>
      </w:tr>
      <w:tr w:rsidR="00A26DD7" w:rsidRPr="00BD3034" w:rsidTr="00AE2271">
        <w:tc>
          <w:tcPr>
            <w:tcW w:w="737"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Pr>
                <w:sz w:val="28"/>
                <w:szCs w:val="28"/>
              </w:rPr>
              <w:t>1.1</w:t>
            </w:r>
            <w:r w:rsidRPr="00BD3034">
              <w:rPr>
                <w:sz w:val="28"/>
                <w:szCs w:val="28"/>
              </w:rPr>
              <w:t>0.</w:t>
            </w:r>
          </w:p>
        </w:tc>
        <w:tc>
          <w:tcPr>
            <w:tcW w:w="3288"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Pr>
                <w:sz w:val="28"/>
                <w:szCs w:val="28"/>
              </w:rPr>
              <w:t>Контрольная точка 1.3</w:t>
            </w:r>
            <w:r w:rsidRPr="00BD3034">
              <w:rPr>
                <w:sz w:val="28"/>
                <w:szCs w:val="28"/>
              </w:rPr>
              <w:t>.</w:t>
            </w:r>
            <w:r>
              <w:rPr>
                <w:sz w:val="28"/>
                <w:szCs w:val="28"/>
              </w:rPr>
              <w:t>1</w:t>
            </w:r>
            <w:r w:rsidRPr="00BD3034">
              <w:rPr>
                <w:sz w:val="28"/>
                <w:szCs w:val="28"/>
              </w:rPr>
              <w:t xml:space="preserve">. </w:t>
            </w:r>
            <w:r w:rsidRPr="00ED2A5A">
              <w:rPr>
                <w:sz w:val="28"/>
                <w:szCs w:val="28"/>
              </w:rPr>
              <w:t>«Закупки включены в план закупок»</w:t>
            </w:r>
          </w:p>
        </w:tc>
        <w:tc>
          <w:tcPr>
            <w:tcW w:w="1474"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Pr>
                <w:sz w:val="28"/>
                <w:szCs w:val="28"/>
              </w:rPr>
              <w:t>01</w:t>
            </w:r>
            <w:r w:rsidRPr="00BD3034">
              <w:rPr>
                <w:sz w:val="28"/>
                <w:szCs w:val="28"/>
              </w:rPr>
              <w:t xml:space="preserve"> </w:t>
            </w:r>
            <w:r>
              <w:rPr>
                <w:sz w:val="28"/>
                <w:szCs w:val="28"/>
              </w:rPr>
              <w:t>февраля</w:t>
            </w:r>
            <w:r w:rsidRPr="00BD3034">
              <w:rPr>
                <w:sz w:val="28"/>
                <w:szCs w:val="28"/>
              </w:rPr>
              <w:t xml:space="preserve"> 202</w:t>
            </w:r>
            <w:r>
              <w:rPr>
                <w:sz w:val="28"/>
                <w:szCs w:val="28"/>
              </w:rPr>
              <w:t>7</w:t>
            </w:r>
            <w:r w:rsidRPr="00BD3034">
              <w:rPr>
                <w:sz w:val="28"/>
                <w:szCs w:val="28"/>
              </w:rPr>
              <w:t xml:space="preserve"> г.</w:t>
            </w:r>
          </w:p>
        </w:tc>
        <w:tc>
          <w:tcPr>
            <w:tcW w:w="3288" w:type="dxa"/>
            <w:tcBorders>
              <w:top w:val="single" w:sz="4" w:space="0" w:color="auto"/>
              <w:left w:val="single" w:sz="4" w:space="0" w:color="auto"/>
              <w:bottom w:val="single" w:sz="4" w:space="0" w:color="auto"/>
              <w:right w:val="single" w:sz="4" w:space="0" w:color="auto"/>
            </w:tcBorders>
          </w:tcPr>
          <w:p w:rsidR="00A26DD7" w:rsidRDefault="00A26DD7" w:rsidP="00A26DD7">
            <w:pPr>
              <w:rPr>
                <w:sz w:val="28"/>
                <w:szCs w:val="28"/>
              </w:rPr>
            </w:pPr>
            <w:r w:rsidRPr="00D445BF">
              <w:rPr>
                <w:sz w:val="28"/>
                <w:szCs w:val="28"/>
              </w:rPr>
              <w:t xml:space="preserve">Сектор муниципального хозяйства </w:t>
            </w:r>
          </w:p>
          <w:p w:rsidR="00A26DD7" w:rsidRDefault="00A26DD7" w:rsidP="00A26DD7">
            <w:proofErr w:type="gramStart"/>
            <w:r w:rsidRPr="00D445BF">
              <w:rPr>
                <w:sz w:val="28"/>
                <w:szCs w:val="28"/>
                <w:lang w:eastAsia="x-none"/>
              </w:rPr>
              <w:t xml:space="preserve">(Тимошина О.Г., заведующая сектором муниципального хозяйства </w:t>
            </w:r>
            <w:proofErr w:type="gramEnd"/>
          </w:p>
        </w:tc>
        <w:tc>
          <w:tcPr>
            <w:tcW w:w="2834"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sidRPr="00ED2A5A">
              <w:rPr>
                <w:sz w:val="28"/>
              </w:rPr>
              <w:t>информационная система отсутствует</w:t>
            </w:r>
          </w:p>
        </w:tc>
      </w:tr>
      <w:tr w:rsidR="00A26DD7" w:rsidRPr="00BD3034" w:rsidTr="00AE2271">
        <w:tc>
          <w:tcPr>
            <w:tcW w:w="737"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Pr>
                <w:sz w:val="28"/>
                <w:szCs w:val="28"/>
              </w:rPr>
              <w:lastRenderedPageBreak/>
              <w:t>1.1</w:t>
            </w:r>
            <w:r w:rsidRPr="00BD3034">
              <w:rPr>
                <w:sz w:val="28"/>
                <w:szCs w:val="28"/>
              </w:rPr>
              <w:t>1.</w:t>
            </w:r>
          </w:p>
        </w:tc>
        <w:tc>
          <w:tcPr>
            <w:tcW w:w="3288"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Pr>
                <w:sz w:val="28"/>
                <w:szCs w:val="28"/>
              </w:rPr>
              <w:t>Контрольная точка 1.3</w:t>
            </w:r>
            <w:r w:rsidRPr="00BD3034">
              <w:rPr>
                <w:sz w:val="28"/>
                <w:szCs w:val="28"/>
              </w:rPr>
              <w:t>.</w:t>
            </w:r>
            <w:r>
              <w:rPr>
                <w:sz w:val="28"/>
                <w:szCs w:val="28"/>
              </w:rPr>
              <w:t>2</w:t>
            </w:r>
            <w:r w:rsidRPr="00BD3034">
              <w:rPr>
                <w:sz w:val="28"/>
                <w:szCs w:val="28"/>
              </w:rPr>
              <w:t xml:space="preserve">. </w:t>
            </w:r>
            <w:r w:rsidRPr="00ED2A5A">
              <w:rPr>
                <w:sz w:val="28"/>
                <w:szCs w:val="28"/>
              </w:rPr>
              <w:t xml:space="preserve">«Сведения о </w:t>
            </w:r>
            <w:r>
              <w:rPr>
                <w:sz w:val="28"/>
                <w:szCs w:val="28"/>
              </w:rPr>
              <w:t>муниципальных</w:t>
            </w:r>
            <w:r w:rsidRPr="00ED2A5A">
              <w:rPr>
                <w:sz w:val="28"/>
                <w:szCs w:val="28"/>
              </w:rPr>
              <w:t xml:space="preserve"> контрактах внесены в реестр контрактов, заключенных заказчиками по результатам закупок»</w:t>
            </w:r>
          </w:p>
        </w:tc>
        <w:tc>
          <w:tcPr>
            <w:tcW w:w="1474"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sidRPr="00BD3034">
              <w:rPr>
                <w:sz w:val="28"/>
                <w:szCs w:val="28"/>
              </w:rPr>
              <w:t xml:space="preserve">30 </w:t>
            </w:r>
            <w:r>
              <w:rPr>
                <w:sz w:val="28"/>
                <w:szCs w:val="28"/>
              </w:rPr>
              <w:t>июня</w:t>
            </w:r>
            <w:r w:rsidRPr="00BD3034">
              <w:rPr>
                <w:sz w:val="28"/>
                <w:szCs w:val="28"/>
              </w:rPr>
              <w:t xml:space="preserve"> 202</w:t>
            </w:r>
            <w:r>
              <w:rPr>
                <w:sz w:val="28"/>
                <w:szCs w:val="28"/>
              </w:rPr>
              <w:t>7</w:t>
            </w:r>
            <w:r w:rsidRPr="00BD3034">
              <w:rPr>
                <w:sz w:val="28"/>
                <w:szCs w:val="28"/>
              </w:rPr>
              <w:t>г.</w:t>
            </w:r>
          </w:p>
        </w:tc>
        <w:tc>
          <w:tcPr>
            <w:tcW w:w="3288" w:type="dxa"/>
            <w:tcBorders>
              <w:top w:val="single" w:sz="4" w:space="0" w:color="auto"/>
              <w:left w:val="single" w:sz="4" w:space="0" w:color="auto"/>
              <w:bottom w:val="single" w:sz="4" w:space="0" w:color="auto"/>
              <w:right w:val="single" w:sz="4" w:space="0" w:color="auto"/>
            </w:tcBorders>
          </w:tcPr>
          <w:p w:rsidR="00A26DD7" w:rsidRDefault="00A26DD7" w:rsidP="00A26DD7">
            <w:pPr>
              <w:rPr>
                <w:sz w:val="28"/>
                <w:szCs w:val="28"/>
              </w:rPr>
            </w:pPr>
            <w:r w:rsidRPr="004E4294">
              <w:rPr>
                <w:sz w:val="28"/>
                <w:szCs w:val="28"/>
              </w:rPr>
              <w:t xml:space="preserve">Сектор муниципального хозяйства </w:t>
            </w:r>
          </w:p>
          <w:p w:rsidR="00A26DD7" w:rsidRDefault="00A26DD7" w:rsidP="00A26DD7">
            <w:proofErr w:type="gramStart"/>
            <w:r w:rsidRPr="004E4294">
              <w:rPr>
                <w:sz w:val="28"/>
                <w:szCs w:val="28"/>
                <w:lang w:eastAsia="x-none"/>
              </w:rPr>
              <w:t xml:space="preserve">(Тимошина О.Г., заведующая сектором муниципального хозяйства </w:t>
            </w:r>
            <w:proofErr w:type="gramEnd"/>
          </w:p>
        </w:tc>
        <w:tc>
          <w:tcPr>
            <w:tcW w:w="2834"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Pr>
                <w:sz w:val="28"/>
                <w:szCs w:val="28"/>
              </w:rPr>
              <w:t>информация сектора муниципального хозяйства</w:t>
            </w:r>
            <w:r w:rsidRPr="00C533AF">
              <w:rPr>
                <w:color w:val="FF0000"/>
                <w:sz w:val="28"/>
                <w:szCs w:val="28"/>
              </w:rPr>
              <w:t xml:space="preserve"> </w:t>
            </w:r>
            <w:r>
              <w:rPr>
                <w:sz w:val="28"/>
                <w:szCs w:val="28"/>
              </w:rPr>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sidRPr="00ED2A5A">
              <w:rPr>
                <w:sz w:val="28"/>
              </w:rPr>
              <w:t>информационная система отсутствует</w:t>
            </w:r>
          </w:p>
        </w:tc>
      </w:tr>
      <w:tr w:rsidR="00A26DD7" w:rsidRPr="00BD3034" w:rsidTr="00AE2271">
        <w:tc>
          <w:tcPr>
            <w:tcW w:w="737"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sidRPr="00BD3034">
              <w:rPr>
                <w:sz w:val="28"/>
                <w:szCs w:val="28"/>
              </w:rPr>
              <w:t>1.</w:t>
            </w:r>
            <w:r>
              <w:rPr>
                <w:sz w:val="28"/>
                <w:szCs w:val="28"/>
              </w:rPr>
              <w:t>1</w:t>
            </w:r>
            <w:r w:rsidRPr="00BD3034">
              <w:rPr>
                <w:sz w:val="28"/>
                <w:szCs w:val="28"/>
              </w:rPr>
              <w:t>2.</w:t>
            </w:r>
          </w:p>
        </w:tc>
        <w:tc>
          <w:tcPr>
            <w:tcW w:w="3288"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Pr>
                <w:sz w:val="28"/>
                <w:szCs w:val="28"/>
              </w:rPr>
              <w:t>Контрольная точка 1.3</w:t>
            </w:r>
            <w:r w:rsidRPr="00BD3034">
              <w:rPr>
                <w:sz w:val="28"/>
                <w:szCs w:val="28"/>
              </w:rPr>
              <w:t>.</w:t>
            </w:r>
            <w:r>
              <w:rPr>
                <w:sz w:val="28"/>
                <w:szCs w:val="28"/>
              </w:rPr>
              <w:t>3</w:t>
            </w:r>
            <w:r w:rsidRPr="00BD3034">
              <w:rPr>
                <w:sz w:val="28"/>
                <w:szCs w:val="28"/>
              </w:rPr>
              <w:t xml:space="preserve">. </w:t>
            </w:r>
            <w:r>
              <w:rPr>
                <w:sz w:val="28"/>
                <w:szCs w:val="28"/>
              </w:rPr>
              <w:t>«</w:t>
            </w:r>
            <w:r w:rsidRPr="00ED2A5A">
              <w:rPr>
                <w:sz w:val="28"/>
                <w:szCs w:val="28"/>
              </w:rPr>
              <w:t>Произведена приемка поставленных товаров, выполненных работ, оказанных услуг»</w:t>
            </w:r>
          </w:p>
        </w:tc>
        <w:tc>
          <w:tcPr>
            <w:tcW w:w="1474"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Pr>
                <w:sz w:val="28"/>
                <w:szCs w:val="28"/>
              </w:rPr>
              <w:t>15</w:t>
            </w:r>
            <w:r w:rsidRPr="00BD3034">
              <w:rPr>
                <w:sz w:val="28"/>
                <w:szCs w:val="28"/>
              </w:rPr>
              <w:t xml:space="preserve"> декабря 202</w:t>
            </w:r>
            <w:r>
              <w:rPr>
                <w:sz w:val="28"/>
                <w:szCs w:val="28"/>
              </w:rPr>
              <w:t>7</w:t>
            </w:r>
            <w:r w:rsidRPr="00BD3034">
              <w:rPr>
                <w:sz w:val="28"/>
                <w:szCs w:val="28"/>
              </w:rPr>
              <w:t xml:space="preserve"> г.</w:t>
            </w:r>
          </w:p>
        </w:tc>
        <w:tc>
          <w:tcPr>
            <w:tcW w:w="3288" w:type="dxa"/>
            <w:tcBorders>
              <w:top w:val="single" w:sz="4" w:space="0" w:color="auto"/>
              <w:left w:val="single" w:sz="4" w:space="0" w:color="auto"/>
              <w:bottom w:val="single" w:sz="4" w:space="0" w:color="auto"/>
              <w:right w:val="single" w:sz="4" w:space="0" w:color="auto"/>
            </w:tcBorders>
          </w:tcPr>
          <w:p w:rsidR="00A26DD7" w:rsidRDefault="00A26DD7" w:rsidP="00A26DD7">
            <w:pPr>
              <w:rPr>
                <w:sz w:val="28"/>
                <w:szCs w:val="28"/>
              </w:rPr>
            </w:pPr>
            <w:r w:rsidRPr="004E4294">
              <w:rPr>
                <w:sz w:val="28"/>
                <w:szCs w:val="28"/>
              </w:rPr>
              <w:t xml:space="preserve">Сектор муниципального хозяйства </w:t>
            </w:r>
          </w:p>
          <w:p w:rsidR="00A26DD7" w:rsidRDefault="00A26DD7" w:rsidP="00A26DD7">
            <w:proofErr w:type="gramStart"/>
            <w:r w:rsidRPr="004E4294">
              <w:rPr>
                <w:sz w:val="28"/>
                <w:szCs w:val="28"/>
                <w:lang w:eastAsia="x-none"/>
              </w:rPr>
              <w:t xml:space="preserve">(Тимошина О.Г., заведующая сектором муниципального хозяйства </w:t>
            </w:r>
            <w:proofErr w:type="gramEnd"/>
          </w:p>
        </w:tc>
        <w:tc>
          <w:tcPr>
            <w:tcW w:w="2834"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sidRPr="00ED2A5A">
              <w:rPr>
                <w:sz w:val="28"/>
              </w:rPr>
              <w:t>информационная система отсутствует</w:t>
            </w:r>
          </w:p>
        </w:tc>
      </w:tr>
      <w:tr w:rsidR="00A26DD7" w:rsidRPr="00BD3034" w:rsidTr="00AE2271">
        <w:tc>
          <w:tcPr>
            <w:tcW w:w="737"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sidRPr="00BD3034">
              <w:rPr>
                <w:sz w:val="28"/>
                <w:szCs w:val="28"/>
              </w:rPr>
              <w:t>1.</w:t>
            </w:r>
            <w:r>
              <w:rPr>
                <w:sz w:val="28"/>
                <w:szCs w:val="28"/>
              </w:rPr>
              <w:t>13</w:t>
            </w:r>
            <w:r w:rsidRPr="00BD3034">
              <w:rPr>
                <w:sz w:val="28"/>
                <w:szCs w:val="28"/>
              </w:rPr>
              <w:t>.</w:t>
            </w:r>
          </w:p>
        </w:tc>
        <w:tc>
          <w:tcPr>
            <w:tcW w:w="3288" w:type="dxa"/>
            <w:tcBorders>
              <w:top w:val="single" w:sz="4" w:space="0" w:color="auto"/>
              <w:left w:val="single" w:sz="4" w:space="0" w:color="auto"/>
              <w:bottom w:val="single" w:sz="4" w:space="0" w:color="auto"/>
              <w:right w:val="single" w:sz="4" w:space="0" w:color="auto"/>
            </w:tcBorders>
          </w:tcPr>
          <w:p w:rsidR="00A26DD7" w:rsidRPr="00BD3034" w:rsidRDefault="00A26DD7" w:rsidP="00797D36">
            <w:pPr>
              <w:jc w:val="both"/>
              <w:rPr>
                <w:sz w:val="28"/>
                <w:szCs w:val="28"/>
              </w:rPr>
            </w:pPr>
            <w:r w:rsidRPr="00BD3034">
              <w:rPr>
                <w:sz w:val="28"/>
                <w:szCs w:val="28"/>
              </w:rPr>
              <w:t xml:space="preserve">Контрольная точка </w:t>
            </w:r>
            <w:r>
              <w:rPr>
                <w:sz w:val="28"/>
                <w:szCs w:val="28"/>
              </w:rPr>
              <w:t>1.3</w:t>
            </w:r>
            <w:r w:rsidRPr="00BD3034">
              <w:rPr>
                <w:sz w:val="28"/>
                <w:szCs w:val="28"/>
              </w:rPr>
              <w:t>.</w:t>
            </w:r>
            <w:r>
              <w:rPr>
                <w:sz w:val="28"/>
                <w:szCs w:val="28"/>
              </w:rPr>
              <w:t>4</w:t>
            </w:r>
            <w:r w:rsidRPr="00BD3034">
              <w:rPr>
                <w:sz w:val="28"/>
                <w:szCs w:val="28"/>
              </w:rPr>
              <w:t xml:space="preserve">. </w:t>
            </w:r>
            <w:r w:rsidRPr="00353DD2">
              <w:rPr>
                <w:sz w:val="28"/>
                <w:szCs w:val="28"/>
              </w:rPr>
              <w:t xml:space="preserve">«Произведена оплата товаров, выполненных работ, оказанных услуг по </w:t>
            </w:r>
            <w:r>
              <w:rPr>
                <w:sz w:val="28"/>
                <w:szCs w:val="28"/>
              </w:rPr>
              <w:t>муниципальным</w:t>
            </w:r>
            <w:r w:rsidRPr="00353DD2">
              <w:rPr>
                <w:sz w:val="28"/>
                <w:szCs w:val="28"/>
              </w:rPr>
              <w:t xml:space="preserve"> контрактам</w:t>
            </w:r>
            <w:r>
              <w:rPr>
                <w:sz w:val="28"/>
                <w:szCs w:val="28"/>
              </w:rPr>
              <w:t>»</w:t>
            </w:r>
          </w:p>
        </w:tc>
        <w:tc>
          <w:tcPr>
            <w:tcW w:w="1474"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center"/>
              <w:rPr>
                <w:sz w:val="28"/>
                <w:szCs w:val="28"/>
              </w:rPr>
            </w:pPr>
            <w:r>
              <w:rPr>
                <w:sz w:val="28"/>
                <w:szCs w:val="28"/>
              </w:rPr>
              <w:t>25 декабря 2027 г.</w:t>
            </w:r>
          </w:p>
        </w:tc>
        <w:tc>
          <w:tcPr>
            <w:tcW w:w="3288" w:type="dxa"/>
            <w:tcBorders>
              <w:top w:val="single" w:sz="4" w:space="0" w:color="auto"/>
              <w:left w:val="single" w:sz="4" w:space="0" w:color="auto"/>
              <w:bottom w:val="single" w:sz="4" w:space="0" w:color="auto"/>
              <w:right w:val="single" w:sz="4" w:space="0" w:color="auto"/>
            </w:tcBorders>
          </w:tcPr>
          <w:p w:rsidR="00A26DD7" w:rsidRDefault="00A26DD7" w:rsidP="00A26DD7">
            <w:pPr>
              <w:rPr>
                <w:sz w:val="28"/>
                <w:szCs w:val="28"/>
              </w:rPr>
            </w:pPr>
            <w:r w:rsidRPr="004E4294">
              <w:rPr>
                <w:sz w:val="28"/>
                <w:szCs w:val="28"/>
              </w:rPr>
              <w:t xml:space="preserve">Сектор муниципального хозяйства </w:t>
            </w:r>
          </w:p>
          <w:p w:rsidR="00A26DD7" w:rsidRDefault="00A26DD7" w:rsidP="00A26DD7">
            <w:proofErr w:type="gramStart"/>
            <w:r w:rsidRPr="004E4294">
              <w:rPr>
                <w:sz w:val="28"/>
                <w:szCs w:val="28"/>
                <w:lang w:eastAsia="x-none"/>
              </w:rPr>
              <w:t xml:space="preserve">(Тимошина О.Г., заведующая сектором муниципального хозяйства </w:t>
            </w:r>
            <w:proofErr w:type="gramEnd"/>
          </w:p>
        </w:tc>
        <w:tc>
          <w:tcPr>
            <w:tcW w:w="2834"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sidRPr="00ED2A5A">
              <w:rPr>
                <w:sz w:val="28"/>
              </w:rPr>
              <w:t>информационная система отсутствует</w:t>
            </w:r>
          </w:p>
        </w:tc>
      </w:tr>
    </w:tbl>
    <w:p w:rsidR="00F51BAC" w:rsidRDefault="00F51BAC" w:rsidP="004B040D">
      <w:pPr>
        <w:jc w:val="both"/>
        <w:rPr>
          <w:sz w:val="28"/>
          <w:szCs w:val="28"/>
        </w:rPr>
      </w:pPr>
    </w:p>
    <w:p w:rsidR="005E3F5D" w:rsidRDefault="005E3F5D" w:rsidP="005E3F5D">
      <w:pPr>
        <w:jc w:val="both"/>
        <w:rPr>
          <w:sz w:val="28"/>
          <w:szCs w:val="28"/>
        </w:rPr>
      </w:pPr>
    </w:p>
    <w:p w:rsidR="005E3F5D" w:rsidRPr="00E00380" w:rsidRDefault="0068612A" w:rsidP="005E3F5D">
      <w:pPr>
        <w:jc w:val="center"/>
        <w:rPr>
          <w:b/>
          <w:sz w:val="28"/>
          <w:szCs w:val="28"/>
        </w:rPr>
      </w:pPr>
      <w:r w:rsidRPr="00E00380">
        <w:rPr>
          <w:b/>
          <w:sz w:val="28"/>
          <w:szCs w:val="28"/>
          <w:lang w:val="en-US"/>
        </w:rPr>
        <w:t>II</w:t>
      </w:r>
      <w:r w:rsidR="005E3F5D" w:rsidRPr="00E00380">
        <w:rPr>
          <w:b/>
          <w:sz w:val="28"/>
          <w:szCs w:val="28"/>
          <w:lang w:val="en-US"/>
        </w:rPr>
        <w:t>I</w:t>
      </w:r>
      <w:r w:rsidR="005E3F5D" w:rsidRPr="00E00380">
        <w:rPr>
          <w:b/>
          <w:sz w:val="28"/>
          <w:szCs w:val="28"/>
        </w:rPr>
        <w:t>. Паспорт</w:t>
      </w:r>
    </w:p>
    <w:p w:rsidR="005E3F5D" w:rsidRPr="00E00380" w:rsidRDefault="005E3F5D" w:rsidP="005E3F5D">
      <w:pPr>
        <w:jc w:val="center"/>
        <w:rPr>
          <w:b/>
          <w:sz w:val="28"/>
          <w:szCs w:val="28"/>
        </w:rPr>
      </w:pPr>
      <w:r w:rsidRPr="00E00380">
        <w:rPr>
          <w:b/>
          <w:sz w:val="28"/>
          <w:szCs w:val="28"/>
        </w:rPr>
        <w:t>комплекса процессных мероприятий</w:t>
      </w:r>
    </w:p>
    <w:p w:rsidR="005E3F5D" w:rsidRPr="00E00380" w:rsidRDefault="005E3F5D" w:rsidP="005E3F5D">
      <w:pPr>
        <w:jc w:val="center"/>
        <w:rPr>
          <w:b/>
          <w:sz w:val="28"/>
          <w:szCs w:val="28"/>
        </w:rPr>
      </w:pPr>
      <w:r w:rsidRPr="00E00380">
        <w:rPr>
          <w:b/>
          <w:sz w:val="28"/>
          <w:szCs w:val="28"/>
        </w:rPr>
        <w:t>«</w:t>
      </w:r>
      <w:r w:rsidR="000D68D5" w:rsidRPr="00E00380">
        <w:rPr>
          <w:b/>
          <w:sz w:val="28"/>
          <w:szCs w:val="28"/>
        </w:rPr>
        <w:t>Капитальный ремонт, ремонт и содержание автомобильных дорог общего пользования местного значения и искусственных сооружений на них</w:t>
      </w:r>
      <w:r w:rsidRPr="00E00380">
        <w:rPr>
          <w:b/>
          <w:sz w:val="28"/>
          <w:szCs w:val="28"/>
        </w:rPr>
        <w:t>»</w:t>
      </w:r>
    </w:p>
    <w:p w:rsidR="005E3F5D" w:rsidRPr="00836090" w:rsidRDefault="005E3F5D" w:rsidP="005E3F5D">
      <w:pPr>
        <w:jc w:val="both"/>
        <w:rPr>
          <w:sz w:val="28"/>
          <w:szCs w:val="28"/>
        </w:rPr>
      </w:pPr>
    </w:p>
    <w:p w:rsidR="005E3F5D" w:rsidRPr="0068612A" w:rsidRDefault="005E3F5D" w:rsidP="0068612A">
      <w:pPr>
        <w:jc w:val="center"/>
        <w:rPr>
          <w:b/>
          <w:sz w:val="28"/>
          <w:szCs w:val="28"/>
        </w:rPr>
      </w:pPr>
      <w:r w:rsidRPr="0068612A">
        <w:rPr>
          <w:b/>
          <w:sz w:val="28"/>
          <w:szCs w:val="28"/>
        </w:rPr>
        <w:t>1. Основные положения</w:t>
      </w:r>
    </w:p>
    <w:p w:rsidR="005E3F5D" w:rsidRPr="00836090" w:rsidRDefault="005E3F5D" w:rsidP="005E3F5D">
      <w:pPr>
        <w:jc w:val="both"/>
        <w:rPr>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66"/>
        <w:gridCol w:w="3829"/>
        <w:gridCol w:w="850"/>
        <w:gridCol w:w="9214"/>
      </w:tblGrid>
      <w:tr w:rsidR="005E3F5D" w:rsidRPr="00836090" w:rsidTr="005E3F5D">
        <w:tc>
          <w:tcPr>
            <w:tcW w:w="566" w:type="dxa"/>
          </w:tcPr>
          <w:p w:rsidR="005E3F5D" w:rsidRPr="00836090" w:rsidRDefault="005E3F5D" w:rsidP="005E3F5D">
            <w:pPr>
              <w:jc w:val="both"/>
              <w:rPr>
                <w:sz w:val="28"/>
                <w:szCs w:val="28"/>
              </w:rPr>
            </w:pPr>
            <w:r w:rsidRPr="00836090">
              <w:rPr>
                <w:sz w:val="28"/>
                <w:szCs w:val="28"/>
              </w:rPr>
              <w:t>1.1.</w:t>
            </w:r>
          </w:p>
        </w:tc>
        <w:tc>
          <w:tcPr>
            <w:tcW w:w="3829" w:type="dxa"/>
          </w:tcPr>
          <w:p w:rsidR="005E3F5D" w:rsidRPr="00836090" w:rsidRDefault="005E3F5D" w:rsidP="005E3F5D">
            <w:pPr>
              <w:jc w:val="both"/>
              <w:rPr>
                <w:sz w:val="28"/>
                <w:szCs w:val="28"/>
              </w:rPr>
            </w:pPr>
            <w:r w:rsidRPr="00836090">
              <w:rPr>
                <w:sz w:val="28"/>
                <w:szCs w:val="28"/>
              </w:rPr>
              <w:t xml:space="preserve">Ответственный за разработку и реализацию комплекса процессных мероприятий </w:t>
            </w:r>
            <w:r>
              <w:rPr>
                <w:sz w:val="28"/>
                <w:szCs w:val="28"/>
              </w:rPr>
              <w:t>«</w:t>
            </w:r>
            <w:r w:rsidR="005322BD" w:rsidRPr="005322BD">
              <w:rPr>
                <w:sz w:val="28"/>
                <w:szCs w:val="28"/>
              </w:rPr>
              <w:t>Капитальный ремонт, ремонт и содержание автомобильных дорог общего пользования местного значения и искусственных сооружений на них</w:t>
            </w:r>
            <w:r>
              <w:rPr>
                <w:sz w:val="28"/>
                <w:szCs w:val="28"/>
              </w:rPr>
              <w:t>»</w:t>
            </w:r>
            <w:r w:rsidRPr="00836090">
              <w:rPr>
                <w:sz w:val="28"/>
                <w:szCs w:val="28"/>
              </w:rPr>
              <w:t xml:space="preserve"> (далее также в настоящем разделе - комплекс процессных мероприятий)</w:t>
            </w:r>
          </w:p>
        </w:tc>
        <w:tc>
          <w:tcPr>
            <w:tcW w:w="850" w:type="dxa"/>
          </w:tcPr>
          <w:p w:rsidR="005E3F5D" w:rsidRPr="00836090" w:rsidRDefault="005E3F5D" w:rsidP="005E3F5D">
            <w:pPr>
              <w:jc w:val="center"/>
              <w:rPr>
                <w:sz w:val="28"/>
                <w:szCs w:val="28"/>
              </w:rPr>
            </w:pPr>
            <w:r w:rsidRPr="00836090">
              <w:rPr>
                <w:sz w:val="28"/>
                <w:szCs w:val="28"/>
              </w:rPr>
              <w:t>-</w:t>
            </w:r>
          </w:p>
        </w:tc>
        <w:tc>
          <w:tcPr>
            <w:tcW w:w="9214" w:type="dxa"/>
          </w:tcPr>
          <w:p w:rsidR="005E3F5D" w:rsidRPr="00836090" w:rsidRDefault="005D7BEA" w:rsidP="005E3F5D">
            <w:pPr>
              <w:jc w:val="both"/>
              <w:rPr>
                <w:sz w:val="28"/>
                <w:szCs w:val="28"/>
              </w:rPr>
            </w:pPr>
            <w:r w:rsidRPr="00A26DD7">
              <w:rPr>
                <w:sz w:val="28"/>
                <w:szCs w:val="28"/>
              </w:rPr>
              <w:t>сектор муниципального хозяйства</w:t>
            </w:r>
            <w:r w:rsidR="005E3F5D" w:rsidRPr="00A26DD7">
              <w:rPr>
                <w:sz w:val="28"/>
                <w:szCs w:val="28"/>
              </w:rPr>
              <w:t xml:space="preserve"> Администрации </w:t>
            </w:r>
            <w:r w:rsidR="009947C5" w:rsidRPr="00A26DD7">
              <w:rPr>
                <w:sz w:val="28"/>
                <w:szCs w:val="28"/>
              </w:rPr>
              <w:t>Шолоховского городского поселения</w:t>
            </w:r>
            <w:r w:rsidR="005E3F5D" w:rsidRPr="00A26DD7">
              <w:rPr>
                <w:sz w:val="28"/>
                <w:szCs w:val="28"/>
              </w:rPr>
              <w:t xml:space="preserve"> (</w:t>
            </w:r>
            <w:r w:rsidR="00A26DD7" w:rsidRPr="00A26DD7">
              <w:rPr>
                <w:sz w:val="28"/>
                <w:szCs w:val="28"/>
                <w:lang w:eastAsia="x-none"/>
              </w:rPr>
              <w:t>Тимошина О.Г., заведующая сектором муниципального хозяйства</w:t>
            </w:r>
            <w:r w:rsidR="005E3F5D" w:rsidRPr="00A26DD7">
              <w:rPr>
                <w:sz w:val="28"/>
                <w:szCs w:val="28"/>
              </w:rPr>
              <w:t xml:space="preserve"> Администрации </w:t>
            </w:r>
            <w:r w:rsidR="009947C5" w:rsidRPr="00A26DD7">
              <w:rPr>
                <w:sz w:val="28"/>
                <w:szCs w:val="28"/>
              </w:rPr>
              <w:t>Шолоховского городского поселения</w:t>
            </w:r>
            <w:r w:rsidR="005E3F5D" w:rsidRPr="00A26DD7">
              <w:rPr>
                <w:sz w:val="28"/>
                <w:szCs w:val="28"/>
              </w:rPr>
              <w:t>)</w:t>
            </w:r>
          </w:p>
        </w:tc>
      </w:tr>
      <w:tr w:rsidR="005E3F5D" w:rsidRPr="00836090" w:rsidTr="005E3F5D">
        <w:tc>
          <w:tcPr>
            <w:tcW w:w="566" w:type="dxa"/>
          </w:tcPr>
          <w:p w:rsidR="005E3F5D" w:rsidRPr="00836090" w:rsidRDefault="005E3F5D" w:rsidP="005E3F5D">
            <w:pPr>
              <w:jc w:val="both"/>
              <w:rPr>
                <w:sz w:val="28"/>
                <w:szCs w:val="28"/>
              </w:rPr>
            </w:pPr>
            <w:r w:rsidRPr="00836090">
              <w:rPr>
                <w:sz w:val="28"/>
                <w:szCs w:val="28"/>
              </w:rPr>
              <w:t>1.2.</w:t>
            </w:r>
          </w:p>
        </w:tc>
        <w:tc>
          <w:tcPr>
            <w:tcW w:w="3829" w:type="dxa"/>
          </w:tcPr>
          <w:p w:rsidR="005E3F5D" w:rsidRPr="00836090" w:rsidRDefault="005E3F5D" w:rsidP="005E3F5D">
            <w:pPr>
              <w:jc w:val="both"/>
              <w:rPr>
                <w:sz w:val="28"/>
                <w:szCs w:val="28"/>
              </w:rPr>
            </w:pPr>
            <w:r w:rsidRPr="00836090">
              <w:rPr>
                <w:sz w:val="28"/>
                <w:szCs w:val="28"/>
              </w:rPr>
              <w:t xml:space="preserve">Связь с </w:t>
            </w:r>
            <w:r>
              <w:rPr>
                <w:sz w:val="28"/>
                <w:szCs w:val="28"/>
              </w:rPr>
              <w:t>муниципаль</w:t>
            </w:r>
            <w:r w:rsidRPr="00836090">
              <w:rPr>
                <w:sz w:val="28"/>
                <w:szCs w:val="28"/>
              </w:rPr>
              <w:t xml:space="preserve">ной программой </w:t>
            </w:r>
            <w:r w:rsidR="009947C5">
              <w:rPr>
                <w:sz w:val="28"/>
                <w:szCs w:val="28"/>
              </w:rPr>
              <w:t>Шолоховского городского поселения</w:t>
            </w:r>
          </w:p>
        </w:tc>
        <w:tc>
          <w:tcPr>
            <w:tcW w:w="850" w:type="dxa"/>
          </w:tcPr>
          <w:p w:rsidR="005E3F5D" w:rsidRPr="00836090" w:rsidRDefault="005E3F5D" w:rsidP="005E3F5D">
            <w:pPr>
              <w:jc w:val="center"/>
              <w:rPr>
                <w:sz w:val="28"/>
                <w:szCs w:val="28"/>
              </w:rPr>
            </w:pPr>
            <w:r w:rsidRPr="00836090">
              <w:rPr>
                <w:sz w:val="28"/>
                <w:szCs w:val="28"/>
              </w:rPr>
              <w:t>-</w:t>
            </w:r>
          </w:p>
        </w:tc>
        <w:tc>
          <w:tcPr>
            <w:tcW w:w="9214" w:type="dxa"/>
          </w:tcPr>
          <w:p w:rsidR="005E3F5D" w:rsidRPr="00836090" w:rsidRDefault="005E3F5D" w:rsidP="005E3F5D">
            <w:pPr>
              <w:jc w:val="both"/>
              <w:rPr>
                <w:sz w:val="28"/>
                <w:szCs w:val="28"/>
              </w:rPr>
            </w:pPr>
            <w:r w:rsidRPr="00836090">
              <w:rPr>
                <w:sz w:val="28"/>
                <w:szCs w:val="28"/>
              </w:rPr>
              <w:t xml:space="preserve">муниципальная программа </w:t>
            </w:r>
            <w:r w:rsidR="009947C5">
              <w:rPr>
                <w:sz w:val="28"/>
                <w:szCs w:val="28"/>
              </w:rPr>
              <w:t>Шолоховского городского поселения</w:t>
            </w:r>
            <w:r w:rsidRPr="00836090">
              <w:rPr>
                <w:sz w:val="28"/>
                <w:szCs w:val="28"/>
              </w:rPr>
              <w:t xml:space="preserve"> </w:t>
            </w:r>
            <w:r>
              <w:rPr>
                <w:sz w:val="28"/>
                <w:szCs w:val="28"/>
              </w:rPr>
              <w:t>«Развитие транспортной системы»</w:t>
            </w:r>
          </w:p>
        </w:tc>
      </w:tr>
    </w:tbl>
    <w:p w:rsidR="005E3F5D" w:rsidRPr="00836090" w:rsidRDefault="005E3F5D" w:rsidP="005E3F5D">
      <w:pPr>
        <w:jc w:val="both"/>
        <w:rPr>
          <w:sz w:val="28"/>
          <w:szCs w:val="28"/>
        </w:rPr>
      </w:pPr>
    </w:p>
    <w:p w:rsidR="005E3F5D" w:rsidRPr="0068612A" w:rsidRDefault="005E3F5D" w:rsidP="000D68D5">
      <w:pPr>
        <w:jc w:val="center"/>
        <w:rPr>
          <w:b/>
          <w:sz w:val="28"/>
          <w:szCs w:val="28"/>
        </w:rPr>
      </w:pPr>
      <w:r w:rsidRPr="0068612A">
        <w:rPr>
          <w:b/>
          <w:sz w:val="28"/>
          <w:szCs w:val="28"/>
        </w:rPr>
        <w:t>2. Показатели комплекса процессных мероприятий</w:t>
      </w:r>
    </w:p>
    <w:p w:rsidR="005E3F5D" w:rsidRDefault="005E3F5D" w:rsidP="005E3F5D">
      <w:pPr>
        <w:jc w:val="both"/>
        <w:rPr>
          <w:sz w:val="28"/>
          <w:szCs w:val="28"/>
        </w:rPr>
      </w:pPr>
    </w:p>
    <w:tbl>
      <w:tblPr>
        <w:tblW w:w="15384" w:type="dxa"/>
        <w:tblInd w:w="-505" w:type="dxa"/>
        <w:tblLayout w:type="fixed"/>
        <w:tblCellMar>
          <w:top w:w="102" w:type="dxa"/>
          <w:left w:w="62" w:type="dxa"/>
          <w:bottom w:w="102" w:type="dxa"/>
          <w:right w:w="62" w:type="dxa"/>
        </w:tblCellMar>
        <w:tblLook w:val="0000" w:firstRow="0" w:lastRow="0" w:firstColumn="0" w:lastColumn="0" w:noHBand="0" w:noVBand="0"/>
      </w:tblPr>
      <w:tblGrid>
        <w:gridCol w:w="623"/>
        <w:gridCol w:w="2212"/>
        <w:gridCol w:w="1276"/>
        <w:gridCol w:w="992"/>
        <w:gridCol w:w="1134"/>
        <w:gridCol w:w="1067"/>
        <w:gridCol w:w="776"/>
        <w:gridCol w:w="1020"/>
        <w:gridCol w:w="1020"/>
        <w:gridCol w:w="1020"/>
        <w:gridCol w:w="1020"/>
        <w:gridCol w:w="1732"/>
        <w:gridCol w:w="1492"/>
      </w:tblGrid>
      <w:tr w:rsidR="005E3F5D" w:rsidRPr="00BD3034" w:rsidTr="005E3F5D">
        <w:tc>
          <w:tcPr>
            <w:tcW w:w="623" w:type="dxa"/>
            <w:vMerge w:val="restart"/>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both"/>
              <w:rPr>
                <w:sz w:val="28"/>
                <w:szCs w:val="28"/>
              </w:rPr>
            </w:pPr>
            <w:r w:rsidRPr="00BD3034">
              <w:rPr>
                <w:sz w:val="28"/>
                <w:szCs w:val="28"/>
              </w:rPr>
              <w:t>N</w:t>
            </w:r>
          </w:p>
          <w:p w:rsidR="005E3F5D" w:rsidRPr="00BD3034" w:rsidRDefault="005E3F5D" w:rsidP="005E3F5D">
            <w:pPr>
              <w:jc w:val="both"/>
              <w:rPr>
                <w:sz w:val="28"/>
                <w:szCs w:val="28"/>
              </w:rPr>
            </w:pPr>
            <w:proofErr w:type="gramStart"/>
            <w:r w:rsidRPr="00BD3034">
              <w:rPr>
                <w:sz w:val="28"/>
                <w:szCs w:val="28"/>
              </w:rPr>
              <w:t>п</w:t>
            </w:r>
            <w:proofErr w:type="gramEnd"/>
            <w:r w:rsidRPr="00BD3034">
              <w:rPr>
                <w:sz w:val="28"/>
                <w:szCs w:val="28"/>
              </w:rPr>
              <w:t>/п</w:t>
            </w:r>
          </w:p>
        </w:tc>
        <w:tc>
          <w:tcPr>
            <w:tcW w:w="2212" w:type="dxa"/>
            <w:vMerge w:val="restart"/>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both"/>
              <w:rPr>
                <w:sz w:val="28"/>
                <w:szCs w:val="28"/>
              </w:rPr>
            </w:pPr>
            <w:r w:rsidRPr="00BD3034">
              <w:rPr>
                <w:sz w:val="28"/>
                <w:szCs w:val="28"/>
              </w:rPr>
              <w:t>Наименование показателя</w:t>
            </w:r>
          </w:p>
        </w:tc>
        <w:tc>
          <w:tcPr>
            <w:tcW w:w="1276" w:type="dxa"/>
            <w:vMerge w:val="restart"/>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both"/>
              <w:rPr>
                <w:sz w:val="28"/>
                <w:szCs w:val="28"/>
              </w:rPr>
            </w:pPr>
            <w:r w:rsidRPr="00BD3034">
              <w:rPr>
                <w:sz w:val="28"/>
                <w:szCs w:val="28"/>
              </w:rPr>
              <w:t>Признак возрастания/ убывания</w:t>
            </w:r>
          </w:p>
        </w:tc>
        <w:tc>
          <w:tcPr>
            <w:tcW w:w="992" w:type="dxa"/>
            <w:vMerge w:val="restart"/>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both"/>
              <w:rPr>
                <w:sz w:val="28"/>
                <w:szCs w:val="28"/>
              </w:rPr>
            </w:pPr>
            <w:r w:rsidRPr="00BD3034">
              <w:rPr>
                <w:sz w:val="28"/>
                <w:szCs w:val="28"/>
              </w:rPr>
              <w:t>Уровень показателя</w:t>
            </w:r>
          </w:p>
        </w:tc>
        <w:tc>
          <w:tcPr>
            <w:tcW w:w="1134" w:type="dxa"/>
            <w:vMerge w:val="restart"/>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both"/>
              <w:rPr>
                <w:sz w:val="28"/>
                <w:szCs w:val="28"/>
              </w:rPr>
            </w:pPr>
            <w:r w:rsidRPr="00BD3034">
              <w:rPr>
                <w:sz w:val="28"/>
                <w:szCs w:val="28"/>
              </w:rPr>
              <w:t xml:space="preserve">Единица измерения (по </w:t>
            </w:r>
            <w:hyperlink r:id="rId17" w:history="1">
              <w:r w:rsidRPr="00BD3034">
                <w:rPr>
                  <w:rStyle w:val="af8"/>
                  <w:sz w:val="28"/>
                  <w:szCs w:val="28"/>
                </w:rPr>
                <w:t>ОКЕИ</w:t>
              </w:r>
            </w:hyperlink>
            <w:r w:rsidRPr="00BD3034">
              <w:rPr>
                <w:sz w:val="28"/>
                <w:szCs w:val="28"/>
              </w:rPr>
              <w:t>)</w:t>
            </w:r>
          </w:p>
        </w:tc>
        <w:tc>
          <w:tcPr>
            <w:tcW w:w="1843" w:type="dxa"/>
            <w:gridSpan w:val="2"/>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both"/>
              <w:rPr>
                <w:sz w:val="28"/>
                <w:szCs w:val="28"/>
              </w:rPr>
            </w:pPr>
            <w:r w:rsidRPr="00BD3034">
              <w:rPr>
                <w:sz w:val="28"/>
                <w:szCs w:val="28"/>
              </w:rPr>
              <w:t>Базовое значение показателя</w:t>
            </w:r>
          </w:p>
        </w:tc>
        <w:tc>
          <w:tcPr>
            <w:tcW w:w="4080" w:type="dxa"/>
            <w:gridSpan w:val="4"/>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both"/>
              <w:rPr>
                <w:sz w:val="28"/>
                <w:szCs w:val="28"/>
              </w:rPr>
            </w:pPr>
            <w:r w:rsidRPr="00BD3034">
              <w:rPr>
                <w:sz w:val="28"/>
                <w:szCs w:val="28"/>
              </w:rPr>
              <w:t>Значения показателя</w:t>
            </w:r>
          </w:p>
        </w:tc>
        <w:tc>
          <w:tcPr>
            <w:tcW w:w="1732" w:type="dxa"/>
            <w:vMerge w:val="restart"/>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both"/>
              <w:rPr>
                <w:sz w:val="28"/>
                <w:szCs w:val="28"/>
              </w:rPr>
            </w:pPr>
            <w:proofErr w:type="gramStart"/>
            <w:r w:rsidRPr="00BD3034">
              <w:rPr>
                <w:sz w:val="28"/>
                <w:szCs w:val="28"/>
              </w:rPr>
              <w:t>Ответственный</w:t>
            </w:r>
            <w:proofErr w:type="gramEnd"/>
            <w:r w:rsidRPr="00BD3034">
              <w:rPr>
                <w:sz w:val="28"/>
                <w:szCs w:val="28"/>
              </w:rPr>
              <w:t xml:space="preserve"> за достижение показателя</w:t>
            </w:r>
          </w:p>
        </w:tc>
        <w:tc>
          <w:tcPr>
            <w:tcW w:w="1492" w:type="dxa"/>
            <w:vMerge w:val="restart"/>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both"/>
              <w:rPr>
                <w:sz w:val="28"/>
                <w:szCs w:val="28"/>
              </w:rPr>
            </w:pPr>
            <w:r w:rsidRPr="00BD3034">
              <w:rPr>
                <w:sz w:val="28"/>
                <w:szCs w:val="28"/>
              </w:rPr>
              <w:t>Информационная система</w:t>
            </w:r>
          </w:p>
        </w:tc>
      </w:tr>
      <w:tr w:rsidR="005E3F5D" w:rsidRPr="00BD3034" w:rsidTr="005E3F5D">
        <w:tc>
          <w:tcPr>
            <w:tcW w:w="623" w:type="dxa"/>
            <w:vMerge/>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both"/>
              <w:rPr>
                <w:sz w:val="28"/>
                <w:szCs w:val="28"/>
              </w:rPr>
            </w:pPr>
          </w:p>
        </w:tc>
        <w:tc>
          <w:tcPr>
            <w:tcW w:w="2212" w:type="dxa"/>
            <w:vMerge/>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both"/>
              <w:rPr>
                <w:sz w:val="28"/>
                <w:szCs w:val="28"/>
              </w:rPr>
            </w:pPr>
          </w:p>
        </w:tc>
        <w:tc>
          <w:tcPr>
            <w:tcW w:w="1276" w:type="dxa"/>
            <w:vMerge/>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both"/>
              <w:rPr>
                <w:sz w:val="28"/>
                <w:szCs w:val="28"/>
              </w:rPr>
            </w:pPr>
          </w:p>
        </w:tc>
        <w:tc>
          <w:tcPr>
            <w:tcW w:w="992" w:type="dxa"/>
            <w:vMerge/>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both"/>
              <w:rPr>
                <w:sz w:val="28"/>
                <w:szCs w:val="28"/>
              </w:rPr>
            </w:pPr>
          </w:p>
        </w:tc>
        <w:tc>
          <w:tcPr>
            <w:tcW w:w="1134" w:type="dxa"/>
            <w:vMerge/>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both"/>
              <w:rPr>
                <w:sz w:val="28"/>
                <w:szCs w:val="28"/>
              </w:rPr>
            </w:pPr>
          </w:p>
        </w:tc>
        <w:tc>
          <w:tcPr>
            <w:tcW w:w="1067" w:type="dxa"/>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center"/>
              <w:rPr>
                <w:sz w:val="28"/>
                <w:szCs w:val="28"/>
              </w:rPr>
            </w:pPr>
            <w:r w:rsidRPr="00BD3034">
              <w:rPr>
                <w:sz w:val="28"/>
                <w:szCs w:val="28"/>
              </w:rPr>
              <w:t>значение</w:t>
            </w:r>
          </w:p>
        </w:tc>
        <w:tc>
          <w:tcPr>
            <w:tcW w:w="776" w:type="dxa"/>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center"/>
              <w:rPr>
                <w:sz w:val="28"/>
                <w:szCs w:val="28"/>
              </w:rPr>
            </w:pPr>
            <w:r w:rsidRPr="00BD3034">
              <w:rPr>
                <w:sz w:val="28"/>
                <w:szCs w:val="28"/>
              </w:rPr>
              <w:t>год</w:t>
            </w:r>
          </w:p>
        </w:tc>
        <w:tc>
          <w:tcPr>
            <w:tcW w:w="1020" w:type="dxa"/>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center"/>
              <w:rPr>
                <w:sz w:val="28"/>
                <w:szCs w:val="28"/>
              </w:rPr>
            </w:pPr>
            <w:r w:rsidRPr="00BD3034">
              <w:rPr>
                <w:sz w:val="28"/>
                <w:szCs w:val="28"/>
              </w:rPr>
              <w:t>202</w:t>
            </w:r>
            <w:r>
              <w:rPr>
                <w:sz w:val="28"/>
                <w:szCs w:val="28"/>
              </w:rPr>
              <w:t>5</w:t>
            </w:r>
          </w:p>
        </w:tc>
        <w:tc>
          <w:tcPr>
            <w:tcW w:w="1020" w:type="dxa"/>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center"/>
              <w:rPr>
                <w:sz w:val="28"/>
                <w:szCs w:val="28"/>
              </w:rPr>
            </w:pPr>
            <w:r w:rsidRPr="00BD3034">
              <w:rPr>
                <w:sz w:val="28"/>
                <w:szCs w:val="28"/>
              </w:rPr>
              <w:t>202</w:t>
            </w:r>
            <w:r>
              <w:rPr>
                <w:sz w:val="28"/>
                <w:szCs w:val="28"/>
              </w:rPr>
              <w:t>6</w:t>
            </w:r>
          </w:p>
        </w:tc>
        <w:tc>
          <w:tcPr>
            <w:tcW w:w="1020" w:type="dxa"/>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center"/>
              <w:rPr>
                <w:sz w:val="28"/>
                <w:szCs w:val="28"/>
              </w:rPr>
            </w:pPr>
            <w:r w:rsidRPr="00BD3034">
              <w:rPr>
                <w:sz w:val="28"/>
                <w:szCs w:val="28"/>
              </w:rPr>
              <w:t>202</w:t>
            </w:r>
            <w:r>
              <w:rPr>
                <w:sz w:val="28"/>
                <w:szCs w:val="28"/>
              </w:rPr>
              <w:t>7</w:t>
            </w:r>
          </w:p>
        </w:tc>
        <w:tc>
          <w:tcPr>
            <w:tcW w:w="1020" w:type="dxa"/>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center"/>
              <w:rPr>
                <w:sz w:val="28"/>
                <w:szCs w:val="28"/>
              </w:rPr>
            </w:pPr>
            <w:r w:rsidRPr="00BD3034">
              <w:rPr>
                <w:sz w:val="28"/>
                <w:szCs w:val="28"/>
              </w:rPr>
              <w:t>2030</w:t>
            </w:r>
          </w:p>
        </w:tc>
        <w:tc>
          <w:tcPr>
            <w:tcW w:w="1732" w:type="dxa"/>
            <w:vMerge/>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both"/>
              <w:rPr>
                <w:sz w:val="28"/>
                <w:szCs w:val="28"/>
              </w:rPr>
            </w:pPr>
          </w:p>
        </w:tc>
        <w:tc>
          <w:tcPr>
            <w:tcW w:w="1492" w:type="dxa"/>
            <w:vMerge/>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both"/>
              <w:rPr>
                <w:sz w:val="28"/>
                <w:szCs w:val="28"/>
              </w:rPr>
            </w:pPr>
          </w:p>
        </w:tc>
      </w:tr>
      <w:tr w:rsidR="005E3F5D" w:rsidRPr="00BD3034" w:rsidTr="005E3F5D">
        <w:tc>
          <w:tcPr>
            <w:tcW w:w="15384" w:type="dxa"/>
            <w:gridSpan w:val="13"/>
            <w:tcBorders>
              <w:top w:val="single" w:sz="4" w:space="0" w:color="auto"/>
              <w:left w:val="single" w:sz="4" w:space="0" w:color="auto"/>
              <w:bottom w:val="single" w:sz="4" w:space="0" w:color="auto"/>
              <w:right w:val="single" w:sz="4" w:space="0" w:color="auto"/>
            </w:tcBorders>
          </w:tcPr>
          <w:p w:rsidR="005E3F5D" w:rsidRPr="00BD3034" w:rsidRDefault="005E3F5D" w:rsidP="00B95311">
            <w:pPr>
              <w:jc w:val="center"/>
              <w:rPr>
                <w:sz w:val="28"/>
                <w:szCs w:val="28"/>
              </w:rPr>
            </w:pPr>
            <w:r w:rsidRPr="00BD3034">
              <w:rPr>
                <w:sz w:val="28"/>
                <w:szCs w:val="28"/>
              </w:rPr>
              <w:t xml:space="preserve">1. Задача комплекса процессных мероприятий </w:t>
            </w:r>
            <w:r w:rsidRPr="00DC25E9">
              <w:rPr>
                <w:sz w:val="28"/>
                <w:szCs w:val="28"/>
              </w:rPr>
              <w:t>«</w:t>
            </w:r>
            <w:r w:rsidR="00DC25E9" w:rsidRPr="00DC25E9">
              <w:rPr>
                <w:sz w:val="28"/>
                <w:szCs w:val="28"/>
              </w:rPr>
              <w:t xml:space="preserve">Обеспечено проведение капитального ремонта, ремонта и </w:t>
            </w:r>
            <w:proofErr w:type="gramStart"/>
            <w:r w:rsidR="00DC25E9" w:rsidRPr="00DC25E9">
              <w:rPr>
                <w:sz w:val="28"/>
                <w:szCs w:val="28"/>
              </w:rPr>
              <w:t>содержания</w:t>
            </w:r>
            <w:proofErr w:type="gramEnd"/>
            <w:r w:rsidR="00DC25E9" w:rsidRPr="00DC25E9">
              <w:rPr>
                <w:sz w:val="28"/>
                <w:szCs w:val="28"/>
              </w:rPr>
              <w:t xml:space="preserve"> автомобильных дорог общего пользования </w:t>
            </w:r>
            <w:r w:rsidR="00B95311">
              <w:rPr>
                <w:sz w:val="28"/>
                <w:szCs w:val="28"/>
              </w:rPr>
              <w:t>местного</w:t>
            </w:r>
            <w:r w:rsidR="00DC25E9" w:rsidRPr="00DC25E9">
              <w:rPr>
                <w:sz w:val="28"/>
                <w:szCs w:val="28"/>
              </w:rPr>
              <w:t xml:space="preserve"> значения и искусственных сооружений на них</w:t>
            </w:r>
            <w:r w:rsidRPr="00DC25E9">
              <w:rPr>
                <w:sz w:val="28"/>
                <w:szCs w:val="28"/>
              </w:rPr>
              <w:t>»</w:t>
            </w:r>
          </w:p>
        </w:tc>
      </w:tr>
      <w:tr w:rsidR="00DC25E9" w:rsidRPr="00BD3034" w:rsidTr="005E3F5D">
        <w:tc>
          <w:tcPr>
            <w:tcW w:w="623" w:type="dxa"/>
            <w:tcBorders>
              <w:top w:val="single" w:sz="4" w:space="0" w:color="auto"/>
              <w:left w:val="single" w:sz="4" w:space="0" w:color="auto"/>
              <w:bottom w:val="single" w:sz="4" w:space="0" w:color="auto"/>
              <w:right w:val="single" w:sz="4" w:space="0" w:color="auto"/>
            </w:tcBorders>
          </w:tcPr>
          <w:p w:rsidR="00DC25E9" w:rsidRPr="00BD3034" w:rsidRDefault="00DC25E9" w:rsidP="00DC25E9">
            <w:pPr>
              <w:jc w:val="both"/>
              <w:rPr>
                <w:sz w:val="28"/>
                <w:szCs w:val="28"/>
              </w:rPr>
            </w:pPr>
            <w:r w:rsidRPr="00BD3034">
              <w:rPr>
                <w:sz w:val="28"/>
                <w:szCs w:val="28"/>
              </w:rPr>
              <w:t>1.1.</w:t>
            </w:r>
          </w:p>
        </w:tc>
        <w:tc>
          <w:tcPr>
            <w:tcW w:w="2212" w:type="dxa"/>
            <w:tcBorders>
              <w:top w:val="single" w:sz="4" w:space="0" w:color="auto"/>
              <w:left w:val="single" w:sz="4" w:space="0" w:color="auto"/>
              <w:bottom w:val="single" w:sz="4" w:space="0" w:color="auto"/>
              <w:right w:val="single" w:sz="4" w:space="0" w:color="auto"/>
            </w:tcBorders>
          </w:tcPr>
          <w:p w:rsidR="00DC25E9" w:rsidRPr="00BD3034" w:rsidRDefault="00FC49B2" w:rsidP="00DC25E9">
            <w:pPr>
              <w:jc w:val="both"/>
              <w:rPr>
                <w:sz w:val="28"/>
                <w:szCs w:val="28"/>
              </w:rPr>
            </w:pPr>
            <w:r>
              <w:rPr>
                <w:sz w:val="28"/>
              </w:rPr>
              <w:t xml:space="preserve">Прирост </w:t>
            </w:r>
            <w:r w:rsidR="00DC25E9" w:rsidRPr="00A55A9B">
              <w:rPr>
                <w:sz w:val="28"/>
              </w:rPr>
              <w:lastRenderedPageBreak/>
              <w:t xml:space="preserve">протяженности автомобильных дорог общего пользования местного значения, соответствующих нормативным требованиям к транспортно-эксплуатационным показателям, в результате капитального ремонта и </w:t>
            </w:r>
            <w:proofErr w:type="gramStart"/>
            <w:r w:rsidR="00DC25E9" w:rsidRPr="00A55A9B">
              <w:rPr>
                <w:sz w:val="28"/>
              </w:rPr>
              <w:t>ремонта</w:t>
            </w:r>
            <w:proofErr w:type="gramEnd"/>
            <w:r w:rsidR="00DC25E9" w:rsidRPr="00A55A9B">
              <w:rPr>
                <w:sz w:val="28"/>
              </w:rPr>
              <w:t xml:space="preserve"> автомобильных дорог</w:t>
            </w:r>
          </w:p>
        </w:tc>
        <w:tc>
          <w:tcPr>
            <w:tcW w:w="1276" w:type="dxa"/>
            <w:tcBorders>
              <w:top w:val="single" w:sz="4" w:space="0" w:color="auto"/>
              <w:left w:val="single" w:sz="4" w:space="0" w:color="auto"/>
              <w:bottom w:val="single" w:sz="4" w:space="0" w:color="auto"/>
              <w:right w:val="single" w:sz="4" w:space="0" w:color="auto"/>
            </w:tcBorders>
          </w:tcPr>
          <w:p w:rsidR="00DC25E9" w:rsidRPr="00DC25E9" w:rsidRDefault="00DC25E9" w:rsidP="00DC25E9">
            <w:pPr>
              <w:pStyle w:val="ConsPlusNormal0"/>
              <w:jc w:val="center"/>
              <w:rPr>
                <w:rFonts w:ascii="Times New Roman" w:hAnsi="Times New Roman" w:cs="Times New Roman"/>
                <w:sz w:val="28"/>
              </w:rPr>
            </w:pPr>
            <w:r w:rsidRPr="00DC25E9">
              <w:rPr>
                <w:rFonts w:ascii="Times New Roman" w:hAnsi="Times New Roman" w:cs="Times New Roman"/>
                <w:sz w:val="28"/>
              </w:rPr>
              <w:lastRenderedPageBreak/>
              <w:t>возраста</w:t>
            </w:r>
            <w:r w:rsidRPr="00DC25E9">
              <w:rPr>
                <w:rFonts w:ascii="Times New Roman" w:hAnsi="Times New Roman" w:cs="Times New Roman"/>
                <w:sz w:val="28"/>
              </w:rPr>
              <w:lastRenderedPageBreak/>
              <w:t>ние</w:t>
            </w:r>
          </w:p>
        </w:tc>
        <w:tc>
          <w:tcPr>
            <w:tcW w:w="992" w:type="dxa"/>
            <w:tcBorders>
              <w:top w:val="single" w:sz="4" w:space="0" w:color="auto"/>
              <w:left w:val="single" w:sz="4" w:space="0" w:color="auto"/>
              <w:bottom w:val="single" w:sz="4" w:space="0" w:color="auto"/>
              <w:right w:val="single" w:sz="4" w:space="0" w:color="auto"/>
            </w:tcBorders>
          </w:tcPr>
          <w:p w:rsidR="00DC25E9" w:rsidRPr="00DC25E9" w:rsidRDefault="00DC25E9" w:rsidP="00DC25E9">
            <w:pPr>
              <w:pStyle w:val="ConsPlusNormal0"/>
              <w:jc w:val="center"/>
              <w:rPr>
                <w:rFonts w:ascii="Times New Roman" w:hAnsi="Times New Roman" w:cs="Times New Roman"/>
                <w:sz w:val="28"/>
              </w:rPr>
            </w:pPr>
            <w:r>
              <w:rPr>
                <w:rFonts w:ascii="Times New Roman" w:hAnsi="Times New Roman" w:cs="Times New Roman"/>
                <w:sz w:val="28"/>
              </w:rPr>
              <w:lastRenderedPageBreak/>
              <w:t>М</w:t>
            </w:r>
            <w:r w:rsidRPr="00DC25E9">
              <w:rPr>
                <w:rFonts w:ascii="Times New Roman" w:hAnsi="Times New Roman" w:cs="Times New Roman"/>
                <w:sz w:val="28"/>
              </w:rPr>
              <w:t>П</w:t>
            </w:r>
          </w:p>
        </w:tc>
        <w:tc>
          <w:tcPr>
            <w:tcW w:w="1134" w:type="dxa"/>
            <w:tcBorders>
              <w:top w:val="single" w:sz="4" w:space="0" w:color="auto"/>
              <w:left w:val="single" w:sz="4" w:space="0" w:color="auto"/>
              <w:bottom w:val="single" w:sz="4" w:space="0" w:color="auto"/>
              <w:right w:val="single" w:sz="4" w:space="0" w:color="auto"/>
            </w:tcBorders>
          </w:tcPr>
          <w:p w:rsidR="00DC25E9" w:rsidRPr="00DC25E9" w:rsidRDefault="00DC25E9" w:rsidP="00DC25E9">
            <w:pPr>
              <w:pStyle w:val="ConsPlusNormal0"/>
              <w:jc w:val="center"/>
              <w:rPr>
                <w:rFonts w:ascii="Times New Roman" w:hAnsi="Times New Roman" w:cs="Times New Roman"/>
                <w:sz w:val="28"/>
              </w:rPr>
            </w:pPr>
            <w:r>
              <w:rPr>
                <w:rFonts w:ascii="Times New Roman" w:hAnsi="Times New Roman" w:cs="Times New Roman"/>
                <w:sz w:val="28"/>
              </w:rPr>
              <w:t>километ</w:t>
            </w:r>
            <w:r>
              <w:rPr>
                <w:rFonts w:ascii="Times New Roman" w:hAnsi="Times New Roman" w:cs="Times New Roman"/>
                <w:sz w:val="28"/>
              </w:rPr>
              <w:lastRenderedPageBreak/>
              <w:t>ров</w:t>
            </w:r>
          </w:p>
        </w:tc>
        <w:tc>
          <w:tcPr>
            <w:tcW w:w="1067" w:type="dxa"/>
            <w:tcBorders>
              <w:top w:val="single" w:sz="4" w:space="0" w:color="auto"/>
              <w:left w:val="single" w:sz="4" w:space="0" w:color="auto"/>
              <w:bottom w:val="single" w:sz="4" w:space="0" w:color="auto"/>
              <w:right w:val="single" w:sz="4" w:space="0" w:color="auto"/>
            </w:tcBorders>
          </w:tcPr>
          <w:p w:rsidR="00DC25E9" w:rsidRPr="00C533AF" w:rsidRDefault="00572D93" w:rsidP="00DC25E9">
            <w:pPr>
              <w:jc w:val="center"/>
              <w:rPr>
                <w:color w:val="FF0000"/>
                <w:sz w:val="28"/>
                <w:szCs w:val="28"/>
              </w:rPr>
            </w:pPr>
            <w:r>
              <w:rPr>
                <w:color w:val="FF0000"/>
                <w:sz w:val="28"/>
                <w:szCs w:val="28"/>
              </w:rPr>
              <w:lastRenderedPageBreak/>
              <w:t>0</w:t>
            </w:r>
          </w:p>
        </w:tc>
        <w:tc>
          <w:tcPr>
            <w:tcW w:w="776" w:type="dxa"/>
            <w:tcBorders>
              <w:top w:val="single" w:sz="4" w:space="0" w:color="auto"/>
              <w:left w:val="single" w:sz="4" w:space="0" w:color="auto"/>
              <w:bottom w:val="single" w:sz="4" w:space="0" w:color="auto"/>
              <w:right w:val="single" w:sz="4" w:space="0" w:color="auto"/>
            </w:tcBorders>
          </w:tcPr>
          <w:p w:rsidR="00DC25E9" w:rsidRPr="00C533AF" w:rsidRDefault="00DC25E9" w:rsidP="00DC25E9">
            <w:pPr>
              <w:jc w:val="center"/>
              <w:rPr>
                <w:color w:val="FF0000"/>
                <w:sz w:val="28"/>
                <w:szCs w:val="28"/>
              </w:rPr>
            </w:pPr>
            <w:r w:rsidRPr="00C533AF">
              <w:rPr>
                <w:color w:val="FF0000"/>
                <w:sz w:val="28"/>
                <w:szCs w:val="28"/>
              </w:rPr>
              <w:t>2023</w:t>
            </w:r>
          </w:p>
        </w:tc>
        <w:tc>
          <w:tcPr>
            <w:tcW w:w="1020" w:type="dxa"/>
            <w:tcBorders>
              <w:top w:val="single" w:sz="4" w:space="0" w:color="auto"/>
              <w:left w:val="single" w:sz="4" w:space="0" w:color="auto"/>
              <w:bottom w:val="single" w:sz="4" w:space="0" w:color="auto"/>
              <w:right w:val="single" w:sz="4" w:space="0" w:color="auto"/>
            </w:tcBorders>
          </w:tcPr>
          <w:p w:rsidR="00DC25E9" w:rsidRPr="00C533AF" w:rsidRDefault="00F04228" w:rsidP="00DC25E9">
            <w:pPr>
              <w:jc w:val="center"/>
              <w:rPr>
                <w:color w:val="FF0000"/>
                <w:sz w:val="28"/>
                <w:szCs w:val="28"/>
              </w:rPr>
            </w:pPr>
            <w:r>
              <w:rPr>
                <w:color w:val="FF0000"/>
                <w:sz w:val="28"/>
                <w:szCs w:val="28"/>
              </w:rPr>
              <w:t>*</w:t>
            </w:r>
          </w:p>
        </w:tc>
        <w:tc>
          <w:tcPr>
            <w:tcW w:w="1020" w:type="dxa"/>
            <w:tcBorders>
              <w:top w:val="single" w:sz="4" w:space="0" w:color="auto"/>
              <w:left w:val="single" w:sz="4" w:space="0" w:color="auto"/>
              <w:bottom w:val="single" w:sz="4" w:space="0" w:color="auto"/>
              <w:right w:val="single" w:sz="4" w:space="0" w:color="auto"/>
            </w:tcBorders>
          </w:tcPr>
          <w:p w:rsidR="00DC25E9" w:rsidRPr="00BD3034" w:rsidRDefault="00F92A64" w:rsidP="00DC25E9">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rsidR="00DC25E9" w:rsidRPr="00BD3034" w:rsidRDefault="00F92A64" w:rsidP="00DC25E9">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rsidR="00DC25E9" w:rsidRPr="00BD3034" w:rsidRDefault="00F92A64" w:rsidP="00DC25E9">
            <w:pPr>
              <w:jc w:val="center"/>
              <w:rPr>
                <w:sz w:val="28"/>
                <w:szCs w:val="28"/>
              </w:rPr>
            </w:pPr>
            <w:r>
              <w:rPr>
                <w:sz w:val="28"/>
                <w:szCs w:val="28"/>
              </w:rPr>
              <w:t>*</w:t>
            </w:r>
          </w:p>
        </w:tc>
        <w:tc>
          <w:tcPr>
            <w:tcW w:w="1732" w:type="dxa"/>
            <w:tcBorders>
              <w:top w:val="single" w:sz="4" w:space="0" w:color="auto"/>
              <w:left w:val="single" w:sz="4" w:space="0" w:color="auto"/>
              <w:bottom w:val="single" w:sz="4" w:space="0" w:color="auto"/>
              <w:right w:val="single" w:sz="4" w:space="0" w:color="auto"/>
            </w:tcBorders>
          </w:tcPr>
          <w:p w:rsidR="00DC25E9" w:rsidRPr="00BD3034" w:rsidRDefault="005D7BEA" w:rsidP="00DC25E9">
            <w:pPr>
              <w:jc w:val="both"/>
              <w:rPr>
                <w:sz w:val="28"/>
                <w:szCs w:val="28"/>
              </w:rPr>
            </w:pPr>
            <w:r w:rsidRPr="00A26DD7">
              <w:rPr>
                <w:sz w:val="28"/>
                <w:szCs w:val="28"/>
              </w:rPr>
              <w:t xml:space="preserve">сектор </w:t>
            </w:r>
            <w:r w:rsidRPr="00A26DD7">
              <w:rPr>
                <w:sz w:val="28"/>
                <w:szCs w:val="28"/>
              </w:rPr>
              <w:lastRenderedPageBreak/>
              <w:t>муниципального хозяйства</w:t>
            </w:r>
            <w:r w:rsidR="00DC25E9" w:rsidRPr="00A26DD7">
              <w:rPr>
                <w:sz w:val="28"/>
                <w:szCs w:val="28"/>
              </w:rPr>
              <w:t xml:space="preserve"> </w:t>
            </w:r>
            <w:r w:rsidR="00DC25E9" w:rsidRPr="007F0C4F">
              <w:rPr>
                <w:sz w:val="28"/>
                <w:szCs w:val="28"/>
              </w:rPr>
              <w:t xml:space="preserve">Администрации </w:t>
            </w:r>
            <w:r w:rsidR="009947C5">
              <w:rPr>
                <w:sz w:val="28"/>
                <w:szCs w:val="28"/>
              </w:rPr>
              <w:t>Шолоховского городского поселения</w:t>
            </w:r>
          </w:p>
        </w:tc>
        <w:tc>
          <w:tcPr>
            <w:tcW w:w="1492" w:type="dxa"/>
            <w:tcBorders>
              <w:top w:val="single" w:sz="4" w:space="0" w:color="auto"/>
              <w:left w:val="single" w:sz="4" w:space="0" w:color="auto"/>
              <w:bottom w:val="single" w:sz="4" w:space="0" w:color="auto"/>
              <w:right w:val="single" w:sz="4" w:space="0" w:color="auto"/>
            </w:tcBorders>
          </w:tcPr>
          <w:p w:rsidR="00DC25E9" w:rsidRPr="00BD3034" w:rsidRDefault="00DC25E9" w:rsidP="00DC25E9">
            <w:pPr>
              <w:jc w:val="center"/>
              <w:rPr>
                <w:sz w:val="28"/>
                <w:szCs w:val="28"/>
              </w:rPr>
            </w:pPr>
            <w:r w:rsidRPr="00BD3034">
              <w:rPr>
                <w:sz w:val="28"/>
                <w:szCs w:val="28"/>
              </w:rPr>
              <w:lastRenderedPageBreak/>
              <w:t>-</w:t>
            </w:r>
          </w:p>
        </w:tc>
      </w:tr>
      <w:tr w:rsidR="00387B51" w:rsidRPr="00BD3034" w:rsidTr="005E3F5D">
        <w:tc>
          <w:tcPr>
            <w:tcW w:w="623" w:type="dxa"/>
            <w:tcBorders>
              <w:top w:val="single" w:sz="4" w:space="0" w:color="auto"/>
              <w:left w:val="single" w:sz="4" w:space="0" w:color="auto"/>
              <w:bottom w:val="single" w:sz="4" w:space="0" w:color="auto"/>
              <w:right w:val="single" w:sz="4" w:space="0" w:color="auto"/>
            </w:tcBorders>
          </w:tcPr>
          <w:p w:rsidR="00387B51" w:rsidRPr="00BD3034" w:rsidRDefault="00387B51" w:rsidP="00387B51">
            <w:pPr>
              <w:jc w:val="both"/>
              <w:rPr>
                <w:sz w:val="28"/>
                <w:szCs w:val="28"/>
              </w:rPr>
            </w:pPr>
            <w:r>
              <w:rPr>
                <w:sz w:val="28"/>
                <w:szCs w:val="28"/>
              </w:rPr>
              <w:lastRenderedPageBreak/>
              <w:t>1.2</w:t>
            </w:r>
          </w:p>
        </w:tc>
        <w:tc>
          <w:tcPr>
            <w:tcW w:w="2212" w:type="dxa"/>
            <w:tcBorders>
              <w:top w:val="single" w:sz="4" w:space="0" w:color="auto"/>
              <w:left w:val="single" w:sz="4" w:space="0" w:color="auto"/>
              <w:bottom w:val="single" w:sz="4" w:space="0" w:color="auto"/>
              <w:right w:val="single" w:sz="4" w:space="0" w:color="auto"/>
            </w:tcBorders>
          </w:tcPr>
          <w:p w:rsidR="00387B51" w:rsidRPr="00140CC4" w:rsidRDefault="00387B51" w:rsidP="00387B51">
            <w:pPr>
              <w:jc w:val="both"/>
              <w:rPr>
                <w:sz w:val="28"/>
              </w:rPr>
            </w:pPr>
            <w:r w:rsidRPr="00A55A9B">
              <w:rPr>
                <w:sz w:val="28"/>
              </w:rPr>
              <w:t xml:space="preserve">Протяженность сети автомобильных дорог общего пользования </w:t>
            </w:r>
            <w:r>
              <w:rPr>
                <w:sz w:val="28"/>
              </w:rPr>
              <w:t>местного</w:t>
            </w:r>
            <w:r w:rsidRPr="00A55A9B">
              <w:rPr>
                <w:sz w:val="28"/>
              </w:rPr>
              <w:t xml:space="preserve"> значения на территории </w:t>
            </w:r>
            <w:r w:rsidR="009947C5">
              <w:rPr>
                <w:sz w:val="28"/>
              </w:rPr>
              <w:t>Шолоховского городского поселения</w:t>
            </w:r>
            <w:r>
              <w:rPr>
                <w:sz w:val="28"/>
              </w:rPr>
              <w:t xml:space="preserve"> </w:t>
            </w:r>
          </w:p>
        </w:tc>
        <w:tc>
          <w:tcPr>
            <w:tcW w:w="1276" w:type="dxa"/>
            <w:tcBorders>
              <w:top w:val="single" w:sz="4" w:space="0" w:color="auto"/>
              <w:left w:val="single" w:sz="4" w:space="0" w:color="auto"/>
              <w:bottom w:val="single" w:sz="4" w:space="0" w:color="auto"/>
              <w:right w:val="single" w:sz="4" w:space="0" w:color="auto"/>
            </w:tcBorders>
          </w:tcPr>
          <w:p w:rsidR="00387B51" w:rsidRPr="00BD3034" w:rsidRDefault="00387B51" w:rsidP="00387B51">
            <w:pPr>
              <w:jc w:val="both"/>
              <w:rPr>
                <w:sz w:val="28"/>
                <w:szCs w:val="28"/>
              </w:rPr>
            </w:pPr>
            <w:r w:rsidRPr="00DC25E9">
              <w:rPr>
                <w:sz w:val="28"/>
              </w:rPr>
              <w:t>возрастание</w:t>
            </w:r>
          </w:p>
        </w:tc>
        <w:tc>
          <w:tcPr>
            <w:tcW w:w="992" w:type="dxa"/>
            <w:tcBorders>
              <w:top w:val="single" w:sz="4" w:space="0" w:color="auto"/>
              <w:left w:val="single" w:sz="4" w:space="0" w:color="auto"/>
              <w:bottom w:val="single" w:sz="4" w:space="0" w:color="auto"/>
              <w:right w:val="single" w:sz="4" w:space="0" w:color="auto"/>
            </w:tcBorders>
          </w:tcPr>
          <w:p w:rsidR="00387B51" w:rsidRPr="00BD3034" w:rsidRDefault="00387B51" w:rsidP="00387B51">
            <w:pPr>
              <w:jc w:val="center"/>
              <w:rPr>
                <w:sz w:val="28"/>
                <w:szCs w:val="28"/>
              </w:rPr>
            </w:pPr>
            <w:r>
              <w:rPr>
                <w:sz w:val="28"/>
                <w:szCs w:val="28"/>
              </w:rPr>
              <w:t>М</w:t>
            </w:r>
            <w:r w:rsidRPr="00BD3034">
              <w:rPr>
                <w:sz w:val="28"/>
                <w:szCs w:val="28"/>
              </w:rPr>
              <w:t>П</w:t>
            </w:r>
          </w:p>
        </w:tc>
        <w:tc>
          <w:tcPr>
            <w:tcW w:w="1134" w:type="dxa"/>
            <w:tcBorders>
              <w:top w:val="single" w:sz="4" w:space="0" w:color="auto"/>
              <w:left w:val="single" w:sz="4" w:space="0" w:color="auto"/>
              <w:bottom w:val="single" w:sz="4" w:space="0" w:color="auto"/>
              <w:right w:val="single" w:sz="4" w:space="0" w:color="auto"/>
            </w:tcBorders>
          </w:tcPr>
          <w:p w:rsidR="00387B51" w:rsidRDefault="00387B51" w:rsidP="00387B51">
            <w:pPr>
              <w:jc w:val="both"/>
              <w:rPr>
                <w:sz w:val="28"/>
                <w:szCs w:val="28"/>
              </w:rPr>
            </w:pPr>
            <w:r>
              <w:rPr>
                <w:sz w:val="28"/>
              </w:rPr>
              <w:t>километров</w:t>
            </w:r>
          </w:p>
        </w:tc>
        <w:tc>
          <w:tcPr>
            <w:tcW w:w="1067" w:type="dxa"/>
            <w:tcBorders>
              <w:top w:val="single" w:sz="4" w:space="0" w:color="auto"/>
              <w:left w:val="single" w:sz="4" w:space="0" w:color="auto"/>
              <w:bottom w:val="single" w:sz="4" w:space="0" w:color="auto"/>
              <w:right w:val="single" w:sz="4" w:space="0" w:color="auto"/>
            </w:tcBorders>
          </w:tcPr>
          <w:p w:rsidR="00387B51" w:rsidRPr="00572D93" w:rsidRDefault="002811F8" w:rsidP="00387B51">
            <w:pPr>
              <w:jc w:val="center"/>
              <w:rPr>
                <w:sz w:val="28"/>
                <w:szCs w:val="28"/>
              </w:rPr>
            </w:pPr>
            <w:r w:rsidRPr="00572D93">
              <w:rPr>
                <w:sz w:val="28"/>
                <w:szCs w:val="28"/>
              </w:rPr>
              <w:t>24,2</w:t>
            </w:r>
          </w:p>
        </w:tc>
        <w:tc>
          <w:tcPr>
            <w:tcW w:w="776" w:type="dxa"/>
            <w:tcBorders>
              <w:top w:val="single" w:sz="4" w:space="0" w:color="auto"/>
              <w:left w:val="single" w:sz="4" w:space="0" w:color="auto"/>
              <w:bottom w:val="single" w:sz="4" w:space="0" w:color="auto"/>
              <w:right w:val="single" w:sz="4" w:space="0" w:color="auto"/>
            </w:tcBorders>
          </w:tcPr>
          <w:p w:rsidR="00387B51" w:rsidRPr="00572D93" w:rsidRDefault="00387B51" w:rsidP="00387B51">
            <w:pPr>
              <w:jc w:val="center"/>
              <w:rPr>
                <w:sz w:val="28"/>
                <w:szCs w:val="28"/>
              </w:rPr>
            </w:pPr>
            <w:r w:rsidRPr="00572D93">
              <w:rPr>
                <w:sz w:val="28"/>
                <w:szCs w:val="28"/>
              </w:rPr>
              <w:t>2023</w:t>
            </w:r>
          </w:p>
        </w:tc>
        <w:tc>
          <w:tcPr>
            <w:tcW w:w="1020" w:type="dxa"/>
            <w:tcBorders>
              <w:top w:val="single" w:sz="4" w:space="0" w:color="auto"/>
              <w:left w:val="single" w:sz="4" w:space="0" w:color="auto"/>
              <w:bottom w:val="single" w:sz="4" w:space="0" w:color="auto"/>
              <w:right w:val="single" w:sz="4" w:space="0" w:color="auto"/>
            </w:tcBorders>
          </w:tcPr>
          <w:p w:rsidR="00387B51" w:rsidRPr="00572D93" w:rsidRDefault="002811F8" w:rsidP="00387B51">
            <w:pPr>
              <w:jc w:val="center"/>
              <w:rPr>
                <w:sz w:val="28"/>
                <w:szCs w:val="28"/>
              </w:rPr>
            </w:pPr>
            <w:r w:rsidRPr="00572D93">
              <w:rPr>
                <w:sz w:val="28"/>
                <w:szCs w:val="28"/>
              </w:rPr>
              <w:t>24,2</w:t>
            </w:r>
          </w:p>
        </w:tc>
        <w:tc>
          <w:tcPr>
            <w:tcW w:w="1020" w:type="dxa"/>
            <w:tcBorders>
              <w:top w:val="single" w:sz="4" w:space="0" w:color="auto"/>
              <w:left w:val="single" w:sz="4" w:space="0" w:color="auto"/>
              <w:bottom w:val="single" w:sz="4" w:space="0" w:color="auto"/>
              <w:right w:val="single" w:sz="4" w:space="0" w:color="auto"/>
            </w:tcBorders>
          </w:tcPr>
          <w:p w:rsidR="00387B51" w:rsidRPr="00572D93" w:rsidRDefault="00FC49B2" w:rsidP="00387B51">
            <w:pPr>
              <w:jc w:val="center"/>
              <w:rPr>
                <w:sz w:val="28"/>
                <w:szCs w:val="28"/>
              </w:rPr>
            </w:pPr>
            <w:r>
              <w:rPr>
                <w:sz w:val="28"/>
                <w:szCs w:val="28"/>
              </w:rPr>
              <w:t>24,2</w:t>
            </w:r>
          </w:p>
        </w:tc>
        <w:tc>
          <w:tcPr>
            <w:tcW w:w="1020" w:type="dxa"/>
            <w:tcBorders>
              <w:top w:val="single" w:sz="4" w:space="0" w:color="auto"/>
              <w:left w:val="single" w:sz="4" w:space="0" w:color="auto"/>
              <w:bottom w:val="single" w:sz="4" w:space="0" w:color="auto"/>
              <w:right w:val="single" w:sz="4" w:space="0" w:color="auto"/>
            </w:tcBorders>
          </w:tcPr>
          <w:p w:rsidR="00387B51" w:rsidRPr="00572D93" w:rsidRDefault="00FC49B2" w:rsidP="00387B51">
            <w:pPr>
              <w:jc w:val="center"/>
              <w:rPr>
                <w:sz w:val="28"/>
                <w:szCs w:val="28"/>
              </w:rPr>
            </w:pPr>
            <w:r>
              <w:rPr>
                <w:sz w:val="28"/>
                <w:szCs w:val="28"/>
              </w:rPr>
              <w:t>24,2</w:t>
            </w:r>
          </w:p>
        </w:tc>
        <w:tc>
          <w:tcPr>
            <w:tcW w:w="1020" w:type="dxa"/>
            <w:tcBorders>
              <w:top w:val="single" w:sz="4" w:space="0" w:color="auto"/>
              <w:left w:val="single" w:sz="4" w:space="0" w:color="auto"/>
              <w:bottom w:val="single" w:sz="4" w:space="0" w:color="auto"/>
              <w:right w:val="single" w:sz="4" w:space="0" w:color="auto"/>
            </w:tcBorders>
          </w:tcPr>
          <w:p w:rsidR="00387B51" w:rsidRPr="00572D93" w:rsidRDefault="00FC49B2" w:rsidP="00387B51">
            <w:pPr>
              <w:jc w:val="center"/>
              <w:rPr>
                <w:sz w:val="28"/>
                <w:szCs w:val="28"/>
              </w:rPr>
            </w:pPr>
            <w:r>
              <w:rPr>
                <w:sz w:val="28"/>
                <w:szCs w:val="28"/>
              </w:rPr>
              <w:t>24,2</w:t>
            </w:r>
          </w:p>
        </w:tc>
        <w:tc>
          <w:tcPr>
            <w:tcW w:w="1732" w:type="dxa"/>
            <w:tcBorders>
              <w:top w:val="single" w:sz="4" w:space="0" w:color="auto"/>
              <w:left w:val="single" w:sz="4" w:space="0" w:color="auto"/>
              <w:bottom w:val="single" w:sz="4" w:space="0" w:color="auto"/>
              <w:right w:val="single" w:sz="4" w:space="0" w:color="auto"/>
            </w:tcBorders>
          </w:tcPr>
          <w:p w:rsidR="00387B51" w:rsidRPr="007F0C4F" w:rsidRDefault="005D7BEA" w:rsidP="00387B51">
            <w:pPr>
              <w:jc w:val="both"/>
              <w:rPr>
                <w:sz w:val="28"/>
                <w:szCs w:val="28"/>
              </w:rPr>
            </w:pPr>
            <w:r w:rsidRPr="00A26DD7">
              <w:rPr>
                <w:sz w:val="28"/>
                <w:szCs w:val="28"/>
              </w:rPr>
              <w:t>сектор муниципального хозяйства</w:t>
            </w:r>
            <w:r w:rsidR="00387B51" w:rsidRPr="00A26DD7">
              <w:rPr>
                <w:sz w:val="28"/>
                <w:szCs w:val="28"/>
              </w:rPr>
              <w:t xml:space="preserve"> </w:t>
            </w:r>
            <w:r w:rsidR="00387B51" w:rsidRPr="007F0C4F">
              <w:rPr>
                <w:sz w:val="28"/>
                <w:szCs w:val="28"/>
              </w:rPr>
              <w:t xml:space="preserve">Администрации </w:t>
            </w:r>
            <w:r w:rsidR="009947C5">
              <w:rPr>
                <w:sz w:val="28"/>
                <w:szCs w:val="28"/>
              </w:rPr>
              <w:t>Шолоховского городского поселения</w:t>
            </w:r>
          </w:p>
        </w:tc>
        <w:tc>
          <w:tcPr>
            <w:tcW w:w="1492" w:type="dxa"/>
            <w:tcBorders>
              <w:top w:val="single" w:sz="4" w:space="0" w:color="auto"/>
              <w:left w:val="single" w:sz="4" w:space="0" w:color="auto"/>
              <w:bottom w:val="single" w:sz="4" w:space="0" w:color="auto"/>
              <w:right w:val="single" w:sz="4" w:space="0" w:color="auto"/>
            </w:tcBorders>
          </w:tcPr>
          <w:p w:rsidR="00387B51" w:rsidRPr="00BD3034" w:rsidRDefault="00387B51" w:rsidP="00387B51">
            <w:pPr>
              <w:jc w:val="center"/>
              <w:rPr>
                <w:sz w:val="28"/>
                <w:szCs w:val="28"/>
              </w:rPr>
            </w:pPr>
          </w:p>
        </w:tc>
      </w:tr>
      <w:tr w:rsidR="004E4D9C" w:rsidRPr="00BD3034" w:rsidTr="005E3F5D">
        <w:tc>
          <w:tcPr>
            <w:tcW w:w="623" w:type="dxa"/>
            <w:tcBorders>
              <w:top w:val="single" w:sz="4" w:space="0" w:color="auto"/>
              <w:left w:val="single" w:sz="4" w:space="0" w:color="auto"/>
              <w:bottom w:val="single" w:sz="4" w:space="0" w:color="auto"/>
              <w:right w:val="single" w:sz="4" w:space="0" w:color="auto"/>
            </w:tcBorders>
          </w:tcPr>
          <w:p w:rsidR="004E4D9C" w:rsidRDefault="004E4D9C" w:rsidP="004E4D9C">
            <w:pPr>
              <w:jc w:val="both"/>
              <w:rPr>
                <w:sz w:val="28"/>
                <w:szCs w:val="28"/>
              </w:rPr>
            </w:pPr>
            <w:r>
              <w:rPr>
                <w:sz w:val="28"/>
                <w:szCs w:val="28"/>
              </w:rPr>
              <w:lastRenderedPageBreak/>
              <w:t>1.3</w:t>
            </w:r>
          </w:p>
        </w:tc>
        <w:tc>
          <w:tcPr>
            <w:tcW w:w="2212" w:type="dxa"/>
            <w:tcBorders>
              <w:top w:val="single" w:sz="4" w:space="0" w:color="auto"/>
              <w:left w:val="single" w:sz="4" w:space="0" w:color="auto"/>
              <w:bottom w:val="single" w:sz="4" w:space="0" w:color="auto"/>
              <w:right w:val="single" w:sz="4" w:space="0" w:color="auto"/>
            </w:tcBorders>
          </w:tcPr>
          <w:p w:rsidR="004E4D9C" w:rsidRPr="00DC25E9" w:rsidRDefault="004E4D9C" w:rsidP="004E4D9C">
            <w:pPr>
              <w:jc w:val="both"/>
              <w:rPr>
                <w:sz w:val="28"/>
              </w:rPr>
            </w:pPr>
            <w:r w:rsidRPr="00DC25E9">
              <w:rPr>
                <w:sz w:val="28"/>
              </w:rPr>
              <w:t xml:space="preserve">Общая протяженность автомобильных дорог общего пользования </w:t>
            </w:r>
            <w:r>
              <w:rPr>
                <w:sz w:val="28"/>
              </w:rPr>
              <w:t>местного</w:t>
            </w:r>
            <w:r w:rsidRPr="00DC25E9">
              <w:rPr>
                <w:sz w:val="28"/>
              </w:rPr>
              <w:t xml:space="preserve"> значения, соответствующих нормативным требованиям к транспортно-эксплуатационным показателям, на 31 декабря отчетного года</w:t>
            </w:r>
          </w:p>
        </w:tc>
        <w:tc>
          <w:tcPr>
            <w:tcW w:w="1276" w:type="dxa"/>
            <w:tcBorders>
              <w:top w:val="single" w:sz="4" w:space="0" w:color="auto"/>
              <w:left w:val="single" w:sz="4" w:space="0" w:color="auto"/>
              <w:bottom w:val="single" w:sz="4" w:space="0" w:color="auto"/>
              <w:right w:val="single" w:sz="4" w:space="0" w:color="auto"/>
            </w:tcBorders>
          </w:tcPr>
          <w:p w:rsidR="004E4D9C" w:rsidRDefault="004E4D9C" w:rsidP="004E4D9C">
            <w:pPr>
              <w:jc w:val="both"/>
              <w:rPr>
                <w:sz w:val="28"/>
                <w:szCs w:val="28"/>
              </w:rPr>
            </w:pPr>
            <w:r w:rsidRPr="00DC25E9">
              <w:rPr>
                <w:sz w:val="28"/>
              </w:rPr>
              <w:t>возрастание</w:t>
            </w:r>
          </w:p>
        </w:tc>
        <w:tc>
          <w:tcPr>
            <w:tcW w:w="992" w:type="dxa"/>
            <w:tcBorders>
              <w:top w:val="single" w:sz="4" w:space="0" w:color="auto"/>
              <w:left w:val="single" w:sz="4" w:space="0" w:color="auto"/>
              <w:bottom w:val="single" w:sz="4" w:space="0" w:color="auto"/>
              <w:right w:val="single" w:sz="4" w:space="0" w:color="auto"/>
            </w:tcBorders>
          </w:tcPr>
          <w:p w:rsidR="004E4D9C" w:rsidRPr="00BD3034" w:rsidRDefault="004E4D9C" w:rsidP="004E4D9C">
            <w:pPr>
              <w:jc w:val="center"/>
              <w:rPr>
                <w:sz w:val="28"/>
                <w:szCs w:val="28"/>
              </w:rPr>
            </w:pPr>
            <w:r>
              <w:rPr>
                <w:sz w:val="28"/>
                <w:szCs w:val="28"/>
              </w:rPr>
              <w:t>М</w:t>
            </w:r>
            <w:r w:rsidRPr="00BD3034">
              <w:rPr>
                <w:sz w:val="28"/>
                <w:szCs w:val="28"/>
              </w:rPr>
              <w:t>П</w:t>
            </w:r>
          </w:p>
        </w:tc>
        <w:tc>
          <w:tcPr>
            <w:tcW w:w="1134" w:type="dxa"/>
            <w:tcBorders>
              <w:top w:val="single" w:sz="4" w:space="0" w:color="auto"/>
              <w:left w:val="single" w:sz="4" w:space="0" w:color="auto"/>
              <w:bottom w:val="single" w:sz="4" w:space="0" w:color="auto"/>
              <w:right w:val="single" w:sz="4" w:space="0" w:color="auto"/>
            </w:tcBorders>
          </w:tcPr>
          <w:p w:rsidR="004E4D9C" w:rsidRDefault="004E4D9C" w:rsidP="004E4D9C">
            <w:pPr>
              <w:jc w:val="both"/>
              <w:rPr>
                <w:sz w:val="28"/>
                <w:szCs w:val="28"/>
              </w:rPr>
            </w:pPr>
            <w:r>
              <w:rPr>
                <w:sz w:val="28"/>
              </w:rPr>
              <w:t>километров</w:t>
            </w:r>
          </w:p>
        </w:tc>
        <w:tc>
          <w:tcPr>
            <w:tcW w:w="1067" w:type="dxa"/>
            <w:tcBorders>
              <w:top w:val="single" w:sz="4" w:space="0" w:color="auto"/>
              <w:left w:val="single" w:sz="4" w:space="0" w:color="auto"/>
              <w:bottom w:val="single" w:sz="4" w:space="0" w:color="auto"/>
              <w:right w:val="single" w:sz="4" w:space="0" w:color="auto"/>
            </w:tcBorders>
          </w:tcPr>
          <w:p w:rsidR="004E4D9C" w:rsidRPr="00572D93" w:rsidRDefault="002811F8" w:rsidP="004E4D9C">
            <w:pPr>
              <w:jc w:val="center"/>
              <w:rPr>
                <w:sz w:val="28"/>
                <w:szCs w:val="28"/>
              </w:rPr>
            </w:pPr>
            <w:r w:rsidRPr="00572D93">
              <w:rPr>
                <w:sz w:val="28"/>
                <w:szCs w:val="28"/>
              </w:rPr>
              <w:t>23,2</w:t>
            </w:r>
          </w:p>
        </w:tc>
        <w:tc>
          <w:tcPr>
            <w:tcW w:w="776" w:type="dxa"/>
            <w:tcBorders>
              <w:top w:val="single" w:sz="4" w:space="0" w:color="auto"/>
              <w:left w:val="single" w:sz="4" w:space="0" w:color="auto"/>
              <w:bottom w:val="single" w:sz="4" w:space="0" w:color="auto"/>
              <w:right w:val="single" w:sz="4" w:space="0" w:color="auto"/>
            </w:tcBorders>
          </w:tcPr>
          <w:p w:rsidR="004E4D9C" w:rsidRPr="00572D93" w:rsidRDefault="004E4D9C" w:rsidP="004E4D9C">
            <w:pPr>
              <w:jc w:val="center"/>
              <w:rPr>
                <w:sz w:val="28"/>
                <w:szCs w:val="28"/>
              </w:rPr>
            </w:pPr>
            <w:r w:rsidRPr="00572D93">
              <w:rPr>
                <w:sz w:val="28"/>
                <w:szCs w:val="28"/>
              </w:rPr>
              <w:t>2023</w:t>
            </w:r>
          </w:p>
        </w:tc>
        <w:tc>
          <w:tcPr>
            <w:tcW w:w="1020" w:type="dxa"/>
            <w:tcBorders>
              <w:top w:val="single" w:sz="4" w:space="0" w:color="auto"/>
              <w:left w:val="single" w:sz="4" w:space="0" w:color="auto"/>
              <w:bottom w:val="single" w:sz="4" w:space="0" w:color="auto"/>
              <w:right w:val="single" w:sz="4" w:space="0" w:color="auto"/>
            </w:tcBorders>
          </w:tcPr>
          <w:p w:rsidR="004E4D9C" w:rsidRPr="00572D93" w:rsidRDefault="002811F8" w:rsidP="004E4D9C">
            <w:pPr>
              <w:jc w:val="center"/>
              <w:rPr>
                <w:sz w:val="28"/>
                <w:szCs w:val="28"/>
              </w:rPr>
            </w:pPr>
            <w:r w:rsidRPr="00572D93">
              <w:rPr>
                <w:sz w:val="28"/>
                <w:szCs w:val="28"/>
              </w:rPr>
              <w:t>23,2</w:t>
            </w:r>
          </w:p>
        </w:tc>
        <w:tc>
          <w:tcPr>
            <w:tcW w:w="1020" w:type="dxa"/>
            <w:tcBorders>
              <w:top w:val="single" w:sz="4" w:space="0" w:color="auto"/>
              <w:left w:val="single" w:sz="4" w:space="0" w:color="auto"/>
              <w:bottom w:val="single" w:sz="4" w:space="0" w:color="auto"/>
              <w:right w:val="single" w:sz="4" w:space="0" w:color="auto"/>
            </w:tcBorders>
          </w:tcPr>
          <w:p w:rsidR="004E4D9C" w:rsidRPr="00572D93" w:rsidRDefault="002811F8" w:rsidP="004E4D9C">
            <w:pPr>
              <w:jc w:val="center"/>
              <w:rPr>
                <w:sz w:val="28"/>
                <w:szCs w:val="28"/>
              </w:rPr>
            </w:pPr>
            <w:r w:rsidRPr="00572D93">
              <w:rPr>
                <w:sz w:val="28"/>
                <w:szCs w:val="28"/>
              </w:rPr>
              <w:t>23,</w:t>
            </w:r>
            <w:r w:rsidR="00FC49B2">
              <w:rPr>
                <w:sz w:val="28"/>
                <w:szCs w:val="28"/>
              </w:rPr>
              <w:t>2</w:t>
            </w:r>
          </w:p>
        </w:tc>
        <w:tc>
          <w:tcPr>
            <w:tcW w:w="1020" w:type="dxa"/>
            <w:tcBorders>
              <w:top w:val="single" w:sz="4" w:space="0" w:color="auto"/>
              <w:left w:val="single" w:sz="4" w:space="0" w:color="auto"/>
              <w:bottom w:val="single" w:sz="4" w:space="0" w:color="auto"/>
              <w:right w:val="single" w:sz="4" w:space="0" w:color="auto"/>
            </w:tcBorders>
          </w:tcPr>
          <w:p w:rsidR="004E4D9C" w:rsidRPr="00572D93" w:rsidRDefault="002811F8" w:rsidP="004E4D9C">
            <w:pPr>
              <w:jc w:val="center"/>
              <w:rPr>
                <w:sz w:val="28"/>
                <w:szCs w:val="28"/>
              </w:rPr>
            </w:pPr>
            <w:r w:rsidRPr="00572D93">
              <w:rPr>
                <w:sz w:val="28"/>
                <w:szCs w:val="28"/>
              </w:rPr>
              <w:t>23,</w:t>
            </w:r>
            <w:r w:rsidR="00FC49B2">
              <w:rPr>
                <w:sz w:val="28"/>
                <w:szCs w:val="28"/>
              </w:rPr>
              <w:t>2</w:t>
            </w:r>
          </w:p>
        </w:tc>
        <w:tc>
          <w:tcPr>
            <w:tcW w:w="1020" w:type="dxa"/>
            <w:tcBorders>
              <w:top w:val="single" w:sz="4" w:space="0" w:color="auto"/>
              <w:left w:val="single" w:sz="4" w:space="0" w:color="auto"/>
              <w:bottom w:val="single" w:sz="4" w:space="0" w:color="auto"/>
              <w:right w:val="single" w:sz="4" w:space="0" w:color="auto"/>
            </w:tcBorders>
          </w:tcPr>
          <w:p w:rsidR="004E4D9C" w:rsidRPr="00572D93" w:rsidRDefault="002811F8" w:rsidP="004E4D9C">
            <w:pPr>
              <w:jc w:val="center"/>
              <w:rPr>
                <w:sz w:val="28"/>
                <w:szCs w:val="28"/>
              </w:rPr>
            </w:pPr>
            <w:r w:rsidRPr="00572D93">
              <w:rPr>
                <w:sz w:val="28"/>
                <w:szCs w:val="28"/>
              </w:rPr>
              <w:t>2</w:t>
            </w:r>
            <w:r w:rsidR="00FC49B2">
              <w:rPr>
                <w:sz w:val="28"/>
                <w:szCs w:val="28"/>
              </w:rPr>
              <w:t>3,2</w:t>
            </w:r>
          </w:p>
        </w:tc>
        <w:tc>
          <w:tcPr>
            <w:tcW w:w="1732" w:type="dxa"/>
            <w:tcBorders>
              <w:top w:val="single" w:sz="4" w:space="0" w:color="auto"/>
              <w:left w:val="single" w:sz="4" w:space="0" w:color="auto"/>
              <w:bottom w:val="single" w:sz="4" w:space="0" w:color="auto"/>
              <w:right w:val="single" w:sz="4" w:space="0" w:color="auto"/>
            </w:tcBorders>
          </w:tcPr>
          <w:p w:rsidR="004E4D9C" w:rsidRPr="007F0C4F" w:rsidRDefault="005D7BEA" w:rsidP="004E4D9C">
            <w:pPr>
              <w:jc w:val="both"/>
              <w:rPr>
                <w:sz w:val="28"/>
                <w:szCs w:val="28"/>
              </w:rPr>
            </w:pPr>
            <w:r w:rsidRPr="00A26DD7">
              <w:rPr>
                <w:sz w:val="28"/>
                <w:szCs w:val="28"/>
              </w:rPr>
              <w:t>сектор муниципального хозяйства</w:t>
            </w:r>
            <w:r w:rsidR="004E4D9C" w:rsidRPr="00A26DD7">
              <w:rPr>
                <w:sz w:val="28"/>
                <w:szCs w:val="28"/>
              </w:rPr>
              <w:t xml:space="preserve"> </w:t>
            </w:r>
            <w:r w:rsidR="004E4D9C" w:rsidRPr="007F0C4F">
              <w:rPr>
                <w:sz w:val="28"/>
                <w:szCs w:val="28"/>
              </w:rPr>
              <w:t xml:space="preserve">Администрации </w:t>
            </w:r>
            <w:r w:rsidR="009947C5">
              <w:rPr>
                <w:sz w:val="28"/>
                <w:szCs w:val="28"/>
              </w:rPr>
              <w:t>Шолоховского городского поселения</w:t>
            </w:r>
          </w:p>
        </w:tc>
        <w:tc>
          <w:tcPr>
            <w:tcW w:w="1492" w:type="dxa"/>
            <w:tcBorders>
              <w:top w:val="single" w:sz="4" w:space="0" w:color="auto"/>
              <w:left w:val="single" w:sz="4" w:space="0" w:color="auto"/>
              <w:bottom w:val="single" w:sz="4" w:space="0" w:color="auto"/>
              <w:right w:val="single" w:sz="4" w:space="0" w:color="auto"/>
            </w:tcBorders>
          </w:tcPr>
          <w:p w:rsidR="004E4D9C" w:rsidRPr="00BD3034" w:rsidRDefault="004E4D9C" w:rsidP="004E4D9C">
            <w:pPr>
              <w:jc w:val="center"/>
              <w:rPr>
                <w:sz w:val="28"/>
                <w:szCs w:val="28"/>
              </w:rPr>
            </w:pPr>
          </w:p>
        </w:tc>
      </w:tr>
    </w:tbl>
    <w:p w:rsidR="005E3F5D" w:rsidRDefault="005E3F5D" w:rsidP="005E3F5D">
      <w:pPr>
        <w:jc w:val="both"/>
        <w:rPr>
          <w:sz w:val="28"/>
          <w:szCs w:val="28"/>
        </w:rPr>
      </w:pPr>
    </w:p>
    <w:p w:rsidR="00364FF2" w:rsidRDefault="00DC25E9" w:rsidP="005E3F5D">
      <w:pPr>
        <w:jc w:val="both"/>
        <w:rPr>
          <w:kern w:val="2"/>
          <w:sz w:val="26"/>
          <w:szCs w:val="26"/>
        </w:rPr>
      </w:pPr>
      <w:r w:rsidRPr="00DC25E9">
        <w:rPr>
          <w:sz w:val="28"/>
          <w:szCs w:val="28"/>
        </w:rPr>
        <w:t xml:space="preserve">&lt;*&gt; </w:t>
      </w:r>
      <w:r w:rsidR="00364FF2" w:rsidRPr="003A3F5F">
        <w:rPr>
          <w:kern w:val="2"/>
          <w:sz w:val="26"/>
          <w:szCs w:val="26"/>
        </w:rPr>
        <w:t xml:space="preserve">Целевые показатели будут уточнены </w:t>
      </w:r>
      <w:proofErr w:type="gramStart"/>
      <w:r w:rsidR="00364FF2" w:rsidRPr="003A3F5F">
        <w:rPr>
          <w:kern w:val="2"/>
          <w:sz w:val="26"/>
          <w:szCs w:val="26"/>
        </w:rPr>
        <w:t xml:space="preserve">по мере выделения бюджетных ассигнований в соответствии с решением Собрания депутатов о бюджете </w:t>
      </w:r>
      <w:r w:rsidR="009947C5">
        <w:rPr>
          <w:kern w:val="2"/>
          <w:sz w:val="26"/>
          <w:szCs w:val="26"/>
        </w:rPr>
        <w:t>Шолоховского городского поселения</w:t>
      </w:r>
      <w:r w:rsidR="00364FF2" w:rsidRPr="003A3F5F">
        <w:rPr>
          <w:kern w:val="2"/>
          <w:sz w:val="26"/>
          <w:szCs w:val="26"/>
        </w:rPr>
        <w:t xml:space="preserve"> на очередной финансовый год</w:t>
      </w:r>
      <w:proofErr w:type="gramEnd"/>
      <w:r w:rsidR="00364FF2" w:rsidRPr="003A3F5F">
        <w:rPr>
          <w:kern w:val="2"/>
          <w:sz w:val="26"/>
          <w:szCs w:val="26"/>
        </w:rPr>
        <w:t xml:space="preserve"> и плановый период.</w:t>
      </w:r>
      <w:r w:rsidR="00364FF2">
        <w:rPr>
          <w:kern w:val="2"/>
          <w:sz w:val="26"/>
          <w:szCs w:val="26"/>
        </w:rPr>
        <w:t xml:space="preserve"> </w:t>
      </w:r>
    </w:p>
    <w:p w:rsidR="005E3F5D" w:rsidRPr="00BD3034" w:rsidRDefault="005E3F5D" w:rsidP="005E3F5D">
      <w:pPr>
        <w:jc w:val="both"/>
        <w:rPr>
          <w:sz w:val="28"/>
          <w:szCs w:val="28"/>
        </w:rPr>
      </w:pPr>
      <w:r w:rsidRPr="00BD3034">
        <w:rPr>
          <w:sz w:val="28"/>
          <w:szCs w:val="28"/>
        </w:rPr>
        <w:t>Примечание.</w:t>
      </w:r>
    </w:p>
    <w:p w:rsidR="005E3F5D" w:rsidRPr="00BD3034" w:rsidRDefault="005E3F5D" w:rsidP="005E3F5D">
      <w:pPr>
        <w:jc w:val="both"/>
        <w:rPr>
          <w:sz w:val="28"/>
          <w:szCs w:val="28"/>
        </w:rPr>
      </w:pPr>
      <w:r w:rsidRPr="00BD3034">
        <w:rPr>
          <w:sz w:val="28"/>
          <w:szCs w:val="28"/>
        </w:rPr>
        <w:t>Используемые сокращения:</w:t>
      </w:r>
    </w:p>
    <w:p w:rsidR="005E3F5D" w:rsidRPr="00BD3034" w:rsidRDefault="005E3F5D" w:rsidP="005E3F5D">
      <w:pPr>
        <w:jc w:val="both"/>
        <w:rPr>
          <w:sz w:val="28"/>
          <w:szCs w:val="28"/>
        </w:rPr>
      </w:pPr>
      <w:r>
        <w:rPr>
          <w:sz w:val="28"/>
          <w:szCs w:val="28"/>
        </w:rPr>
        <w:t>М</w:t>
      </w:r>
      <w:r w:rsidRPr="00BD3034">
        <w:rPr>
          <w:sz w:val="28"/>
          <w:szCs w:val="28"/>
        </w:rPr>
        <w:t xml:space="preserve">П - </w:t>
      </w:r>
      <w:r>
        <w:rPr>
          <w:sz w:val="28"/>
          <w:szCs w:val="28"/>
        </w:rPr>
        <w:t>муниципаль</w:t>
      </w:r>
      <w:r w:rsidRPr="00BD3034">
        <w:rPr>
          <w:sz w:val="28"/>
          <w:szCs w:val="28"/>
        </w:rPr>
        <w:t>ная программа;</w:t>
      </w:r>
    </w:p>
    <w:p w:rsidR="005E3F5D" w:rsidRPr="00BD3034" w:rsidRDefault="005E3F5D" w:rsidP="005E3F5D">
      <w:pPr>
        <w:jc w:val="both"/>
        <w:rPr>
          <w:sz w:val="28"/>
          <w:szCs w:val="28"/>
        </w:rPr>
      </w:pPr>
      <w:r w:rsidRPr="00BD3034">
        <w:rPr>
          <w:sz w:val="28"/>
          <w:szCs w:val="28"/>
        </w:rPr>
        <w:t xml:space="preserve">ОКЕИ - Общероссийский </w:t>
      </w:r>
      <w:hyperlink r:id="rId18" w:history="1">
        <w:r w:rsidRPr="00BD3034">
          <w:rPr>
            <w:rStyle w:val="af8"/>
            <w:sz w:val="28"/>
            <w:szCs w:val="28"/>
          </w:rPr>
          <w:t>классификатор</w:t>
        </w:r>
      </w:hyperlink>
      <w:r w:rsidRPr="00BD3034">
        <w:rPr>
          <w:sz w:val="28"/>
          <w:szCs w:val="28"/>
        </w:rPr>
        <w:t xml:space="preserve"> единиц измерения.</w:t>
      </w:r>
    </w:p>
    <w:p w:rsidR="005E3F5D" w:rsidRDefault="005E3F5D" w:rsidP="005E3F5D">
      <w:pPr>
        <w:jc w:val="both"/>
        <w:rPr>
          <w:sz w:val="28"/>
          <w:szCs w:val="28"/>
        </w:rPr>
      </w:pPr>
    </w:p>
    <w:p w:rsidR="005E3F5D" w:rsidRPr="00E97207" w:rsidRDefault="005E3F5D" w:rsidP="000228A0">
      <w:pPr>
        <w:jc w:val="center"/>
        <w:rPr>
          <w:b/>
          <w:sz w:val="28"/>
          <w:szCs w:val="28"/>
        </w:rPr>
      </w:pPr>
      <w:r w:rsidRPr="00E97207">
        <w:rPr>
          <w:b/>
          <w:sz w:val="28"/>
          <w:szCs w:val="28"/>
        </w:rPr>
        <w:t>3. Перечень мероприятий (результатов)</w:t>
      </w:r>
    </w:p>
    <w:p w:rsidR="005E3F5D" w:rsidRPr="00E97207" w:rsidRDefault="005E3F5D" w:rsidP="000228A0">
      <w:pPr>
        <w:jc w:val="center"/>
        <w:rPr>
          <w:b/>
          <w:sz w:val="28"/>
          <w:szCs w:val="28"/>
        </w:rPr>
      </w:pPr>
      <w:r w:rsidRPr="00E97207">
        <w:rPr>
          <w:b/>
          <w:sz w:val="28"/>
          <w:szCs w:val="28"/>
        </w:rPr>
        <w:t>комплекса процессных мероприятий</w:t>
      </w:r>
    </w:p>
    <w:p w:rsidR="005E3F5D" w:rsidRPr="00BD3034" w:rsidRDefault="005E3F5D" w:rsidP="005E3F5D">
      <w:pPr>
        <w:jc w:val="both"/>
        <w:rPr>
          <w:sz w:val="28"/>
          <w:szCs w:val="28"/>
        </w:rPr>
      </w:pPr>
    </w:p>
    <w:tbl>
      <w:tblPr>
        <w:tblW w:w="14879" w:type="dxa"/>
        <w:tblLayout w:type="fixed"/>
        <w:tblCellMar>
          <w:top w:w="102" w:type="dxa"/>
          <w:left w:w="62" w:type="dxa"/>
          <w:bottom w:w="102" w:type="dxa"/>
          <w:right w:w="62" w:type="dxa"/>
        </w:tblCellMar>
        <w:tblLook w:val="0000" w:firstRow="0" w:lastRow="0" w:firstColumn="0" w:lastColumn="0" w:noHBand="0" w:noVBand="0"/>
      </w:tblPr>
      <w:tblGrid>
        <w:gridCol w:w="737"/>
        <w:gridCol w:w="2444"/>
        <w:gridCol w:w="1701"/>
        <w:gridCol w:w="2835"/>
        <w:gridCol w:w="1247"/>
        <w:gridCol w:w="1134"/>
        <w:gridCol w:w="794"/>
        <w:gridCol w:w="1020"/>
        <w:gridCol w:w="1020"/>
        <w:gridCol w:w="1020"/>
        <w:gridCol w:w="927"/>
      </w:tblGrid>
      <w:tr w:rsidR="005E3F5D" w:rsidRPr="00BD3034" w:rsidTr="005E3F5D">
        <w:tc>
          <w:tcPr>
            <w:tcW w:w="737" w:type="dxa"/>
            <w:vMerge w:val="restart"/>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center"/>
              <w:rPr>
                <w:sz w:val="28"/>
                <w:szCs w:val="28"/>
              </w:rPr>
            </w:pPr>
            <w:r>
              <w:rPr>
                <w:sz w:val="28"/>
                <w:szCs w:val="28"/>
              </w:rPr>
              <w:t>№</w:t>
            </w:r>
          </w:p>
          <w:p w:rsidR="005E3F5D" w:rsidRPr="00BD3034" w:rsidRDefault="005E3F5D" w:rsidP="005E3F5D">
            <w:pPr>
              <w:jc w:val="center"/>
              <w:rPr>
                <w:sz w:val="28"/>
                <w:szCs w:val="28"/>
              </w:rPr>
            </w:pPr>
            <w:proofErr w:type="gramStart"/>
            <w:r w:rsidRPr="00BD3034">
              <w:rPr>
                <w:sz w:val="28"/>
                <w:szCs w:val="28"/>
              </w:rPr>
              <w:t>п</w:t>
            </w:r>
            <w:proofErr w:type="gramEnd"/>
            <w:r w:rsidRPr="00BD3034">
              <w:rPr>
                <w:sz w:val="28"/>
                <w:szCs w:val="28"/>
              </w:rPr>
              <w:t>/п</w:t>
            </w:r>
          </w:p>
        </w:tc>
        <w:tc>
          <w:tcPr>
            <w:tcW w:w="2444" w:type="dxa"/>
            <w:vMerge w:val="restart"/>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both"/>
              <w:rPr>
                <w:sz w:val="28"/>
                <w:szCs w:val="28"/>
              </w:rPr>
            </w:pPr>
            <w:r w:rsidRPr="00BD3034">
              <w:rPr>
                <w:sz w:val="28"/>
                <w:szCs w:val="28"/>
              </w:rPr>
              <w:t xml:space="preserve">Наименование мероприятия </w:t>
            </w:r>
            <w:r w:rsidRPr="00BD3034">
              <w:rPr>
                <w:sz w:val="28"/>
                <w:szCs w:val="28"/>
              </w:rPr>
              <w:lastRenderedPageBreak/>
              <w:t>(результата)</w:t>
            </w:r>
          </w:p>
        </w:tc>
        <w:tc>
          <w:tcPr>
            <w:tcW w:w="1701" w:type="dxa"/>
            <w:vMerge w:val="restart"/>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both"/>
              <w:rPr>
                <w:sz w:val="28"/>
                <w:szCs w:val="28"/>
              </w:rPr>
            </w:pPr>
            <w:r w:rsidRPr="00BD3034">
              <w:rPr>
                <w:sz w:val="28"/>
                <w:szCs w:val="28"/>
              </w:rPr>
              <w:lastRenderedPageBreak/>
              <w:t xml:space="preserve">Тип мероприятия </w:t>
            </w:r>
            <w:r w:rsidRPr="00BD3034">
              <w:rPr>
                <w:sz w:val="28"/>
                <w:szCs w:val="28"/>
              </w:rPr>
              <w:lastRenderedPageBreak/>
              <w:t>(результата)</w:t>
            </w:r>
          </w:p>
        </w:tc>
        <w:tc>
          <w:tcPr>
            <w:tcW w:w="2835" w:type="dxa"/>
            <w:vMerge w:val="restart"/>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center"/>
              <w:rPr>
                <w:sz w:val="28"/>
                <w:szCs w:val="28"/>
              </w:rPr>
            </w:pPr>
            <w:r w:rsidRPr="00BD3034">
              <w:rPr>
                <w:sz w:val="28"/>
                <w:szCs w:val="28"/>
              </w:rPr>
              <w:lastRenderedPageBreak/>
              <w:t>Характеристика</w:t>
            </w:r>
          </w:p>
        </w:tc>
        <w:tc>
          <w:tcPr>
            <w:tcW w:w="1247" w:type="dxa"/>
            <w:vMerge w:val="restart"/>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both"/>
              <w:rPr>
                <w:sz w:val="28"/>
                <w:szCs w:val="28"/>
              </w:rPr>
            </w:pPr>
            <w:r w:rsidRPr="00BD3034">
              <w:rPr>
                <w:sz w:val="28"/>
                <w:szCs w:val="28"/>
              </w:rPr>
              <w:t>Единица измерен</w:t>
            </w:r>
            <w:r w:rsidRPr="00BD3034">
              <w:rPr>
                <w:sz w:val="28"/>
                <w:szCs w:val="28"/>
              </w:rPr>
              <w:lastRenderedPageBreak/>
              <w:t xml:space="preserve">ия (по </w:t>
            </w:r>
            <w:hyperlink r:id="rId19" w:history="1">
              <w:r w:rsidRPr="00BD3034">
                <w:rPr>
                  <w:rStyle w:val="af8"/>
                  <w:sz w:val="28"/>
                  <w:szCs w:val="28"/>
                </w:rPr>
                <w:t>ОКЕИ</w:t>
              </w:r>
            </w:hyperlink>
            <w:r w:rsidRPr="00BD3034">
              <w:rPr>
                <w:sz w:val="28"/>
                <w:szCs w:val="28"/>
              </w:rPr>
              <w:t>)</w:t>
            </w:r>
          </w:p>
        </w:tc>
        <w:tc>
          <w:tcPr>
            <w:tcW w:w="1928" w:type="dxa"/>
            <w:gridSpan w:val="2"/>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both"/>
              <w:rPr>
                <w:sz w:val="28"/>
                <w:szCs w:val="28"/>
              </w:rPr>
            </w:pPr>
            <w:r w:rsidRPr="00BD3034">
              <w:rPr>
                <w:sz w:val="28"/>
                <w:szCs w:val="28"/>
              </w:rPr>
              <w:lastRenderedPageBreak/>
              <w:t>Базовое значение</w:t>
            </w:r>
          </w:p>
        </w:tc>
        <w:tc>
          <w:tcPr>
            <w:tcW w:w="3987" w:type="dxa"/>
            <w:gridSpan w:val="4"/>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both"/>
              <w:rPr>
                <w:sz w:val="28"/>
                <w:szCs w:val="28"/>
              </w:rPr>
            </w:pPr>
            <w:r w:rsidRPr="00BD3034">
              <w:rPr>
                <w:sz w:val="28"/>
                <w:szCs w:val="28"/>
              </w:rPr>
              <w:t>Значение результата по годам реализации</w:t>
            </w:r>
          </w:p>
        </w:tc>
      </w:tr>
      <w:tr w:rsidR="005E3F5D" w:rsidRPr="00BD3034" w:rsidTr="005E3F5D">
        <w:tc>
          <w:tcPr>
            <w:tcW w:w="737" w:type="dxa"/>
            <w:vMerge/>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both"/>
              <w:rPr>
                <w:sz w:val="28"/>
                <w:szCs w:val="28"/>
              </w:rPr>
            </w:pPr>
          </w:p>
        </w:tc>
        <w:tc>
          <w:tcPr>
            <w:tcW w:w="2444" w:type="dxa"/>
            <w:vMerge/>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both"/>
              <w:rPr>
                <w:sz w:val="28"/>
                <w:szCs w:val="28"/>
              </w:rPr>
            </w:pPr>
          </w:p>
        </w:tc>
        <w:tc>
          <w:tcPr>
            <w:tcW w:w="1701" w:type="dxa"/>
            <w:vMerge/>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both"/>
              <w:rPr>
                <w:sz w:val="28"/>
                <w:szCs w:val="28"/>
              </w:rPr>
            </w:pPr>
          </w:p>
        </w:tc>
        <w:tc>
          <w:tcPr>
            <w:tcW w:w="2835" w:type="dxa"/>
            <w:vMerge/>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both"/>
              <w:rPr>
                <w:sz w:val="28"/>
                <w:szCs w:val="28"/>
              </w:rPr>
            </w:pPr>
          </w:p>
        </w:tc>
        <w:tc>
          <w:tcPr>
            <w:tcW w:w="1247" w:type="dxa"/>
            <w:vMerge/>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both"/>
              <w:rPr>
                <w:sz w:val="28"/>
                <w:szCs w:val="28"/>
              </w:rPr>
            </w:pPr>
          </w:p>
        </w:tc>
        <w:tc>
          <w:tcPr>
            <w:tcW w:w="1134" w:type="dxa"/>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both"/>
              <w:rPr>
                <w:sz w:val="28"/>
                <w:szCs w:val="28"/>
              </w:rPr>
            </w:pPr>
            <w:r w:rsidRPr="00BD3034">
              <w:rPr>
                <w:sz w:val="28"/>
                <w:szCs w:val="28"/>
              </w:rPr>
              <w:t>значение</w:t>
            </w:r>
          </w:p>
        </w:tc>
        <w:tc>
          <w:tcPr>
            <w:tcW w:w="794" w:type="dxa"/>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both"/>
              <w:rPr>
                <w:sz w:val="28"/>
                <w:szCs w:val="28"/>
              </w:rPr>
            </w:pPr>
            <w:r w:rsidRPr="00BD3034">
              <w:rPr>
                <w:sz w:val="28"/>
                <w:szCs w:val="28"/>
              </w:rPr>
              <w:t>год</w:t>
            </w:r>
          </w:p>
        </w:tc>
        <w:tc>
          <w:tcPr>
            <w:tcW w:w="1020" w:type="dxa"/>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both"/>
              <w:rPr>
                <w:sz w:val="28"/>
                <w:szCs w:val="28"/>
              </w:rPr>
            </w:pPr>
            <w:r w:rsidRPr="00BD3034">
              <w:rPr>
                <w:sz w:val="28"/>
                <w:szCs w:val="28"/>
              </w:rPr>
              <w:t>202</w:t>
            </w:r>
            <w:r>
              <w:rPr>
                <w:sz w:val="28"/>
                <w:szCs w:val="28"/>
              </w:rPr>
              <w:t>5</w:t>
            </w:r>
          </w:p>
        </w:tc>
        <w:tc>
          <w:tcPr>
            <w:tcW w:w="1020" w:type="dxa"/>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both"/>
              <w:rPr>
                <w:sz w:val="28"/>
                <w:szCs w:val="28"/>
              </w:rPr>
            </w:pPr>
            <w:r w:rsidRPr="00BD3034">
              <w:rPr>
                <w:sz w:val="28"/>
                <w:szCs w:val="28"/>
              </w:rPr>
              <w:t>202</w:t>
            </w:r>
            <w:r>
              <w:rPr>
                <w:sz w:val="28"/>
                <w:szCs w:val="28"/>
              </w:rPr>
              <w:t>6</w:t>
            </w:r>
          </w:p>
        </w:tc>
        <w:tc>
          <w:tcPr>
            <w:tcW w:w="1020" w:type="dxa"/>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both"/>
              <w:rPr>
                <w:sz w:val="28"/>
                <w:szCs w:val="28"/>
              </w:rPr>
            </w:pPr>
            <w:r w:rsidRPr="00BD3034">
              <w:rPr>
                <w:sz w:val="28"/>
                <w:szCs w:val="28"/>
              </w:rPr>
              <w:t>202</w:t>
            </w:r>
            <w:r>
              <w:rPr>
                <w:sz w:val="28"/>
                <w:szCs w:val="28"/>
              </w:rPr>
              <w:t>7</w:t>
            </w:r>
          </w:p>
        </w:tc>
        <w:tc>
          <w:tcPr>
            <w:tcW w:w="927" w:type="dxa"/>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both"/>
              <w:rPr>
                <w:sz w:val="28"/>
                <w:szCs w:val="28"/>
              </w:rPr>
            </w:pPr>
            <w:r w:rsidRPr="00BD3034">
              <w:rPr>
                <w:sz w:val="28"/>
                <w:szCs w:val="28"/>
              </w:rPr>
              <w:t>2030</w:t>
            </w:r>
          </w:p>
        </w:tc>
      </w:tr>
      <w:tr w:rsidR="005E3F5D" w:rsidRPr="00BD3034" w:rsidTr="005E3F5D">
        <w:tc>
          <w:tcPr>
            <w:tcW w:w="14879" w:type="dxa"/>
            <w:gridSpan w:val="11"/>
            <w:tcBorders>
              <w:top w:val="single" w:sz="4" w:space="0" w:color="auto"/>
              <w:left w:val="single" w:sz="4" w:space="0" w:color="auto"/>
              <w:bottom w:val="single" w:sz="4" w:space="0" w:color="auto"/>
              <w:right w:val="single" w:sz="4" w:space="0" w:color="auto"/>
            </w:tcBorders>
            <w:vAlign w:val="center"/>
          </w:tcPr>
          <w:p w:rsidR="005E3F5D" w:rsidRPr="003C7084" w:rsidRDefault="005E3F5D" w:rsidP="002D6445">
            <w:pPr>
              <w:jc w:val="both"/>
              <w:rPr>
                <w:sz w:val="28"/>
                <w:szCs w:val="28"/>
                <w:shd w:val="clear" w:color="auto" w:fill="FFFFFF"/>
              </w:rPr>
            </w:pPr>
            <w:r w:rsidRPr="00BD3034">
              <w:rPr>
                <w:sz w:val="28"/>
                <w:szCs w:val="28"/>
              </w:rPr>
              <w:lastRenderedPageBreak/>
              <w:t xml:space="preserve">1. Задача комплекса процессных мероприятий </w:t>
            </w:r>
            <w:r w:rsidRPr="002D6445">
              <w:rPr>
                <w:sz w:val="28"/>
                <w:szCs w:val="28"/>
              </w:rPr>
              <w:t>«</w:t>
            </w:r>
            <w:r w:rsidR="002D6445" w:rsidRPr="002D6445">
              <w:rPr>
                <w:sz w:val="28"/>
                <w:szCs w:val="28"/>
              </w:rPr>
              <w:t xml:space="preserve">Обеспечено проведение капитального ремонта, ремонта и </w:t>
            </w:r>
            <w:proofErr w:type="gramStart"/>
            <w:r w:rsidR="002D6445" w:rsidRPr="002D6445">
              <w:rPr>
                <w:sz w:val="28"/>
                <w:szCs w:val="28"/>
              </w:rPr>
              <w:t>содержания</w:t>
            </w:r>
            <w:proofErr w:type="gramEnd"/>
            <w:r w:rsidR="002D6445" w:rsidRPr="002D6445">
              <w:rPr>
                <w:sz w:val="28"/>
                <w:szCs w:val="28"/>
              </w:rPr>
              <w:t xml:space="preserve"> автомобильных дорог общего пользования </w:t>
            </w:r>
            <w:r w:rsidR="002D6445">
              <w:rPr>
                <w:sz w:val="28"/>
                <w:szCs w:val="28"/>
              </w:rPr>
              <w:t>местного</w:t>
            </w:r>
            <w:r w:rsidR="002D6445" w:rsidRPr="002D6445">
              <w:rPr>
                <w:sz w:val="28"/>
                <w:szCs w:val="28"/>
              </w:rPr>
              <w:t xml:space="preserve"> значения и искусственных сооружений на них</w:t>
            </w:r>
            <w:r w:rsidRPr="002D6445">
              <w:rPr>
                <w:sz w:val="28"/>
                <w:szCs w:val="28"/>
              </w:rPr>
              <w:t>»</w:t>
            </w:r>
          </w:p>
        </w:tc>
      </w:tr>
      <w:tr w:rsidR="002D6445" w:rsidRPr="00BD3034" w:rsidTr="005E3F5D">
        <w:tc>
          <w:tcPr>
            <w:tcW w:w="737" w:type="dxa"/>
            <w:tcBorders>
              <w:top w:val="single" w:sz="4" w:space="0" w:color="auto"/>
              <w:left w:val="single" w:sz="4" w:space="0" w:color="auto"/>
              <w:bottom w:val="single" w:sz="4" w:space="0" w:color="auto"/>
              <w:right w:val="single" w:sz="4" w:space="0" w:color="auto"/>
            </w:tcBorders>
          </w:tcPr>
          <w:p w:rsidR="002D6445" w:rsidRPr="00BD3034" w:rsidRDefault="002D6445" w:rsidP="002D6445">
            <w:pPr>
              <w:jc w:val="both"/>
              <w:rPr>
                <w:sz w:val="28"/>
                <w:szCs w:val="28"/>
              </w:rPr>
            </w:pPr>
            <w:r>
              <w:rPr>
                <w:sz w:val="28"/>
                <w:szCs w:val="28"/>
              </w:rPr>
              <w:t>1.1</w:t>
            </w:r>
            <w:r w:rsidRPr="00BD3034">
              <w:rPr>
                <w:sz w:val="28"/>
                <w:szCs w:val="28"/>
              </w:rPr>
              <w:t>.</w:t>
            </w:r>
          </w:p>
        </w:tc>
        <w:tc>
          <w:tcPr>
            <w:tcW w:w="2444" w:type="dxa"/>
            <w:tcBorders>
              <w:top w:val="single" w:sz="4" w:space="0" w:color="auto"/>
              <w:left w:val="single" w:sz="4" w:space="0" w:color="auto"/>
              <w:bottom w:val="single" w:sz="4" w:space="0" w:color="auto"/>
              <w:right w:val="single" w:sz="4" w:space="0" w:color="auto"/>
            </w:tcBorders>
          </w:tcPr>
          <w:p w:rsidR="002D6445" w:rsidRDefault="002D6445" w:rsidP="002D6445">
            <w:pPr>
              <w:jc w:val="both"/>
              <w:rPr>
                <w:sz w:val="28"/>
                <w:szCs w:val="28"/>
                <w:shd w:val="clear" w:color="auto" w:fill="FFFFFF"/>
              </w:rPr>
            </w:pPr>
            <w:r>
              <w:rPr>
                <w:sz w:val="28"/>
                <w:szCs w:val="28"/>
              </w:rPr>
              <w:t>Мероприятие (результат)</w:t>
            </w:r>
          </w:p>
          <w:p w:rsidR="002D6445" w:rsidRPr="00BD3034" w:rsidRDefault="002D6445" w:rsidP="002D6445">
            <w:pPr>
              <w:jc w:val="both"/>
              <w:rPr>
                <w:sz w:val="28"/>
                <w:szCs w:val="28"/>
              </w:rPr>
            </w:pPr>
            <w:r w:rsidRPr="002D6445">
              <w:rPr>
                <w:sz w:val="28"/>
              </w:rPr>
              <w:t xml:space="preserve">Обеспечено восстановление и повышение транспортно-эксплуатационных характеристик, содержание сети автомобильных дорог </w:t>
            </w:r>
            <w:r>
              <w:rPr>
                <w:sz w:val="28"/>
              </w:rPr>
              <w:t>местного</w:t>
            </w:r>
            <w:r w:rsidRPr="002D6445">
              <w:rPr>
                <w:sz w:val="28"/>
              </w:rPr>
              <w:t xml:space="preserve"> значения в полном объеме</w:t>
            </w:r>
          </w:p>
        </w:tc>
        <w:tc>
          <w:tcPr>
            <w:tcW w:w="1701" w:type="dxa"/>
            <w:tcBorders>
              <w:top w:val="single" w:sz="4" w:space="0" w:color="auto"/>
              <w:left w:val="single" w:sz="4" w:space="0" w:color="auto"/>
              <w:bottom w:val="single" w:sz="4" w:space="0" w:color="auto"/>
              <w:right w:val="single" w:sz="4" w:space="0" w:color="auto"/>
            </w:tcBorders>
          </w:tcPr>
          <w:p w:rsidR="002D6445" w:rsidRPr="00BD3034" w:rsidRDefault="002D6445" w:rsidP="002D6445">
            <w:pPr>
              <w:jc w:val="both"/>
              <w:rPr>
                <w:sz w:val="28"/>
                <w:szCs w:val="28"/>
              </w:rPr>
            </w:pPr>
            <w:r w:rsidRPr="003C7084">
              <w:rPr>
                <w:sz w:val="28"/>
              </w:rPr>
              <w:t>приобретение товаров, работ и услуг</w:t>
            </w:r>
          </w:p>
        </w:tc>
        <w:tc>
          <w:tcPr>
            <w:tcW w:w="2835" w:type="dxa"/>
            <w:tcBorders>
              <w:top w:val="single" w:sz="4" w:space="0" w:color="auto"/>
              <w:left w:val="single" w:sz="4" w:space="0" w:color="auto"/>
              <w:bottom w:val="single" w:sz="4" w:space="0" w:color="auto"/>
              <w:right w:val="single" w:sz="4" w:space="0" w:color="auto"/>
            </w:tcBorders>
          </w:tcPr>
          <w:p w:rsidR="002D6445" w:rsidRPr="002D6445" w:rsidRDefault="002D6445" w:rsidP="002D6445">
            <w:pPr>
              <w:pStyle w:val="ConsPlusNormal0"/>
              <w:rPr>
                <w:rFonts w:ascii="Times New Roman" w:hAnsi="Times New Roman" w:cs="Times New Roman"/>
                <w:sz w:val="28"/>
              </w:rPr>
            </w:pPr>
            <w:r w:rsidRPr="002D6445">
              <w:rPr>
                <w:rFonts w:ascii="Times New Roman" w:hAnsi="Times New Roman" w:cs="Times New Roman"/>
                <w:sz w:val="28"/>
              </w:rPr>
              <w:t xml:space="preserve">обеспечено выполнение дорожных работ, направленных на восстановление и повышение транспортно-эксплуатационных характеристик, содержание сети автомобильных дорог </w:t>
            </w:r>
            <w:r>
              <w:rPr>
                <w:rFonts w:ascii="Times New Roman" w:hAnsi="Times New Roman" w:cs="Times New Roman"/>
                <w:sz w:val="28"/>
              </w:rPr>
              <w:t>местного</w:t>
            </w:r>
            <w:r w:rsidRPr="002D6445">
              <w:rPr>
                <w:rFonts w:ascii="Times New Roman" w:hAnsi="Times New Roman" w:cs="Times New Roman"/>
                <w:sz w:val="28"/>
              </w:rPr>
              <w:t xml:space="preserve"> значения, обеспечено достижение показателей</w:t>
            </w:r>
          </w:p>
        </w:tc>
        <w:tc>
          <w:tcPr>
            <w:tcW w:w="1247" w:type="dxa"/>
            <w:tcBorders>
              <w:top w:val="single" w:sz="4" w:space="0" w:color="auto"/>
              <w:left w:val="single" w:sz="4" w:space="0" w:color="auto"/>
              <w:bottom w:val="single" w:sz="4" w:space="0" w:color="auto"/>
              <w:right w:val="single" w:sz="4" w:space="0" w:color="auto"/>
            </w:tcBorders>
          </w:tcPr>
          <w:p w:rsidR="002D6445" w:rsidRPr="00BD3034" w:rsidRDefault="002D6445" w:rsidP="002D6445">
            <w:pPr>
              <w:jc w:val="center"/>
              <w:rPr>
                <w:sz w:val="28"/>
                <w:szCs w:val="28"/>
              </w:rPr>
            </w:pPr>
            <w:r w:rsidRPr="004418AC">
              <w:rPr>
                <w:sz w:val="28"/>
              </w:rPr>
              <w:t>условных единиц (штук)</w:t>
            </w:r>
          </w:p>
        </w:tc>
        <w:tc>
          <w:tcPr>
            <w:tcW w:w="1134" w:type="dxa"/>
            <w:tcBorders>
              <w:top w:val="single" w:sz="4" w:space="0" w:color="auto"/>
              <w:left w:val="single" w:sz="4" w:space="0" w:color="auto"/>
              <w:bottom w:val="single" w:sz="4" w:space="0" w:color="auto"/>
              <w:right w:val="single" w:sz="4" w:space="0" w:color="auto"/>
            </w:tcBorders>
          </w:tcPr>
          <w:p w:rsidR="002D6445" w:rsidRPr="006E0F17" w:rsidRDefault="002D6445" w:rsidP="002D6445">
            <w:pPr>
              <w:jc w:val="center"/>
              <w:rPr>
                <w:sz w:val="28"/>
                <w:szCs w:val="28"/>
                <w:highlight w:val="yellow"/>
              </w:rPr>
            </w:pPr>
            <w:r>
              <w:rPr>
                <w:sz w:val="28"/>
                <w:szCs w:val="28"/>
              </w:rPr>
              <w:t>-</w:t>
            </w:r>
          </w:p>
        </w:tc>
        <w:tc>
          <w:tcPr>
            <w:tcW w:w="794" w:type="dxa"/>
            <w:tcBorders>
              <w:top w:val="single" w:sz="4" w:space="0" w:color="auto"/>
              <w:left w:val="single" w:sz="4" w:space="0" w:color="auto"/>
              <w:bottom w:val="single" w:sz="4" w:space="0" w:color="auto"/>
              <w:right w:val="single" w:sz="4" w:space="0" w:color="auto"/>
            </w:tcBorders>
          </w:tcPr>
          <w:p w:rsidR="002D6445" w:rsidRPr="00734F36" w:rsidRDefault="002D6445" w:rsidP="002D6445">
            <w:pPr>
              <w:jc w:val="center"/>
              <w:rPr>
                <w:sz w:val="28"/>
                <w:szCs w:val="28"/>
              </w:rPr>
            </w:pPr>
            <w:r w:rsidRPr="00734F36">
              <w:rPr>
                <w:sz w:val="28"/>
                <w:szCs w:val="28"/>
              </w:rPr>
              <w:t>2023</w:t>
            </w:r>
          </w:p>
        </w:tc>
        <w:tc>
          <w:tcPr>
            <w:tcW w:w="1020" w:type="dxa"/>
            <w:tcBorders>
              <w:top w:val="single" w:sz="4" w:space="0" w:color="auto"/>
              <w:left w:val="single" w:sz="4" w:space="0" w:color="auto"/>
              <w:bottom w:val="single" w:sz="4" w:space="0" w:color="auto"/>
              <w:right w:val="single" w:sz="4" w:space="0" w:color="auto"/>
            </w:tcBorders>
          </w:tcPr>
          <w:p w:rsidR="002D6445" w:rsidRPr="00734F36" w:rsidRDefault="002D6445" w:rsidP="002D6445">
            <w:pPr>
              <w:jc w:val="center"/>
              <w:rPr>
                <w:sz w:val="28"/>
                <w:szCs w:val="28"/>
              </w:rPr>
            </w:pPr>
            <w:r>
              <w:rPr>
                <w:sz w:val="28"/>
                <w:szCs w:val="28"/>
              </w:rPr>
              <w:t>1</w:t>
            </w:r>
          </w:p>
        </w:tc>
        <w:tc>
          <w:tcPr>
            <w:tcW w:w="1020" w:type="dxa"/>
            <w:tcBorders>
              <w:top w:val="single" w:sz="4" w:space="0" w:color="auto"/>
              <w:left w:val="single" w:sz="4" w:space="0" w:color="auto"/>
              <w:bottom w:val="single" w:sz="4" w:space="0" w:color="auto"/>
              <w:right w:val="single" w:sz="4" w:space="0" w:color="auto"/>
            </w:tcBorders>
          </w:tcPr>
          <w:p w:rsidR="002D6445" w:rsidRPr="00734F36" w:rsidRDefault="002D6445" w:rsidP="002D6445">
            <w:pPr>
              <w:jc w:val="center"/>
              <w:rPr>
                <w:sz w:val="28"/>
                <w:szCs w:val="28"/>
              </w:rPr>
            </w:pPr>
            <w:r>
              <w:rPr>
                <w:sz w:val="28"/>
                <w:szCs w:val="28"/>
              </w:rPr>
              <w:t>1</w:t>
            </w:r>
          </w:p>
        </w:tc>
        <w:tc>
          <w:tcPr>
            <w:tcW w:w="1020" w:type="dxa"/>
            <w:tcBorders>
              <w:top w:val="single" w:sz="4" w:space="0" w:color="auto"/>
              <w:left w:val="single" w:sz="4" w:space="0" w:color="auto"/>
              <w:bottom w:val="single" w:sz="4" w:space="0" w:color="auto"/>
              <w:right w:val="single" w:sz="4" w:space="0" w:color="auto"/>
            </w:tcBorders>
          </w:tcPr>
          <w:p w:rsidR="002D6445" w:rsidRPr="00734F36" w:rsidRDefault="002D6445" w:rsidP="002D6445">
            <w:pPr>
              <w:jc w:val="center"/>
              <w:rPr>
                <w:sz w:val="28"/>
                <w:szCs w:val="28"/>
              </w:rPr>
            </w:pPr>
            <w:r>
              <w:rPr>
                <w:sz w:val="28"/>
                <w:szCs w:val="28"/>
              </w:rPr>
              <w:t>1</w:t>
            </w:r>
          </w:p>
        </w:tc>
        <w:tc>
          <w:tcPr>
            <w:tcW w:w="927" w:type="dxa"/>
            <w:tcBorders>
              <w:top w:val="single" w:sz="4" w:space="0" w:color="auto"/>
              <w:left w:val="single" w:sz="4" w:space="0" w:color="auto"/>
              <w:bottom w:val="single" w:sz="4" w:space="0" w:color="auto"/>
              <w:right w:val="single" w:sz="4" w:space="0" w:color="auto"/>
            </w:tcBorders>
          </w:tcPr>
          <w:p w:rsidR="002D6445" w:rsidRPr="00734F36" w:rsidRDefault="002D6445" w:rsidP="002D6445">
            <w:pPr>
              <w:jc w:val="center"/>
              <w:rPr>
                <w:sz w:val="28"/>
                <w:szCs w:val="28"/>
              </w:rPr>
            </w:pPr>
            <w:r>
              <w:rPr>
                <w:sz w:val="28"/>
                <w:szCs w:val="28"/>
              </w:rPr>
              <w:t>1</w:t>
            </w:r>
          </w:p>
        </w:tc>
      </w:tr>
    </w:tbl>
    <w:p w:rsidR="005E3F5D" w:rsidRPr="002D6445" w:rsidRDefault="005E3F5D" w:rsidP="002D6445">
      <w:pPr>
        <w:jc w:val="center"/>
        <w:rPr>
          <w:b/>
          <w:sz w:val="36"/>
          <w:szCs w:val="28"/>
        </w:rPr>
      </w:pPr>
    </w:p>
    <w:p w:rsidR="00E00380" w:rsidRDefault="00E00380" w:rsidP="002D6445">
      <w:pPr>
        <w:jc w:val="center"/>
        <w:rPr>
          <w:b/>
          <w:sz w:val="28"/>
          <w:szCs w:val="28"/>
        </w:rPr>
      </w:pPr>
    </w:p>
    <w:p w:rsidR="005E3F5D" w:rsidRPr="00E97207" w:rsidRDefault="005E3F5D" w:rsidP="002D6445">
      <w:pPr>
        <w:jc w:val="center"/>
        <w:rPr>
          <w:b/>
          <w:sz w:val="28"/>
          <w:szCs w:val="28"/>
        </w:rPr>
      </w:pPr>
      <w:r w:rsidRPr="00E97207">
        <w:rPr>
          <w:b/>
          <w:sz w:val="28"/>
          <w:szCs w:val="28"/>
        </w:rPr>
        <w:t>4. Параметры финансового обеспечения</w:t>
      </w:r>
    </w:p>
    <w:p w:rsidR="005E3F5D" w:rsidRPr="00E97207" w:rsidRDefault="005E3F5D" w:rsidP="002D6445">
      <w:pPr>
        <w:jc w:val="center"/>
        <w:rPr>
          <w:b/>
          <w:sz w:val="28"/>
          <w:szCs w:val="28"/>
        </w:rPr>
      </w:pPr>
      <w:r w:rsidRPr="00E97207">
        <w:rPr>
          <w:b/>
          <w:sz w:val="28"/>
          <w:szCs w:val="28"/>
        </w:rPr>
        <w:t>комплекса процессных мероприятий</w:t>
      </w:r>
    </w:p>
    <w:p w:rsidR="005E3F5D" w:rsidRPr="00BD3034" w:rsidRDefault="005E3F5D" w:rsidP="005E3F5D">
      <w:pPr>
        <w:jc w:val="both"/>
        <w:rPr>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35"/>
        <w:gridCol w:w="4711"/>
        <w:gridCol w:w="3373"/>
        <w:gridCol w:w="1272"/>
        <w:gridCol w:w="1272"/>
        <w:gridCol w:w="1272"/>
        <w:gridCol w:w="1464"/>
      </w:tblGrid>
      <w:tr w:rsidR="005E3F5D" w:rsidRPr="00BD3034" w:rsidTr="005E3F5D">
        <w:trPr>
          <w:trHeight w:val="750"/>
        </w:trPr>
        <w:tc>
          <w:tcPr>
            <w:tcW w:w="635" w:type="dxa"/>
            <w:vMerge w:val="restart"/>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center"/>
              <w:rPr>
                <w:sz w:val="28"/>
                <w:szCs w:val="28"/>
              </w:rPr>
            </w:pPr>
            <w:r>
              <w:rPr>
                <w:sz w:val="28"/>
                <w:szCs w:val="28"/>
              </w:rPr>
              <w:t>№</w:t>
            </w:r>
          </w:p>
          <w:p w:rsidR="005E3F5D" w:rsidRPr="00BD3034" w:rsidRDefault="005E3F5D" w:rsidP="005E3F5D">
            <w:pPr>
              <w:jc w:val="center"/>
              <w:rPr>
                <w:sz w:val="28"/>
                <w:szCs w:val="28"/>
              </w:rPr>
            </w:pPr>
            <w:proofErr w:type="gramStart"/>
            <w:r w:rsidRPr="00BD3034">
              <w:rPr>
                <w:sz w:val="28"/>
                <w:szCs w:val="28"/>
              </w:rPr>
              <w:t>п</w:t>
            </w:r>
            <w:proofErr w:type="gramEnd"/>
            <w:r w:rsidRPr="00BD3034">
              <w:rPr>
                <w:sz w:val="28"/>
                <w:szCs w:val="28"/>
              </w:rPr>
              <w:t>/п</w:t>
            </w:r>
          </w:p>
        </w:tc>
        <w:tc>
          <w:tcPr>
            <w:tcW w:w="4711" w:type="dxa"/>
            <w:vMerge w:val="restart"/>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both"/>
              <w:rPr>
                <w:sz w:val="28"/>
                <w:szCs w:val="28"/>
              </w:rPr>
            </w:pPr>
            <w:r w:rsidRPr="00BD3034">
              <w:rPr>
                <w:sz w:val="28"/>
                <w:szCs w:val="28"/>
              </w:rPr>
              <w:t xml:space="preserve">Наименование комплекса процессных мероприятий, мероприятия </w:t>
            </w:r>
            <w:r w:rsidRPr="00BD3034">
              <w:rPr>
                <w:sz w:val="28"/>
                <w:szCs w:val="28"/>
              </w:rPr>
              <w:lastRenderedPageBreak/>
              <w:t>(результата), источник финансового обеспечения</w:t>
            </w:r>
          </w:p>
        </w:tc>
        <w:tc>
          <w:tcPr>
            <w:tcW w:w="3373" w:type="dxa"/>
            <w:vMerge w:val="restart"/>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both"/>
              <w:rPr>
                <w:sz w:val="28"/>
                <w:szCs w:val="28"/>
              </w:rPr>
            </w:pPr>
            <w:r w:rsidRPr="00BD3034">
              <w:rPr>
                <w:sz w:val="28"/>
                <w:szCs w:val="28"/>
              </w:rPr>
              <w:lastRenderedPageBreak/>
              <w:t>Код бюджетной классификации расходов</w:t>
            </w:r>
          </w:p>
        </w:tc>
        <w:tc>
          <w:tcPr>
            <w:tcW w:w="5280" w:type="dxa"/>
            <w:gridSpan w:val="4"/>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both"/>
              <w:rPr>
                <w:sz w:val="28"/>
                <w:szCs w:val="28"/>
              </w:rPr>
            </w:pPr>
            <w:r w:rsidRPr="00BD3034">
              <w:rPr>
                <w:sz w:val="28"/>
                <w:szCs w:val="28"/>
              </w:rPr>
              <w:t>Объем финансового обеспечения по годам реализации (тыс. рублей)</w:t>
            </w:r>
          </w:p>
        </w:tc>
      </w:tr>
      <w:tr w:rsidR="005E3F5D" w:rsidRPr="00BD3034" w:rsidTr="00D30987">
        <w:trPr>
          <w:trHeight w:val="487"/>
        </w:trPr>
        <w:tc>
          <w:tcPr>
            <w:tcW w:w="635" w:type="dxa"/>
            <w:vMerge/>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both"/>
              <w:rPr>
                <w:sz w:val="28"/>
                <w:szCs w:val="28"/>
              </w:rPr>
            </w:pPr>
          </w:p>
        </w:tc>
        <w:tc>
          <w:tcPr>
            <w:tcW w:w="4711" w:type="dxa"/>
            <w:vMerge/>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both"/>
              <w:rPr>
                <w:sz w:val="28"/>
                <w:szCs w:val="28"/>
              </w:rPr>
            </w:pPr>
          </w:p>
        </w:tc>
        <w:tc>
          <w:tcPr>
            <w:tcW w:w="3373" w:type="dxa"/>
            <w:vMerge/>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center"/>
              <w:rPr>
                <w:sz w:val="28"/>
                <w:szCs w:val="28"/>
              </w:rPr>
            </w:pPr>
            <w:r w:rsidRPr="00BD3034">
              <w:rPr>
                <w:sz w:val="28"/>
                <w:szCs w:val="28"/>
              </w:rPr>
              <w:t>202</w:t>
            </w:r>
            <w:r>
              <w:rPr>
                <w:sz w:val="28"/>
                <w:szCs w:val="28"/>
              </w:rPr>
              <w:t>5</w:t>
            </w:r>
          </w:p>
        </w:tc>
        <w:tc>
          <w:tcPr>
            <w:tcW w:w="1272" w:type="dxa"/>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center"/>
              <w:rPr>
                <w:sz w:val="28"/>
                <w:szCs w:val="28"/>
              </w:rPr>
            </w:pPr>
            <w:r w:rsidRPr="00BD3034">
              <w:rPr>
                <w:sz w:val="28"/>
                <w:szCs w:val="28"/>
              </w:rPr>
              <w:t>202</w:t>
            </w:r>
            <w:r>
              <w:rPr>
                <w:sz w:val="28"/>
                <w:szCs w:val="28"/>
              </w:rPr>
              <w:t>6</w:t>
            </w:r>
          </w:p>
        </w:tc>
        <w:tc>
          <w:tcPr>
            <w:tcW w:w="1272" w:type="dxa"/>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center"/>
              <w:rPr>
                <w:sz w:val="28"/>
                <w:szCs w:val="28"/>
              </w:rPr>
            </w:pPr>
            <w:r w:rsidRPr="00BD3034">
              <w:rPr>
                <w:sz w:val="28"/>
                <w:szCs w:val="28"/>
              </w:rPr>
              <w:t>202</w:t>
            </w:r>
            <w:r>
              <w:rPr>
                <w:sz w:val="28"/>
                <w:szCs w:val="28"/>
              </w:rPr>
              <w:t>7</w:t>
            </w:r>
          </w:p>
        </w:tc>
        <w:tc>
          <w:tcPr>
            <w:tcW w:w="1464" w:type="dxa"/>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center"/>
              <w:rPr>
                <w:sz w:val="28"/>
                <w:szCs w:val="28"/>
              </w:rPr>
            </w:pPr>
            <w:r w:rsidRPr="00BD3034">
              <w:rPr>
                <w:sz w:val="28"/>
                <w:szCs w:val="28"/>
              </w:rPr>
              <w:t>Всего</w:t>
            </w:r>
          </w:p>
        </w:tc>
      </w:tr>
      <w:tr w:rsidR="00D30987" w:rsidRPr="00BD3034" w:rsidTr="008B54A0">
        <w:trPr>
          <w:trHeight w:val="907"/>
        </w:trPr>
        <w:tc>
          <w:tcPr>
            <w:tcW w:w="635" w:type="dxa"/>
            <w:vMerge w:val="restart"/>
            <w:tcBorders>
              <w:top w:val="single" w:sz="4" w:space="0" w:color="auto"/>
              <w:left w:val="single" w:sz="4" w:space="0" w:color="auto"/>
              <w:right w:val="single" w:sz="4" w:space="0" w:color="auto"/>
            </w:tcBorders>
          </w:tcPr>
          <w:p w:rsidR="00D30987" w:rsidRDefault="00D30987" w:rsidP="00D30987">
            <w:pPr>
              <w:jc w:val="both"/>
              <w:rPr>
                <w:sz w:val="28"/>
                <w:szCs w:val="28"/>
              </w:rPr>
            </w:pPr>
            <w:r>
              <w:rPr>
                <w:sz w:val="28"/>
                <w:szCs w:val="28"/>
              </w:rPr>
              <w:lastRenderedPageBreak/>
              <w:t>1.</w:t>
            </w:r>
          </w:p>
        </w:tc>
        <w:tc>
          <w:tcPr>
            <w:tcW w:w="4711" w:type="dxa"/>
            <w:tcBorders>
              <w:top w:val="single" w:sz="4" w:space="0" w:color="auto"/>
              <w:left w:val="single" w:sz="4" w:space="0" w:color="auto"/>
              <w:bottom w:val="single" w:sz="4" w:space="0" w:color="auto"/>
              <w:right w:val="single" w:sz="4" w:space="0" w:color="auto"/>
            </w:tcBorders>
          </w:tcPr>
          <w:p w:rsidR="00D30987" w:rsidRPr="003B7DCE" w:rsidRDefault="00D30987" w:rsidP="00D30987">
            <w:pPr>
              <w:jc w:val="both"/>
              <w:rPr>
                <w:sz w:val="28"/>
                <w:szCs w:val="28"/>
              </w:rPr>
            </w:pPr>
            <w:r w:rsidRPr="00BD3034">
              <w:rPr>
                <w:sz w:val="28"/>
                <w:szCs w:val="28"/>
              </w:rPr>
              <w:t xml:space="preserve">Комплекс процессных мероприятий </w:t>
            </w:r>
            <w:r w:rsidRPr="003B7DCE">
              <w:rPr>
                <w:sz w:val="28"/>
                <w:szCs w:val="28"/>
              </w:rPr>
              <w:t>«</w:t>
            </w:r>
            <w:r w:rsidRPr="005C729F">
              <w:rPr>
                <w:sz w:val="28"/>
                <w:szCs w:val="28"/>
                <w:shd w:val="clear" w:color="auto" w:fill="FFFFFF"/>
              </w:rPr>
              <w:t xml:space="preserve">Капитальный ремонт, ремонт и содержание автомобильных дорог общего пользования </w:t>
            </w:r>
            <w:r>
              <w:rPr>
                <w:sz w:val="28"/>
                <w:szCs w:val="28"/>
                <w:shd w:val="clear" w:color="auto" w:fill="FFFFFF"/>
              </w:rPr>
              <w:t>местного</w:t>
            </w:r>
            <w:r w:rsidRPr="005C729F">
              <w:rPr>
                <w:sz w:val="28"/>
                <w:szCs w:val="28"/>
                <w:shd w:val="clear" w:color="auto" w:fill="FFFFFF"/>
              </w:rPr>
              <w:t xml:space="preserve"> значения и искусственных сооружений на них</w:t>
            </w:r>
            <w:r w:rsidRPr="003B7DCE">
              <w:rPr>
                <w:sz w:val="28"/>
                <w:szCs w:val="28"/>
              </w:rPr>
              <w:t>»</w:t>
            </w:r>
          </w:p>
          <w:p w:rsidR="00D30987" w:rsidRPr="00BD3034" w:rsidRDefault="00D30987" w:rsidP="00D30987">
            <w:pPr>
              <w:jc w:val="both"/>
              <w:rPr>
                <w:sz w:val="28"/>
                <w:szCs w:val="28"/>
              </w:rPr>
            </w:pPr>
            <w:r w:rsidRPr="00BD3034">
              <w:rPr>
                <w:sz w:val="28"/>
                <w:szCs w:val="28"/>
              </w:rPr>
              <w:t xml:space="preserve"> (всего), в том числе:</w:t>
            </w:r>
          </w:p>
        </w:tc>
        <w:tc>
          <w:tcPr>
            <w:tcW w:w="3373" w:type="dxa"/>
            <w:tcBorders>
              <w:top w:val="single" w:sz="4" w:space="0" w:color="auto"/>
              <w:left w:val="single" w:sz="4" w:space="0" w:color="auto"/>
              <w:right w:val="single" w:sz="4" w:space="0" w:color="auto"/>
            </w:tcBorders>
            <w:vAlign w:val="center"/>
          </w:tcPr>
          <w:p w:rsidR="00D30987" w:rsidRPr="00655E15" w:rsidRDefault="00D30987" w:rsidP="00D30987">
            <w:pPr>
              <w:jc w:val="center"/>
              <w:rPr>
                <w:color w:val="000000"/>
                <w:sz w:val="28"/>
              </w:rPr>
            </w:pPr>
            <w:r>
              <w:rPr>
                <w:color w:val="000000"/>
                <w:sz w:val="28"/>
              </w:rPr>
              <w:t>Х</w:t>
            </w:r>
          </w:p>
        </w:tc>
        <w:tc>
          <w:tcPr>
            <w:tcW w:w="1272" w:type="dxa"/>
            <w:tcBorders>
              <w:top w:val="single" w:sz="4" w:space="0" w:color="auto"/>
              <w:left w:val="single" w:sz="4" w:space="0" w:color="auto"/>
              <w:bottom w:val="single" w:sz="4" w:space="0" w:color="auto"/>
              <w:right w:val="single" w:sz="4" w:space="0" w:color="auto"/>
            </w:tcBorders>
            <w:vAlign w:val="center"/>
          </w:tcPr>
          <w:p w:rsidR="00D30987" w:rsidRPr="00D30987" w:rsidRDefault="00D30987" w:rsidP="00D30987">
            <w:pPr>
              <w:jc w:val="center"/>
              <w:rPr>
                <w:sz w:val="28"/>
              </w:rPr>
            </w:pPr>
            <w:r w:rsidRPr="00D30987">
              <w:rPr>
                <w:sz w:val="28"/>
              </w:rPr>
              <w:t>5117,8</w:t>
            </w:r>
          </w:p>
        </w:tc>
        <w:tc>
          <w:tcPr>
            <w:tcW w:w="1272" w:type="dxa"/>
            <w:tcBorders>
              <w:top w:val="single" w:sz="4" w:space="0" w:color="auto"/>
              <w:left w:val="single" w:sz="4" w:space="0" w:color="auto"/>
              <w:bottom w:val="single" w:sz="4" w:space="0" w:color="auto"/>
              <w:right w:val="single" w:sz="4" w:space="0" w:color="auto"/>
            </w:tcBorders>
            <w:vAlign w:val="center"/>
          </w:tcPr>
          <w:p w:rsidR="00D30987" w:rsidRPr="00D30987" w:rsidRDefault="00D30987" w:rsidP="00D30987">
            <w:pPr>
              <w:jc w:val="center"/>
              <w:rPr>
                <w:sz w:val="28"/>
              </w:rPr>
            </w:pPr>
            <w:r w:rsidRPr="00D30987">
              <w:rPr>
                <w:sz w:val="28"/>
              </w:rPr>
              <w:t>5180,9</w:t>
            </w:r>
          </w:p>
        </w:tc>
        <w:tc>
          <w:tcPr>
            <w:tcW w:w="1272" w:type="dxa"/>
            <w:tcBorders>
              <w:top w:val="single" w:sz="4" w:space="0" w:color="auto"/>
              <w:left w:val="single" w:sz="4" w:space="0" w:color="auto"/>
              <w:bottom w:val="single" w:sz="4" w:space="0" w:color="auto"/>
              <w:right w:val="single" w:sz="4" w:space="0" w:color="auto"/>
            </w:tcBorders>
            <w:vAlign w:val="center"/>
          </w:tcPr>
          <w:p w:rsidR="00D30987" w:rsidRPr="00D30987" w:rsidRDefault="00D30987" w:rsidP="00D30987">
            <w:pPr>
              <w:jc w:val="center"/>
              <w:rPr>
                <w:sz w:val="28"/>
              </w:rPr>
            </w:pPr>
            <w:r w:rsidRPr="00D30987">
              <w:rPr>
                <w:sz w:val="28"/>
              </w:rPr>
              <w:t>5180,9</w:t>
            </w:r>
          </w:p>
        </w:tc>
        <w:tc>
          <w:tcPr>
            <w:tcW w:w="1464" w:type="dxa"/>
            <w:tcBorders>
              <w:top w:val="single" w:sz="4" w:space="0" w:color="auto"/>
              <w:left w:val="single" w:sz="4" w:space="0" w:color="auto"/>
              <w:bottom w:val="single" w:sz="4" w:space="0" w:color="auto"/>
              <w:right w:val="single" w:sz="4" w:space="0" w:color="auto"/>
            </w:tcBorders>
            <w:vAlign w:val="center"/>
          </w:tcPr>
          <w:p w:rsidR="00D30987" w:rsidRPr="00D30987" w:rsidRDefault="00D30987" w:rsidP="00D30987">
            <w:pPr>
              <w:jc w:val="center"/>
              <w:rPr>
                <w:sz w:val="28"/>
                <w:szCs w:val="28"/>
              </w:rPr>
            </w:pPr>
            <w:r w:rsidRPr="00D30987">
              <w:rPr>
                <w:sz w:val="28"/>
                <w:szCs w:val="28"/>
              </w:rPr>
              <w:t>15479,6</w:t>
            </w:r>
          </w:p>
        </w:tc>
      </w:tr>
      <w:tr w:rsidR="00D30987" w:rsidRPr="00BD3034" w:rsidTr="007A1B72">
        <w:trPr>
          <w:trHeight w:val="456"/>
        </w:trPr>
        <w:tc>
          <w:tcPr>
            <w:tcW w:w="635" w:type="dxa"/>
            <w:vMerge/>
            <w:tcBorders>
              <w:left w:val="single" w:sz="4" w:space="0" w:color="auto"/>
              <w:right w:val="single" w:sz="4" w:space="0" w:color="auto"/>
            </w:tcBorders>
          </w:tcPr>
          <w:p w:rsidR="00D30987" w:rsidRPr="00BD3034" w:rsidRDefault="00D30987" w:rsidP="00D30987">
            <w:pPr>
              <w:jc w:val="both"/>
              <w:rPr>
                <w:sz w:val="28"/>
                <w:szCs w:val="28"/>
              </w:rPr>
            </w:pPr>
          </w:p>
        </w:tc>
        <w:tc>
          <w:tcPr>
            <w:tcW w:w="4711" w:type="dxa"/>
            <w:tcBorders>
              <w:top w:val="single" w:sz="4" w:space="0" w:color="auto"/>
              <w:left w:val="single" w:sz="4" w:space="0" w:color="auto"/>
              <w:right w:val="single" w:sz="4" w:space="0" w:color="auto"/>
            </w:tcBorders>
          </w:tcPr>
          <w:p w:rsidR="00D30987" w:rsidRPr="00BD3034" w:rsidRDefault="00D30987" w:rsidP="00D30987">
            <w:pPr>
              <w:jc w:val="both"/>
              <w:rPr>
                <w:sz w:val="28"/>
                <w:szCs w:val="28"/>
              </w:rPr>
            </w:pPr>
            <w:r>
              <w:rPr>
                <w:sz w:val="28"/>
                <w:szCs w:val="28"/>
              </w:rPr>
              <w:t>местный</w:t>
            </w:r>
            <w:r w:rsidRPr="00BD3034">
              <w:rPr>
                <w:sz w:val="28"/>
                <w:szCs w:val="28"/>
              </w:rPr>
              <w:t xml:space="preserve"> бюджет (всего)</w:t>
            </w:r>
            <w:r>
              <w:rPr>
                <w:sz w:val="28"/>
                <w:szCs w:val="28"/>
              </w:rPr>
              <w:t>, из них</w:t>
            </w:r>
            <w:r w:rsidRPr="00BD3034">
              <w:rPr>
                <w:sz w:val="28"/>
                <w:szCs w:val="28"/>
              </w:rPr>
              <w:t>:</w:t>
            </w:r>
          </w:p>
        </w:tc>
        <w:tc>
          <w:tcPr>
            <w:tcW w:w="3373" w:type="dxa"/>
            <w:tcBorders>
              <w:left w:val="single" w:sz="4" w:space="0" w:color="auto"/>
              <w:right w:val="single" w:sz="4" w:space="0" w:color="auto"/>
            </w:tcBorders>
          </w:tcPr>
          <w:p w:rsidR="00D30987" w:rsidRPr="00BD3034" w:rsidRDefault="00D30987" w:rsidP="00D30987">
            <w:pPr>
              <w:jc w:val="center"/>
              <w:rPr>
                <w:sz w:val="28"/>
                <w:szCs w:val="28"/>
              </w:rPr>
            </w:pPr>
          </w:p>
        </w:tc>
        <w:tc>
          <w:tcPr>
            <w:tcW w:w="1272" w:type="dxa"/>
            <w:tcBorders>
              <w:top w:val="single" w:sz="4" w:space="0" w:color="auto"/>
              <w:left w:val="single" w:sz="4" w:space="0" w:color="auto"/>
              <w:bottom w:val="single" w:sz="4" w:space="0" w:color="auto"/>
              <w:right w:val="single" w:sz="4" w:space="0" w:color="auto"/>
            </w:tcBorders>
            <w:vAlign w:val="center"/>
          </w:tcPr>
          <w:p w:rsidR="00D30987" w:rsidRPr="00D30987" w:rsidRDefault="00D30987" w:rsidP="00D30987">
            <w:pPr>
              <w:jc w:val="center"/>
              <w:rPr>
                <w:sz w:val="28"/>
              </w:rPr>
            </w:pPr>
            <w:r w:rsidRPr="00D30987">
              <w:rPr>
                <w:sz w:val="28"/>
              </w:rPr>
              <w:t>5117,8</w:t>
            </w:r>
          </w:p>
        </w:tc>
        <w:tc>
          <w:tcPr>
            <w:tcW w:w="1272" w:type="dxa"/>
            <w:tcBorders>
              <w:top w:val="single" w:sz="4" w:space="0" w:color="auto"/>
              <w:left w:val="single" w:sz="4" w:space="0" w:color="auto"/>
              <w:bottom w:val="single" w:sz="4" w:space="0" w:color="auto"/>
              <w:right w:val="single" w:sz="4" w:space="0" w:color="auto"/>
            </w:tcBorders>
            <w:vAlign w:val="center"/>
          </w:tcPr>
          <w:p w:rsidR="00D30987" w:rsidRPr="00D30987" w:rsidRDefault="00D30987" w:rsidP="00D30987">
            <w:pPr>
              <w:jc w:val="center"/>
              <w:rPr>
                <w:sz w:val="28"/>
              </w:rPr>
            </w:pPr>
            <w:r w:rsidRPr="00D30987">
              <w:rPr>
                <w:sz w:val="28"/>
              </w:rPr>
              <w:t>5180,9</w:t>
            </w:r>
          </w:p>
        </w:tc>
        <w:tc>
          <w:tcPr>
            <w:tcW w:w="1272" w:type="dxa"/>
            <w:tcBorders>
              <w:top w:val="single" w:sz="4" w:space="0" w:color="auto"/>
              <w:left w:val="single" w:sz="4" w:space="0" w:color="auto"/>
              <w:bottom w:val="single" w:sz="4" w:space="0" w:color="auto"/>
              <w:right w:val="single" w:sz="4" w:space="0" w:color="auto"/>
            </w:tcBorders>
            <w:vAlign w:val="center"/>
          </w:tcPr>
          <w:p w:rsidR="00D30987" w:rsidRPr="00D30987" w:rsidRDefault="00D30987" w:rsidP="00D30987">
            <w:pPr>
              <w:jc w:val="center"/>
              <w:rPr>
                <w:sz w:val="28"/>
              </w:rPr>
            </w:pPr>
            <w:r w:rsidRPr="00D30987">
              <w:rPr>
                <w:sz w:val="28"/>
              </w:rPr>
              <w:t>5180,9</w:t>
            </w:r>
          </w:p>
        </w:tc>
        <w:tc>
          <w:tcPr>
            <w:tcW w:w="1464" w:type="dxa"/>
            <w:tcBorders>
              <w:top w:val="single" w:sz="4" w:space="0" w:color="auto"/>
              <w:left w:val="single" w:sz="4" w:space="0" w:color="auto"/>
              <w:bottom w:val="single" w:sz="4" w:space="0" w:color="auto"/>
              <w:right w:val="single" w:sz="4" w:space="0" w:color="auto"/>
            </w:tcBorders>
            <w:vAlign w:val="center"/>
          </w:tcPr>
          <w:p w:rsidR="00D30987" w:rsidRPr="00D30987" w:rsidRDefault="00D30987" w:rsidP="00D30987">
            <w:pPr>
              <w:jc w:val="center"/>
              <w:rPr>
                <w:sz w:val="28"/>
                <w:szCs w:val="28"/>
              </w:rPr>
            </w:pPr>
            <w:r w:rsidRPr="00D30987">
              <w:rPr>
                <w:sz w:val="28"/>
                <w:szCs w:val="28"/>
              </w:rPr>
              <w:t>15479,6</w:t>
            </w:r>
          </w:p>
        </w:tc>
      </w:tr>
      <w:tr w:rsidR="00D30987" w:rsidRPr="00BD3034" w:rsidTr="004F1328">
        <w:trPr>
          <w:trHeight w:val="470"/>
        </w:trPr>
        <w:tc>
          <w:tcPr>
            <w:tcW w:w="635" w:type="dxa"/>
            <w:vMerge w:val="restart"/>
            <w:tcBorders>
              <w:top w:val="single" w:sz="4" w:space="0" w:color="auto"/>
              <w:left w:val="single" w:sz="4" w:space="0" w:color="auto"/>
              <w:bottom w:val="single" w:sz="4" w:space="0" w:color="auto"/>
              <w:right w:val="single" w:sz="4" w:space="0" w:color="auto"/>
            </w:tcBorders>
          </w:tcPr>
          <w:p w:rsidR="00D30987" w:rsidRPr="00BD3034" w:rsidRDefault="00D30987" w:rsidP="00D30987">
            <w:pPr>
              <w:jc w:val="both"/>
              <w:rPr>
                <w:sz w:val="28"/>
                <w:szCs w:val="28"/>
              </w:rPr>
            </w:pPr>
            <w:r>
              <w:rPr>
                <w:sz w:val="28"/>
                <w:szCs w:val="28"/>
              </w:rPr>
              <w:t>2.</w:t>
            </w:r>
          </w:p>
        </w:tc>
        <w:tc>
          <w:tcPr>
            <w:tcW w:w="4711" w:type="dxa"/>
            <w:tcBorders>
              <w:top w:val="single" w:sz="4" w:space="0" w:color="auto"/>
              <w:left w:val="single" w:sz="4" w:space="0" w:color="auto"/>
              <w:bottom w:val="single" w:sz="4" w:space="0" w:color="auto"/>
              <w:right w:val="single" w:sz="4" w:space="0" w:color="auto"/>
            </w:tcBorders>
          </w:tcPr>
          <w:p w:rsidR="00D30987" w:rsidRPr="00E00FAD" w:rsidRDefault="00D30987" w:rsidP="00D30987">
            <w:pPr>
              <w:jc w:val="both"/>
              <w:rPr>
                <w:sz w:val="32"/>
                <w:szCs w:val="28"/>
              </w:rPr>
            </w:pPr>
            <w:r w:rsidRPr="00E00FAD">
              <w:rPr>
                <w:sz w:val="28"/>
              </w:rPr>
              <w:t>Мероприятие (результат) 1</w:t>
            </w:r>
          </w:p>
          <w:p w:rsidR="00D30987" w:rsidRPr="00BD3034" w:rsidRDefault="00D30987" w:rsidP="00D30987">
            <w:pPr>
              <w:jc w:val="both"/>
              <w:rPr>
                <w:sz w:val="28"/>
                <w:szCs w:val="28"/>
              </w:rPr>
            </w:pPr>
            <w:r w:rsidRPr="00E00FAD">
              <w:rPr>
                <w:sz w:val="28"/>
              </w:rPr>
              <w:t xml:space="preserve">Обеспечено восстановление и повышение транспортно-эксплуатационных характеристик, содержание сети автомобильных дорог </w:t>
            </w:r>
            <w:r>
              <w:rPr>
                <w:sz w:val="28"/>
              </w:rPr>
              <w:t>местного</w:t>
            </w:r>
            <w:r w:rsidRPr="00E00FAD">
              <w:rPr>
                <w:sz w:val="28"/>
              </w:rPr>
              <w:t xml:space="preserve"> значения в полном объеме</w:t>
            </w:r>
            <w:r w:rsidRPr="003B7DCE">
              <w:rPr>
                <w:sz w:val="28"/>
                <w:szCs w:val="28"/>
              </w:rPr>
              <w:t>»</w:t>
            </w:r>
            <w:r>
              <w:rPr>
                <w:sz w:val="28"/>
                <w:szCs w:val="28"/>
              </w:rPr>
              <w:t xml:space="preserve"> </w:t>
            </w:r>
            <w:r w:rsidRPr="00BD3034">
              <w:rPr>
                <w:sz w:val="28"/>
                <w:szCs w:val="28"/>
              </w:rPr>
              <w:t>(всего), в том числе:</w:t>
            </w:r>
          </w:p>
        </w:tc>
        <w:tc>
          <w:tcPr>
            <w:tcW w:w="3373" w:type="dxa"/>
            <w:tcBorders>
              <w:left w:val="single" w:sz="4" w:space="0" w:color="auto"/>
              <w:bottom w:val="single" w:sz="4" w:space="0" w:color="auto"/>
              <w:right w:val="single" w:sz="4" w:space="0" w:color="auto"/>
            </w:tcBorders>
          </w:tcPr>
          <w:p w:rsidR="00D30987" w:rsidRPr="00BD3034" w:rsidRDefault="00D30987" w:rsidP="00D30987">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vAlign w:val="center"/>
          </w:tcPr>
          <w:p w:rsidR="00D30987" w:rsidRPr="00D30987" w:rsidRDefault="00D30987" w:rsidP="00D30987">
            <w:pPr>
              <w:jc w:val="center"/>
              <w:rPr>
                <w:sz w:val="28"/>
              </w:rPr>
            </w:pPr>
            <w:r w:rsidRPr="00D30987">
              <w:rPr>
                <w:sz w:val="28"/>
              </w:rPr>
              <w:t>5117,8</w:t>
            </w:r>
          </w:p>
        </w:tc>
        <w:tc>
          <w:tcPr>
            <w:tcW w:w="1272" w:type="dxa"/>
            <w:tcBorders>
              <w:top w:val="single" w:sz="4" w:space="0" w:color="auto"/>
              <w:left w:val="single" w:sz="4" w:space="0" w:color="auto"/>
              <w:bottom w:val="single" w:sz="4" w:space="0" w:color="auto"/>
              <w:right w:val="single" w:sz="4" w:space="0" w:color="auto"/>
            </w:tcBorders>
            <w:vAlign w:val="center"/>
          </w:tcPr>
          <w:p w:rsidR="00D30987" w:rsidRPr="00D30987" w:rsidRDefault="00D30987" w:rsidP="00D30987">
            <w:pPr>
              <w:jc w:val="center"/>
              <w:rPr>
                <w:sz w:val="28"/>
              </w:rPr>
            </w:pPr>
            <w:r w:rsidRPr="00D30987">
              <w:rPr>
                <w:sz w:val="28"/>
              </w:rPr>
              <w:t>5180,9</w:t>
            </w:r>
          </w:p>
        </w:tc>
        <w:tc>
          <w:tcPr>
            <w:tcW w:w="1272" w:type="dxa"/>
            <w:tcBorders>
              <w:top w:val="single" w:sz="4" w:space="0" w:color="auto"/>
              <w:left w:val="single" w:sz="4" w:space="0" w:color="auto"/>
              <w:bottom w:val="single" w:sz="4" w:space="0" w:color="auto"/>
              <w:right w:val="single" w:sz="4" w:space="0" w:color="auto"/>
            </w:tcBorders>
            <w:vAlign w:val="center"/>
          </w:tcPr>
          <w:p w:rsidR="00D30987" w:rsidRPr="00D30987" w:rsidRDefault="00D30987" w:rsidP="00D30987">
            <w:pPr>
              <w:jc w:val="center"/>
              <w:rPr>
                <w:sz w:val="28"/>
              </w:rPr>
            </w:pPr>
            <w:r w:rsidRPr="00D30987">
              <w:rPr>
                <w:sz w:val="28"/>
              </w:rPr>
              <w:t>5180,9</w:t>
            </w:r>
          </w:p>
        </w:tc>
        <w:tc>
          <w:tcPr>
            <w:tcW w:w="1464" w:type="dxa"/>
            <w:tcBorders>
              <w:top w:val="single" w:sz="4" w:space="0" w:color="auto"/>
              <w:left w:val="single" w:sz="4" w:space="0" w:color="auto"/>
              <w:bottom w:val="single" w:sz="4" w:space="0" w:color="auto"/>
              <w:right w:val="single" w:sz="4" w:space="0" w:color="auto"/>
            </w:tcBorders>
            <w:vAlign w:val="center"/>
          </w:tcPr>
          <w:p w:rsidR="00D30987" w:rsidRPr="00D30987" w:rsidRDefault="00D30987" w:rsidP="00D30987">
            <w:pPr>
              <w:jc w:val="center"/>
              <w:rPr>
                <w:sz w:val="28"/>
                <w:szCs w:val="28"/>
              </w:rPr>
            </w:pPr>
            <w:r w:rsidRPr="00D30987">
              <w:rPr>
                <w:sz w:val="28"/>
                <w:szCs w:val="28"/>
              </w:rPr>
              <w:t>15479,6</w:t>
            </w:r>
          </w:p>
        </w:tc>
      </w:tr>
      <w:tr w:rsidR="00D30987" w:rsidRPr="00BD3034" w:rsidTr="008E5A91">
        <w:trPr>
          <w:trHeight w:val="470"/>
        </w:trPr>
        <w:tc>
          <w:tcPr>
            <w:tcW w:w="635" w:type="dxa"/>
            <w:vMerge/>
            <w:tcBorders>
              <w:top w:val="single" w:sz="4" w:space="0" w:color="auto"/>
              <w:left w:val="single" w:sz="4" w:space="0" w:color="auto"/>
              <w:bottom w:val="single" w:sz="4" w:space="0" w:color="auto"/>
              <w:right w:val="single" w:sz="4" w:space="0" w:color="auto"/>
            </w:tcBorders>
          </w:tcPr>
          <w:p w:rsidR="00D30987" w:rsidRPr="00BD3034" w:rsidRDefault="00D30987" w:rsidP="008B54A0">
            <w:pPr>
              <w:jc w:val="both"/>
              <w:rPr>
                <w:sz w:val="28"/>
                <w:szCs w:val="28"/>
              </w:rPr>
            </w:pPr>
          </w:p>
        </w:tc>
        <w:tc>
          <w:tcPr>
            <w:tcW w:w="4711" w:type="dxa"/>
            <w:vMerge w:val="restart"/>
            <w:tcBorders>
              <w:top w:val="single" w:sz="4" w:space="0" w:color="auto"/>
              <w:left w:val="single" w:sz="4" w:space="0" w:color="auto"/>
              <w:right w:val="single" w:sz="4" w:space="0" w:color="auto"/>
            </w:tcBorders>
          </w:tcPr>
          <w:p w:rsidR="00D30987" w:rsidRPr="00BD3034" w:rsidRDefault="00D30987" w:rsidP="008B54A0">
            <w:pPr>
              <w:jc w:val="both"/>
              <w:rPr>
                <w:sz w:val="28"/>
                <w:szCs w:val="28"/>
              </w:rPr>
            </w:pPr>
            <w:r>
              <w:rPr>
                <w:sz w:val="28"/>
                <w:szCs w:val="28"/>
              </w:rPr>
              <w:t>местный</w:t>
            </w:r>
            <w:r w:rsidRPr="00BD3034">
              <w:rPr>
                <w:sz w:val="28"/>
                <w:szCs w:val="28"/>
              </w:rPr>
              <w:t xml:space="preserve"> бюджет (всего)</w:t>
            </w:r>
            <w:r>
              <w:rPr>
                <w:sz w:val="28"/>
                <w:szCs w:val="28"/>
              </w:rPr>
              <w:t>, из них</w:t>
            </w:r>
            <w:r w:rsidRPr="00BD3034">
              <w:rPr>
                <w:sz w:val="28"/>
                <w:szCs w:val="28"/>
              </w:rPr>
              <w:t>:</w:t>
            </w:r>
          </w:p>
          <w:p w:rsidR="00D30987" w:rsidRPr="00BD3034" w:rsidRDefault="00D30987" w:rsidP="00D30987">
            <w:pPr>
              <w:jc w:val="center"/>
              <w:rPr>
                <w:sz w:val="28"/>
                <w:szCs w:val="28"/>
              </w:rPr>
            </w:pPr>
          </w:p>
        </w:tc>
        <w:tc>
          <w:tcPr>
            <w:tcW w:w="3373" w:type="dxa"/>
            <w:tcBorders>
              <w:top w:val="single" w:sz="4" w:space="0" w:color="auto"/>
              <w:left w:val="single" w:sz="4" w:space="0" w:color="auto"/>
              <w:bottom w:val="single" w:sz="4" w:space="0" w:color="auto"/>
              <w:right w:val="single" w:sz="4" w:space="0" w:color="auto"/>
            </w:tcBorders>
          </w:tcPr>
          <w:p w:rsidR="00D30987" w:rsidRPr="00BD3034" w:rsidRDefault="00D30987" w:rsidP="008B54A0">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vAlign w:val="center"/>
          </w:tcPr>
          <w:p w:rsidR="00D30987" w:rsidRPr="00D30987" w:rsidRDefault="00D30987" w:rsidP="008B54A0">
            <w:pPr>
              <w:jc w:val="center"/>
              <w:rPr>
                <w:sz w:val="28"/>
              </w:rPr>
            </w:pPr>
            <w:r w:rsidRPr="00D30987">
              <w:rPr>
                <w:sz w:val="28"/>
              </w:rPr>
              <w:t>5117,8</w:t>
            </w:r>
          </w:p>
        </w:tc>
        <w:tc>
          <w:tcPr>
            <w:tcW w:w="1272" w:type="dxa"/>
            <w:tcBorders>
              <w:top w:val="single" w:sz="4" w:space="0" w:color="auto"/>
              <w:left w:val="single" w:sz="4" w:space="0" w:color="auto"/>
              <w:bottom w:val="single" w:sz="4" w:space="0" w:color="auto"/>
              <w:right w:val="single" w:sz="4" w:space="0" w:color="auto"/>
            </w:tcBorders>
            <w:vAlign w:val="center"/>
          </w:tcPr>
          <w:p w:rsidR="00D30987" w:rsidRPr="00D30987" w:rsidRDefault="00D30987" w:rsidP="008B54A0">
            <w:pPr>
              <w:jc w:val="center"/>
              <w:rPr>
                <w:sz w:val="28"/>
              </w:rPr>
            </w:pPr>
            <w:r w:rsidRPr="00D30987">
              <w:rPr>
                <w:sz w:val="28"/>
              </w:rPr>
              <w:t>5180,9</w:t>
            </w:r>
          </w:p>
        </w:tc>
        <w:tc>
          <w:tcPr>
            <w:tcW w:w="1272" w:type="dxa"/>
            <w:tcBorders>
              <w:top w:val="single" w:sz="4" w:space="0" w:color="auto"/>
              <w:left w:val="single" w:sz="4" w:space="0" w:color="auto"/>
              <w:bottom w:val="single" w:sz="4" w:space="0" w:color="auto"/>
              <w:right w:val="single" w:sz="4" w:space="0" w:color="auto"/>
            </w:tcBorders>
            <w:vAlign w:val="center"/>
          </w:tcPr>
          <w:p w:rsidR="00D30987" w:rsidRPr="00D30987" w:rsidRDefault="00D30987" w:rsidP="008B54A0">
            <w:pPr>
              <w:jc w:val="center"/>
              <w:rPr>
                <w:sz w:val="28"/>
              </w:rPr>
            </w:pPr>
            <w:r w:rsidRPr="00D30987">
              <w:rPr>
                <w:sz w:val="28"/>
              </w:rPr>
              <w:t>5180,9</w:t>
            </w:r>
          </w:p>
        </w:tc>
        <w:tc>
          <w:tcPr>
            <w:tcW w:w="1464" w:type="dxa"/>
            <w:tcBorders>
              <w:top w:val="single" w:sz="4" w:space="0" w:color="auto"/>
              <w:left w:val="single" w:sz="4" w:space="0" w:color="auto"/>
              <w:bottom w:val="single" w:sz="4" w:space="0" w:color="auto"/>
              <w:right w:val="single" w:sz="4" w:space="0" w:color="auto"/>
            </w:tcBorders>
            <w:vAlign w:val="center"/>
          </w:tcPr>
          <w:p w:rsidR="00D30987" w:rsidRPr="00D30987" w:rsidRDefault="00D30987" w:rsidP="008B54A0">
            <w:pPr>
              <w:jc w:val="center"/>
              <w:rPr>
                <w:sz w:val="28"/>
                <w:szCs w:val="28"/>
              </w:rPr>
            </w:pPr>
            <w:r w:rsidRPr="00D30987">
              <w:rPr>
                <w:sz w:val="28"/>
                <w:szCs w:val="28"/>
              </w:rPr>
              <w:t>15479,6</w:t>
            </w:r>
          </w:p>
        </w:tc>
      </w:tr>
      <w:tr w:rsidR="00D30987" w:rsidRPr="00BD3034" w:rsidTr="008E5A91">
        <w:trPr>
          <w:trHeight w:val="470"/>
        </w:trPr>
        <w:tc>
          <w:tcPr>
            <w:tcW w:w="635" w:type="dxa"/>
            <w:vMerge/>
            <w:tcBorders>
              <w:top w:val="single" w:sz="4" w:space="0" w:color="auto"/>
              <w:left w:val="single" w:sz="4" w:space="0" w:color="auto"/>
              <w:bottom w:val="single" w:sz="4" w:space="0" w:color="auto"/>
              <w:right w:val="single" w:sz="4" w:space="0" w:color="auto"/>
            </w:tcBorders>
          </w:tcPr>
          <w:p w:rsidR="00D30987" w:rsidRPr="00BD3034" w:rsidRDefault="00D30987" w:rsidP="00D30987">
            <w:pPr>
              <w:jc w:val="both"/>
              <w:rPr>
                <w:sz w:val="28"/>
                <w:szCs w:val="28"/>
              </w:rPr>
            </w:pPr>
          </w:p>
        </w:tc>
        <w:tc>
          <w:tcPr>
            <w:tcW w:w="4711" w:type="dxa"/>
            <w:vMerge/>
            <w:tcBorders>
              <w:left w:val="single" w:sz="4" w:space="0" w:color="auto"/>
              <w:right w:val="single" w:sz="4" w:space="0" w:color="auto"/>
            </w:tcBorders>
          </w:tcPr>
          <w:p w:rsidR="00D30987" w:rsidRDefault="00D30987" w:rsidP="00D30987">
            <w:pPr>
              <w:jc w:val="center"/>
              <w:rPr>
                <w:sz w:val="28"/>
                <w:szCs w:val="28"/>
              </w:rPr>
            </w:pPr>
          </w:p>
        </w:tc>
        <w:tc>
          <w:tcPr>
            <w:tcW w:w="3373" w:type="dxa"/>
            <w:tcBorders>
              <w:left w:val="single" w:sz="4" w:space="0" w:color="auto"/>
              <w:right w:val="single" w:sz="4" w:space="0" w:color="auto"/>
            </w:tcBorders>
          </w:tcPr>
          <w:p w:rsidR="00D30987" w:rsidRPr="00BD3034" w:rsidRDefault="00D30987" w:rsidP="00D30987">
            <w:pPr>
              <w:jc w:val="center"/>
              <w:rPr>
                <w:sz w:val="28"/>
                <w:szCs w:val="28"/>
              </w:rPr>
            </w:pPr>
            <w:r>
              <w:rPr>
                <w:sz w:val="28"/>
                <w:szCs w:val="28"/>
              </w:rPr>
              <w:t>951 0409 0640228230 240</w:t>
            </w:r>
          </w:p>
        </w:tc>
        <w:tc>
          <w:tcPr>
            <w:tcW w:w="1272" w:type="dxa"/>
            <w:tcBorders>
              <w:top w:val="single" w:sz="4" w:space="0" w:color="auto"/>
              <w:left w:val="single" w:sz="4" w:space="0" w:color="auto"/>
              <w:bottom w:val="single" w:sz="4" w:space="0" w:color="auto"/>
              <w:right w:val="single" w:sz="4" w:space="0" w:color="auto"/>
            </w:tcBorders>
            <w:vAlign w:val="center"/>
          </w:tcPr>
          <w:p w:rsidR="00D30987" w:rsidRPr="00D30987" w:rsidRDefault="00D30987" w:rsidP="00D30987">
            <w:pPr>
              <w:jc w:val="center"/>
              <w:rPr>
                <w:sz w:val="28"/>
              </w:rPr>
            </w:pPr>
            <w:r w:rsidRPr="00D30987">
              <w:rPr>
                <w:sz w:val="28"/>
              </w:rPr>
              <w:t>4917,8</w:t>
            </w:r>
          </w:p>
        </w:tc>
        <w:tc>
          <w:tcPr>
            <w:tcW w:w="1272" w:type="dxa"/>
            <w:tcBorders>
              <w:top w:val="single" w:sz="4" w:space="0" w:color="auto"/>
              <w:left w:val="single" w:sz="4" w:space="0" w:color="auto"/>
              <w:bottom w:val="single" w:sz="4" w:space="0" w:color="auto"/>
              <w:right w:val="single" w:sz="4" w:space="0" w:color="auto"/>
            </w:tcBorders>
            <w:vAlign w:val="center"/>
          </w:tcPr>
          <w:p w:rsidR="00D30987" w:rsidRPr="00D30987" w:rsidRDefault="00D30987" w:rsidP="00D30987">
            <w:pPr>
              <w:jc w:val="center"/>
              <w:rPr>
                <w:sz w:val="28"/>
              </w:rPr>
            </w:pPr>
            <w:r w:rsidRPr="00D30987">
              <w:rPr>
                <w:sz w:val="28"/>
              </w:rPr>
              <w:t>4980,9</w:t>
            </w:r>
          </w:p>
        </w:tc>
        <w:tc>
          <w:tcPr>
            <w:tcW w:w="1272" w:type="dxa"/>
            <w:tcBorders>
              <w:top w:val="single" w:sz="4" w:space="0" w:color="auto"/>
              <w:left w:val="single" w:sz="4" w:space="0" w:color="auto"/>
              <w:bottom w:val="single" w:sz="4" w:space="0" w:color="auto"/>
              <w:right w:val="single" w:sz="4" w:space="0" w:color="auto"/>
            </w:tcBorders>
            <w:vAlign w:val="center"/>
          </w:tcPr>
          <w:p w:rsidR="00D30987" w:rsidRPr="00D30987" w:rsidRDefault="00D30987" w:rsidP="00D30987">
            <w:pPr>
              <w:jc w:val="center"/>
              <w:rPr>
                <w:sz w:val="28"/>
              </w:rPr>
            </w:pPr>
            <w:r w:rsidRPr="00D30987">
              <w:rPr>
                <w:sz w:val="28"/>
              </w:rPr>
              <w:t>4980,9</w:t>
            </w:r>
          </w:p>
        </w:tc>
        <w:tc>
          <w:tcPr>
            <w:tcW w:w="1464" w:type="dxa"/>
            <w:tcBorders>
              <w:top w:val="single" w:sz="4" w:space="0" w:color="auto"/>
              <w:left w:val="single" w:sz="4" w:space="0" w:color="auto"/>
              <w:bottom w:val="single" w:sz="4" w:space="0" w:color="auto"/>
              <w:right w:val="single" w:sz="4" w:space="0" w:color="auto"/>
            </w:tcBorders>
            <w:vAlign w:val="center"/>
          </w:tcPr>
          <w:p w:rsidR="00D30987" w:rsidRPr="00D30987" w:rsidRDefault="00D30987" w:rsidP="00D30987">
            <w:pPr>
              <w:jc w:val="center"/>
              <w:rPr>
                <w:sz w:val="28"/>
                <w:szCs w:val="28"/>
              </w:rPr>
            </w:pPr>
            <w:r w:rsidRPr="00D30987">
              <w:rPr>
                <w:sz w:val="28"/>
                <w:szCs w:val="28"/>
              </w:rPr>
              <w:t>14879,6</w:t>
            </w:r>
          </w:p>
        </w:tc>
      </w:tr>
      <w:tr w:rsidR="00D30987" w:rsidRPr="00BD3034" w:rsidTr="00D30987">
        <w:trPr>
          <w:trHeight w:val="470"/>
        </w:trPr>
        <w:tc>
          <w:tcPr>
            <w:tcW w:w="635" w:type="dxa"/>
            <w:vMerge/>
            <w:tcBorders>
              <w:top w:val="single" w:sz="4" w:space="0" w:color="auto"/>
              <w:left w:val="single" w:sz="4" w:space="0" w:color="auto"/>
              <w:bottom w:val="single" w:sz="4" w:space="0" w:color="auto"/>
              <w:right w:val="single" w:sz="4" w:space="0" w:color="auto"/>
            </w:tcBorders>
          </w:tcPr>
          <w:p w:rsidR="00D30987" w:rsidRPr="00BD3034" w:rsidRDefault="00D30987" w:rsidP="00D30987">
            <w:pPr>
              <w:jc w:val="both"/>
              <w:rPr>
                <w:sz w:val="28"/>
                <w:szCs w:val="28"/>
              </w:rPr>
            </w:pPr>
          </w:p>
        </w:tc>
        <w:tc>
          <w:tcPr>
            <w:tcW w:w="4711" w:type="dxa"/>
            <w:vMerge/>
            <w:tcBorders>
              <w:left w:val="single" w:sz="4" w:space="0" w:color="auto"/>
              <w:bottom w:val="single" w:sz="4" w:space="0" w:color="auto"/>
              <w:right w:val="single" w:sz="4" w:space="0" w:color="auto"/>
            </w:tcBorders>
          </w:tcPr>
          <w:p w:rsidR="00D30987" w:rsidRDefault="00D30987" w:rsidP="00D30987">
            <w:pPr>
              <w:jc w:val="center"/>
              <w:rPr>
                <w:sz w:val="28"/>
                <w:szCs w:val="28"/>
              </w:rPr>
            </w:pPr>
          </w:p>
        </w:tc>
        <w:tc>
          <w:tcPr>
            <w:tcW w:w="3373" w:type="dxa"/>
            <w:tcBorders>
              <w:left w:val="single" w:sz="4" w:space="0" w:color="auto"/>
              <w:bottom w:val="single" w:sz="4" w:space="0" w:color="auto"/>
              <w:right w:val="single" w:sz="4" w:space="0" w:color="auto"/>
            </w:tcBorders>
          </w:tcPr>
          <w:p w:rsidR="00D30987" w:rsidRPr="00BD3034" w:rsidRDefault="00D30987" w:rsidP="00D30987">
            <w:pPr>
              <w:jc w:val="center"/>
              <w:rPr>
                <w:sz w:val="28"/>
                <w:szCs w:val="28"/>
              </w:rPr>
            </w:pPr>
            <w:r>
              <w:rPr>
                <w:sz w:val="28"/>
                <w:szCs w:val="28"/>
              </w:rPr>
              <w:t>951 0409 0640228240 240</w:t>
            </w:r>
          </w:p>
        </w:tc>
        <w:tc>
          <w:tcPr>
            <w:tcW w:w="1272" w:type="dxa"/>
            <w:tcBorders>
              <w:top w:val="single" w:sz="4" w:space="0" w:color="auto"/>
              <w:left w:val="single" w:sz="4" w:space="0" w:color="auto"/>
              <w:bottom w:val="single" w:sz="4" w:space="0" w:color="auto"/>
              <w:right w:val="single" w:sz="4" w:space="0" w:color="auto"/>
            </w:tcBorders>
            <w:vAlign w:val="center"/>
          </w:tcPr>
          <w:p w:rsidR="00D30987" w:rsidRPr="00D30987" w:rsidRDefault="00D30987" w:rsidP="00D30987">
            <w:pPr>
              <w:jc w:val="center"/>
              <w:rPr>
                <w:sz w:val="28"/>
              </w:rPr>
            </w:pPr>
            <w:r w:rsidRPr="00D30987">
              <w:rPr>
                <w:sz w:val="28"/>
              </w:rPr>
              <w:t>200,0</w:t>
            </w:r>
          </w:p>
        </w:tc>
        <w:tc>
          <w:tcPr>
            <w:tcW w:w="1272" w:type="dxa"/>
            <w:tcBorders>
              <w:top w:val="single" w:sz="4" w:space="0" w:color="auto"/>
              <w:left w:val="single" w:sz="4" w:space="0" w:color="auto"/>
              <w:bottom w:val="single" w:sz="4" w:space="0" w:color="auto"/>
              <w:right w:val="single" w:sz="4" w:space="0" w:color="auto"/>
            </w:tcBorders>
            <w:vAlign w:val="center"/>
          </w:tcPr>
          <w:p w:rsidR="00D30987" w:rsidRPr="00D30987" w:rsidRDefault="00D30987" w:rsidP="00D30987">
            <w:pPr>
              <w:jc w:val="center"/>
              <w:rPr>
                <w:sz w:val="28"/>
              </w:rPr>
            </w:pPr>
            <w:r w:rsidRPr="00D30987">
              <w:rPr>
                <w:sz w:val="28"/>
              </w:rPr>
              <w:t>200,0</w:t>
            </w:r>
          </w:p>
        </w:tc>
        <w:tc>
          <w:tcPr>
            <w:tcW w:w="1272" w:type="dxa"/>
            <w:tcBorders>
              <w:top w:val="single" w:sz="4" w:space="0" w:color="auto"/>
              <w:left w:val="single" w:sz="4" w:space="0" w:color="auto"/>
              <w:bottom w:val="single" w:sz="4" w:space="0" w:color="auto"/>
              <w:right w:val="single" w:sz="4" w:space="0" w:color="auto"/>
            </w:tcBorders>
            <w:vAlign w:val="center"/>
          </w:tcPr>
          <w:p w:rsidR="00D30987" w:rsidRPr="00D30987" w:rsidRDefault="00D30987" w:rsidP="00D30987">
            <w:pPr>
              <w:jc w:val="center"/>
              <w:rPr>
                <w:sz w:val="28"/>
              </w:rPr>
            </w:pPr>
            <w:r w:rsidRPr="00D30987">
              <w:rPr>
                <w:sz w:val="28"/>
              </w:rPr>
              <w:t>200,0</w:t>
            </w:r>
          </w:p>
        </w:tc>
        <w:tc>
          <w:tcPr>
            <w:tcW w:w="1464" w:type="dxa"/>
            <w:tcBorders>
              <w:top w:val="single" w:sz="4" w:space="0" w:color="auto"/>
              <w:left w:val="single" w:sz="4" w:space="0" w:color="auto"/>
              <w:bottom w:val="single" w:sz="4" w:space="0" w:color="auto"/>
              <w:right w:val="single" w:sz="4" w:space="0" w:color="auto"/>
            </w:tcBorders>
            <w:vAlign w:val="center"/>
          </w:tcPr>
          <w:p w:rsidR="00D30987" w:rsidRPr="00D30987" w:rsidRDefault="00D30987" w:rsidP="00D30987">
            <w:pPr>
              <w:jc w:val="center"/>
              <w:rPr>
                <w:sz w:val="28"/>
                <w:szCs w:val="28"/>
              </w:rPr>
            </w:pPr>
            <w:r w:rsidRPr="00D30987">
              <w:rPr>
                <w:sz w:val="28"/>
                <w:szCs w:val="28"/>
              </w:rPr>
              <w:t>600,0</w:t>
            </w:r>
          </w:p>
        </w:tc>
      </w:tr>
    </w:tbl>
    <w:p w:rsidR="005E3F5D" w:rsidRDefault="005E3F5D" w:rsidP="005E3F5D">
      <w:pPr>
        <w:jc w:val="both"/>
        <w:rPr>
          <w:sz w:val="28"/>
          <w:szCs w:val="28"/>
        </w:rPr>
      </w:pPr>
    </w:p>
    <w:p w:rsidR="005E3F5D" w:rsidRPr="004A3F6A" w:rsidRDefault="005E3F5D" w:rsidP="005E3F5D">
      <w:pPr>
        <w:jc w:val="both"/>
        <w:rPr>
          <w:szCs w:val="28"/>
        </w:rPr>
      </w:pPr>
    </w:p>
    <w:p w:rsidR="005E3F5D" w:rsidRPr="00E97207" w:rsidRDefault="005E3F5D" w:rsidP="00044382">
      <w:pPr>
        <w:jc w:val="center"/>
        <w:rPr>
          <w:b/>
          <w:sz w:val="28"/>
          <w:szCs w:val="28"/>
        </w:rPr>
      </w:pPr>
      <w:r w:rsidRPr="00E97207">
        <w:rPr>
          <w:b/>
          <w:sz w:val="28"/>
          <w:szCs w:val="28"/>
        </w:rPr>
        <w:t>5. План реализации</w:t>
      </w:r>
    </w:p>
    <w:p w:rsidR="005E3F5D" w:rsidRPr="00E97207" w:rsidRDefault="005E3F5D" w:rsidP="00044382">
      <w:pPr>
        <w:jc w:val="center"/>
        <w:rPr>
          <w:b/>
          <w:sz w:val="28"/>
          <w:szCs w:val="28"/>
        </w:rPr>
      </w:pPr>
      <w:r w:rsidRPr="00E97207">
        <w:rPr>
          <w:b/>
          <w:sz w:val="28"/>
          <w:szCs w:val="28"/>
        </w:rPr>
        <w:t>комплекса процессных мероприятий на 2025 - 2027 годы</w:t>
      </w:r>
    </w:p>
    <w:p w:rsidR="005E3F5D" w:rsidRPr="00BD3034" w:rsidRDefault="005E3F5D" w:rsidP="005E3F5D">
      <w:pPr>
        <w:jc w:val="both"/>
        <w:rPr>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737"/>
        <w:gridCol w:w="3288"/>
        <w:gridCol w:w="1474"/>
        <w:gridCol w:w="3288"/>
        <w:gridCol w:w="2834"/>
        <w:gridCol w:w="2408"/>
      </w:tblGrid>
      <w:tr w:rsidR="005E3F5D" w:rsidRPr="00BD3034" w:rsidTr="005E3F5D">
        <w:tc>
          <w:tcPr>
            <w:tcW w:w="737" w:type="dxa"/>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center"/>
              <w:rPr>
                <w:sz w:val="28"/>
                <w:szCs w:val="28"/>
              </w:rPr>
            </w:pPr>
            <w:r>
              <w:rPr>
                <w:sz w:val="28"/>
                <w:szCs w:val="28"/>
              </w:rPr>
              <w:t>№</w:t>
            </w:r>
          </w:p>
          <w:p w:rsidR="005E3F5D" w:rsidRPr="00BD3034" w:rsidRDefault="005E3F5D" w:rsidP="005E3F5D">
            <w:pPr>
              <w:jc w:val="center"/>
              <w:rPr>
                <w:sz w:val="28"/>
                <w:szCs w:val="28"/>
              </w:rPr>
            </w:pPr>
            <w:proofErr w:type="gramStart"/>
            <w:r w:rsidRPr="00BD3034">
              <w:rPr>
                <w:sz w:val="28"/>
                <w:szCs w:val="28"/>
              </w:rPr>
              <w:t>п</w:t>
            </w:r>
            <w:proofErr w:type="gramEnd"/>
            <w:r w:rsidRPr="00BD3034">
              <w:rPr>
                <w:sz w:val="28"/>
                <w:szCs w:val="28"/>
              </w:rPr>
              <w:t>/п</w:t>
            </w:r>
          </w:p>
        </w:tc>
        <w:tc>
          <w:tcPr>
            <w:tcW w:w="3288" w:type="dxa"/>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both"/>
              <w:rPr>
                <w:sz w:val="28"/>
                <w:szCs w:val="28"/>
              </w:rPr>
            </w:pPr>
            <w:r w:rsidRPr="00BD3034">
              <w:rPr>
                <w:sz w:val="28"/>
                <w:szCs w:val="28"/>
              </w:rPr>
              <w:t>Наименование мероприятия (результата), контрольной точки</w:t>
            </w:r>
          </w:p>
        </w:tc>
        <w:tc>
          <w:tcPr>
            <w:tcW w:w="1474" w:type="dxa"/>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both"/>
              <w:rPr>
                <w:sz w:val="28"/>
                <w:szCs w:val="28"/>
              </w:rPr>
            </w:pPr>
            <w:r w:rsidRPr="00BD3034">
              <w:rPr>
                <w:sz w:val="28"/>
                <w:szCs w:val="28"/>
              </w:rPr>
              <w:t>Дата наступления контрольной точки</w:t>
            </w:r>
          </w:p>
        </w:tc>
        <w:tc>
          <w:tcPr>
            <w:tcW w:w="3288" w:type="dxa"/>
            <w:tcBorders>
              <w:top w:val="single" w:sz="4" w:space="0" w:color="auto"/>
              <w:left w:val="single" w:sz="4" w:space="0" w:color="auto"/>
              <w:bottom w:val="single" w:sz="4" w:space="0" w:color="auto"/>
              <w:right w:val="single" w:sz="4" w:space="0" w:color="auto"/>
            </w:tcBorders>
            <w:vAlign w:val="center"/>
          </w:tcPr>
          <w:p w:rsidR="005E3F5D" w:rsidRPr="00BD3034" w:rsidRDefault="005E3F5D" w:rsidP="005E3F5D">
            <w:pPr>
              <w:jc w:val="both"/>
              <w:rPr>
                <w:sz w:val="28"/>
                <w:szCs w:val="28"/>
              </w:rPr>
            </w:pPr>
            <w:r w:rsidRPr="00BD3034">
              <w:rPr>
                <w:sz w:val="28"/>
                <w:szCs w:val="28"/>
              </w:rPr>
              <w:t xml:space="preserve">Ответственный исполнитель (наименование </w:t>
            </w:r>
            <w:r>
              <w:rPr>
                <w:sz w:val="28"/>
                <w:szCs w:val="28"/>
              </w:rPr>
              <w:t xml:space="preserve">структурного подразделения Администрации </w:t>
            </w:r>
            <w:r w:rsidR="009947C5">
              <w:rPr>
                <w:sz w:val="28"/>
                <w:szCs w:val="28"/>
              </w:rPr>
              <w:t>Шолоховского городского поселения</w:t>
            </w:r>
            <w:r w:rsidRPr="00BD3034">
              <w:rPr>
                <w:sz w:val="28"/>
                <w:szCs w:val="28"/>
              </w:rPr>
              <w:t>, иного органа, организации, Ф.И.О., должность)</w:t>
            </w:r>
          </w:p>
        </w:tc>
        <w:tc>
          <w:tcPr>
            <w:tcW w:w="2834" w:type="dxa"/>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both"/>
              <w:rPr>
                <w:sz w:val="28"/>
                <w:szCs w:val="28"/>
              </w:rPr>
            </w:pPr>
            <w:r w:rsidRPr="00BD3034">
              <w:rPr>
                <w:sz w:val="28"/>
                <w:szCs w:val="28"/>
              </w:rPr>
              <w:t>Вид подтверждающего документа</w:t>
            </w:r>
          </w:p>
        </w:tc>
        <w:tc>
          <w:tcPr>
            <w:tcW w:w="2408" w:type="dxa"/>
            <w:tcBorders>
              <w:top w:val="single" w:sz="4" w:space="0" w:color="auto"/>
              <w:left w:val="single" w:sz="4" w:space="0" w:color="auto"/>
              <w:bottom w:val="single" w:sz="4" w:space="0" w:color="auto"/>
              <w:right w:val="single" w:sz="4" w:space="0" w:color="auto"/>
            </w:tcBorders>
          </w:tcPr>
          <w:p w:rsidR="005E3F5D" w:rsidRPr="00BD3034" w:rsidRDefault="005E3F5D" w:rsidP="005E3F5D">
            <w:pPr>
              <w:jc w:val="both"/>
              <w:rPr>
                <w:sz w:val="28"/>
                <w:szCs w:val="28"/>
              </w:rPr>
            </w:pPr>
            <w:r w:rsidRPr="00BD3034">
              <w:rPr>
                <w:sz w:val="28"/>
                <w:szCs w:val="28"/>
              </w:rPr>
              <w:t>Информационная система (источник данных)</w:t>
            </w:r>
          </w:p>
        </w:tc>
      </w:tr>
      <w:tr w:rsidR="005E3F5D" w:rsidRPr="00BD3034" w:rsidTr="005E3F5D">
        <w:tc>
          <w:tcPr>
            <w:tcW w:w="14029" w:type="dxa"/>
            <w:gridSpan w:val="6"/>
            <w:tcBorders>
              <w:top w:val="single" w:sz="4" w:space="0" w:color="auto"/>
              <w:left w:val="single" w:sz="4" w:space="0" w:color="auto"/>
              <w:bottom w:val="single" w:sz="4" w:space="0" w:color="auto"/>
              <w:right w:val="single" w:sz="4" w:space="0" w:color="auto"/>
            </w:tcBorders>
          </w:tcPr>
          <w:p w:rsidR="005E3F5D" w:rsidRPr="00BD3034" w:rsidRDefault="005E3F5D" w:rsidP="005322BD">
            <w:pPr>
              <w:jc w:val="both"/>
              <w:rPr>
                <w:sz w:val="28"/>
                <w:szCs w:val="28"/>
              </w:rPr>
            </w:pPr>
            <w:r w:rsidRPr="00BD3034">
              <w:rPr>
                <w:sz w:val="28"/>
                <w:szCs w:val="28"/>
              </w:rPr>
              <w:t xml:space="preserve">1. Задача комплекса процессных мероприятий </w:t>
            </w:r>
            <w:r w:rsidRPr="00044382">
              <w:rPr>
                <w:sz w:val="28"/>
                <w:szCs w:val="28"/>
              </w:rPr>
              <w:t>«</w:t>
            </w:r>
            <w:r w:rsidR="00044382" w:rsidRPr="00044382">
              <w:rPr>
                <w:sz w:val="28"/>
                <w:szCs w:val="28"/>
              </w:rPr>
              <w:t>Обеспечено проведение капитального ремонта, ремонт</w:t>
            </w:r>
            <w:r w:rsidR="005322BD">
              <w:rPr>
                <w:sz w:val="28"/>
                <w:szCs w:val="28"/>
              </w:rPr>
              <w:t xml:space="preserve">а и </w:t>
            </w:r>
            <w:proofErr w:type="gramStart"/>
            <w:r w:rsidR="005322BD">
              <w:rPr>
                <w:sz w:val="28"/>
                <w:szCs w:val="28"/>
              </w:rPr>
              <w:t>содержания</w:t>
            </w:r>
            <w:proofErr w:type="gramEnd"/>
            <w:r w:rsidR="00044382" w:rsidRPr="00044382">
              <w:rPr>
                <w:sz w:val="28"/>
                <w:szCs w:val="28"/>
              </w:rPr>
              <w:t xml:space="preserve"> автомобильных дорог общего пользования </w:t>
            </w:r>
            <w:r w:rsidR="005322BD">
              <w:rPr>
                <w:sz w:val="28"/>
                <w:szCs w:val="28"/>
              </w:rPr>
              <w:t>местного</w:t>
            </w:r>
            <w:r w:rsidR="00044382" w:rsidRPr="00044382">
              <w:rPr>
                <w:sz w:val="28"/>
                <w:szCs w:val="28"/>
              </w:rPr>
              <w:t xml:space="preserve"> значения и искусственных сооружений на них</w:t>
            </w:r>
            <w:r w:rsidRPr="00044382">
              <w:rPr>
                <w:sz w:val="28"/>
                <w:szCs w:val="28"/>
              </w:rPr>
              <w:t>»</w:t>
            </w:r>
          </w:p>
        </w:tc>
      </w:tr>
      <w:tr w:rsidR="00A26DD7" w:rsidRPr="00BD3034" w:rsidTr="005E3F5D">
        <w:tc>
          <w:tcPr>
            <w:tcW w:w="737"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sidRPr="00BD3034">
              <w:rPr>
                <w:sz w:val="28"/>
                <w:szCs w:val="28"/>
              </w:rPr>
              <w:t>1.1.</w:t>
            </w:r>
          </w:p>
        </w:tc>
        <w:tc>
          <w:tcPr>
            <w:tcW w:w="3288" w:type="dxa"/>
            <w:tcBorders>
              <w:top w:val="single" w:sz="4" w:space="0" w:color="auto"/>
              <w:left w:val="single" w:sz="4" w:space="0" w:color="auto"/>
              <w:bottom w:val="single" w:sz="4" w:space="0" w:color="auto"/>
              <w:right w:val="single" w:sz="4" w:space="0" w:color="auto"/>
            </w:tcBorders>
          </w:tcPr>
          <w:p w:rsidR="00A26DD7" w:rsidRDefault="00A26DD7" w:rsidP="005E3F5D">
            <w:pPr>
              <w:jc w:val="both"/>
              <w:rPr>
                <w:sz w:val="28"/>
                <w:szCs w:val="28"/>
              </w:rPr>
            </w:pPr>
            <w:r>
              <w:rPr>
                <w:sz w:val="28"/>
                <w:szCs w:val="28"/>
              </w:rPr>
              <w:t>Мероприятие (результат) 1.1.</w:t>
            </w:r>
          </w:p>
          <w:p w:rsidR="00A26DD7" w:rsidRPr="00BD3034" w:rsidRDefault="00A26DD7" w:rsidP="00044382">
            <w:pPr>
              <w:jc w:val="both"/>
              <w:rPr>
                <w:sz w:val="28"/>
                <w:szCs w:val="28"/>
              </w:rPr>
            </w:pPr>
            <w:r>
              <w:rPr>
                <w:sz w:val="28"/>
                <w:szCs w:val="28"/>
              </w:rPr>
              <w:t>«</w:t>
            </w:r>
            <w:r w:rsidRPr="00044382">
              <w:rPr>
                <w:sz w:val="28"/>
                <w:szCs w:val="28"/>
              </w:rPr>
              <w:t xml:space="preserve">Обеспечено восстановление и повышение транспортно-эксплуатационных характеристик, содержание сети автомобильных дорог </w:t>
            </w:r>
            <w:r>
              <w:rPr>
                <w:sz w:val="28"/>
                <w:szCs w:val="28"/>
              </w:rPr>
              <w:t>местного</w:t>
            </w:r>
            <w:r w:rsidRPr="00044382">
              <w:rPr>
                <w:sz w:val="28"/>
                <w:szCs w:val="28"/>
              </w:rPr>
              <w:t xml:space="preserve"> значения в полном объеме</w:t>
            </w:r>
            <w:r>
              <w:rPr>
                <w:sz w:val="28"/>
                <w:szCs w:val="28"/>
              </w:rPr>
              <w:t>»</w:t>
            </w:r>
          </w:p>
        </w:tc>
        <w:tc>
          <w:tcPr>
            <w:tcW w:w="1474"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center"/>
              <w:rPr>
                <w:sz w:val="28"/>
                <w:szCs w:val="28"/>
              </w:rPr>
            </w:pPr>
            <w:r w:rsidRPr="00BD3034">
              <w:rPr>
                <w:sz w:val="28"/>
                <w:szCs w:val="28"/>
              </w:rPr>
              <w:t>Х</w:t>
            </w:r>
          </w:p>
        </w:tc>
        <w:tc>
          <w:tcPr>
            <w:tcW w:w="3288" w:type="dxa"/>
            <w:tcBorders>
              <w:top w:val="single" w:sz="4" w:space="0" w:color="auto"/>
              <w:left w:val="single" w:sz="4" w:space="0" w:color="auto"/>
              <w:bottom w:val="single" w:sz="4" w:space="0" w:color="auto"/>
              <w:right w:val="single" w:sz="4" w:space="0" w:color="auto"/>
            </w:tcBorders>
          </w:tcPr>
          <w:p w:rsidR="00A26DD7" w:rsidRDefault="00A26DD7" w:rsidP="00A26DD7">
            <w:pPr>
              <w:rPr>
                <w:sz w:val="28"/>
                <w:szCs w:val="28"/>
              </w:rPr>
            </w:pPr>
            <w:r w:rsidRPr="00495717">
              <w:rPr>
                <w:sz w:val="28"/>
                <w:szCs w:val="28"/>
              </w:rPr>
              <w:t xml:space="preserve">Сектор муниципального хозяйства </w:t>
            </w:r>
          </w:p>
          <w:p w:rsidR="00A26DD7" w:rsidRDefault="00A26DD7" w:rsidP="00A26DD7">
            <w:proofErr w:type="gramStart"/>
            <w:r w:rsidRPr="00495717">
              <w:rPr>
                <w:sz w:val="28"/>
                <w:szCs w:val="28"/>
                <w:lang w:eastAsia="x-none"/>
              </w:rPr>
              <w:t xml:space="preserve">(Тимошина О.Г., заведующая сектором муниципального хозяйства </w:t>
            </w:r>
            <w:proofErr w:type="gramEnd"/>
          </w:p>
        </w:tc>
        <w:tc>
          <w:tcPr>
            <w:tcW w:w="2834" w:type="dxa"/>
            <w:tcBorders>
              <w:top w:val="single" w:sz="4" w:space="0" w:color="auto"/>
              <w:left w:val="single" w:sz="4" w:space="0" w:color="auto"/>
              <w:bottom w:val="single" w:sz="4" w:space="0" w:color="auto"/>
              <w:right w:val="single" w:sz="4" w:space="0" w:color="auto"/>
            </w:tcBorders>
          </w:tcPr>
          <w:p w:rsidR="00A26DD7" w:rsidRPr="00A26DD7" w:rsidRDefault="00A26DD7" w:rsidP="00A26DD7">
            <w:pPr>
              <w:rPr>
                <w:sz w:val="28"/>
                <w:szCs w:val="28"/>
              </w:rPr>
            </w:pPr>
            <w:r w:rsidRPr="00A26DD7">
              <w:rPr>
                <w:sz w:val="28"/>
                <w:szCs w:val="28"/>
              </w:rPr>
              <w:t>информация сектора муниципального хозяйства Администрации Шолоховского городского поселения о выполненных работах по п</w:t>
            </w:r>
            <w:r w:rsidRPr="00A26DD7">
              <w:rPr>
                <w:sz w:val="28"/>
                <w:szCs w:val="28"/>
                <w:shd w:val="clear" w:color="auto" w:fill="FFFFFF"/>
              </w:rPr>
              <w:t>овышению уровня безопасности дорожного движения на автомобильных дорогах</w:t>
            </w:r>
            <w:r w:rsidRPr="00A26DD7">
              <w:rPr>
                <w:sz w:val="28"/>
                <w:szCs w:val="28"/>
              </w:rPr>
              <w:t xml:space="preserve"> </w:t>
            </w:r>
          </w:p>
        </w:tc>
        <w:tc>
          <w:tcPr>
            <w:tcW w:w="2408"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rPr>
                <w:sz w:val="28"/>
                <w:szCs w:val="28"/>
              </w:rPr>
            </w:pPr>
            <w:r w:rsidRPr="00ED2A5A">
              <w:rPr>
                <w:sz w:val="28"/>
              </w:rPr>
              <w:t>информационная система отсутствует</w:t>
            </w:r>
          </w:p>
        </w:tc>
      </w:tr>
      <w:tr w:rsidR="00A26DD7" w:rsidRPr="00BD3034" w:rsidTr="005E3F5D">
        <w:tc>
          <w:tcPr>
            <w:tcW w:w="737"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sidRPr="00BD3034">
              <w:rPr>
                <w:sz w:val="28"/>
                <w:szCs w:val="28"/>
              </w:rPr>
              <w:lastRenderedPageBreak/>
              <w:t>1.</w:t>
            </w:r>
            <w:r>
              <w:rPr>
                <w:sz w:val="28"/>
                <w:szCs w:val="28"/>
              </w:rPr>
              <w:t>2</w:t>
            </w:r>
            <w:r w:rsidRPr="00BD3034">
              <w:rPr>
                <w:sz w:val="28"/>
                <w:szCs w:val="28"/>
              </w:rPr>
              <w:t>.</w:t>
            </w:r>
          </w:p>
        </w:tc>
        <w:tc>
          <w:tcPr>
            <w:tcW w:w="3288"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sidRPr="00BD3034">
              <w:rPr>
                <w:sz w:val="28"/>
                <w:szCs w:val="28"/>
              </w:rPr>
              <w:t>Контрольная точка 1.1.</w:t>
            </w:r>
            <w:r>
              <w:rPr>
                <w:sz w:val="28"/>
                <w:szCs w:val="28"/>
              </w:rPr>
              <w:t>1</w:t>
            </w:r>
            <w:r w:rsidRPr="00BD3034">
              <w:rPr>
                <w:sz w:val="28"/>
                <w:szCs w:val="28"/>
              </w:rPr>
              <w:t xml:space="preserve">. </w:t>
            </w:r>
            <w:r w:rsidRPr="00ED2A5A">
              <w:rPr>
                <w:sz w:val="28"/>
                <w:szCs w:val="28"/>
              </w:rPr>
              <w:t>«Закупки включены в план закупок»</w:t>
            </w:r>
          </w:p>
        </w:tc>
        <w:tc>
          <w:tcPr>
            <w:tcW w:w="1474"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Pr>
                <w:sz w:val="28"/>
                <w:szCs w:val="28"/>
              </w:rPr>
              <w:t>01</w:t>
            </w:r>
            <w:r w:rsidRPr="00BD3034">
              <w:rPr>
                <w:sz w:val="28"/>
                <w:szCs w:val="28"/>
              </w:rPr>
              <w:t xml:space="preserve"> </w:t>
            </w:r>
            <w:r>
              <w:rPr>
                <w:sz w:val="28"/>
                <w:szCs w:val="28"/>
              </w:rPr>
              <w:t>февраля</w:t>
            </w:r>
            <w:r w:rsidRPr="00BD3034">
              <w:rPr>
                <w:sz w:val="28"/>
                <w:szCs w:val="28"/>
              </w:rPr>
              <w:t xml:space="preserve"> 202</w:t>
            </w:r>
            <w:r>
              <w:rPr>
                <w:sz w:val="28"/>
                <w:szCs w:val="28"/>
              </w:rPr>
              <w:t>5</w:t>
            </w:r>
            <w:r w:rsidRPr="00BD3034">
              <w:rPr>
                <w:sz w:val="28"/>
                <w:szCs w:val="28"/>
              </w:rPr>
              <w:t xml:space="preserve"> г.</w:t>
            </w:r>
          </w:p>
        </w:tc>
        <w:tc>
          <w:tcPr>
            <w:tcW w:w="3288" w:type="dxa"/>
            <w:tcBorders>
              <w:top w:val="single" w:sz="4" w:space="0" w:color="auto"/>
              <w:left w:val="single" w:sz="4" w:space="0" w:color="auto"/>
              <w:bottom w:val="single" w:sz="4" w:space="0" w:color="auto"/>
              <w:right w:val="single" w:sz="4" w:space="0" w:color="auto"/>
            </w:tcBorders>
          </w:tcPr>
          <w:p w:rsidR="00A26DD7" w:rsidRDefault="00A26DD7" w:rsidP="00A26DD7">
            <w:pPr>
              <w:rPr>
                <w:sz w:val="28"/>
                <w:szCs w:val="28"/>
              </w:rPr>
            </w:pPr>
            <w:r w:rsidRPr="00495717">
              <w:rPr>
                <w:sz w:val="28"/>
                <w:szCs w:val="28"/>
              </w:rPr>
              <w:t xml:space="preserve">Сектор муниципального хозяйства </w:t>
            </w:r>
          </w:p>
          <w:p w:rsidR="00A26DD7" w:rsidRDefault="00A26DD7" w:rsidP="00A26DD7">
            <w:proofErr w:type="gramStart"/>
            <w:r w:rsidRPr="00495717">
              <w:rPr>
                <w:sz w:val="28"/>
                <w:szCs w:val="28"/>
                <w:lang w:eastAsia="x-none"/>
              </w:rPr>
              <w:t xml:space="preserve">(Тимошина О.Г., заведующая сектором муниципального хозяйства </w:t>
            </w:r>
            <w:proofErr w:type="gramEnd"/>
          </w:p>
        </w:tc>
        <w:tc>
          <w:tcPr>
            <w:tcW w:w="2834" w:type="dxa"/>
            <w:tcBorders>
              <w:top w:val="single" w:sz="4" w:space="0" w:color="auto"/>
              <w:left w:val="single" w:sz="4" w:space="0" w:color="auto"/>
              <w:bottom w:val="single" w:sz="4" w:space="0" w:color="auto"/>
              <w:right w:val="single" w:sz="4" w:space="0" w:color="auto"/>
            </w:tcBorders>
          </w:tcPr>
          <w:p w:rsidR="00A26DD7" w:rsidRPr="00A26DD7" w:rsidRDefault="00A26DD7" w:rsidP="005E3F5D">
            <w:pPr>
              <w:jc w:val="both"/>
              <w:rPr>
                <w:sz w:val="28"/>
                <w:szCs w:val="28"/>
              </w:rPr>
            </w:pPr>
            <w:r w:rsidRPr="00A26DD7">
              <w:rPr>
                <w:sz w:val="28"/>
                <w:szCs w:val="28"/>
              </w:rPr>
              <w:t>информация сектора муниципального хозяйства 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sidRPr="00ED2A5A">
              <w:rPr>
                <w:sz w:val="28"/>
              </w:rPr>
              <w:t>информационная система отсутствует</w:t>
            </w:r>
          </w:p>
        </w:tc>
      </w:tr>
      <w:tr w:rsidR="00A26DD7" w:rsidRPr="00BD3034" w:rsidTr="005E3F5D">
        <w:tc>
          <w:tcPr>
            <w:tcW w:w="737"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sidRPr="00BD3034">
              <w:rPr>
                <w:sz w:val="28"/>
                <w:szCs w:val="28"/>
              </w:rPr>
              <w:t>1.</w:t>
            </w:r>
            <w:r>
              <w:rPr>
                <w:sz w:val="28"/>
                <w:szCs w:val="28"/>
              </w:rPr>
              <w:t>3</w:t>
            </w:r>
            <w:r w:rsidRPr="00BD3034">
              <w:rPr>
                <w:sz w:val="28"/>
                <w:szCs w:val="28"/>
              </w:rPr>
              <w:t>.</w:t>
            </w:r>
          </w:p>
        </w:tc>
        <w:tc>
          <w:tcPr>
            <w:tcW w:w="3288"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sidRPr="00BD3034">
              <w:rPr>
                <w:sz w:val="28"/>
                <w:szCs w:val="28"/>
              </w:rPr>
              <w:t>Контрольная точка 1.1.</w:t>
            </w:r>
            <w:r>
              <w:rPr>
                <w:sz w:val="28"/>
                <w:szCs w:val="28"/>
              </w:rPr>
              <w:t>2</w:t>
            </w:r>
            <w:r w:rsidRPr="00BD3034">
              <w:rPr>
                <w:sz w:val="28"/>
                <w:szCs w:val="28"/>
              </w:rPr>
              <w:t xml:space="preserve">. </w:t>
            </w:r>
            <w:r w:rsidRPr="00ED2A5A">
              <w:rPr>
                <w:sz w:val="28"/>
                <w:szCs w:val="28"/>
              </w:rPr>
              <w:t xml:space="preserve">«Сведения о </w:t>
            </w:r>
            <w:r>
              <w:rPr>
                <w:sz w:val="28"/>
                <w:szCs w:val="28"/>
              </w:rPr>
              <w:t>муниципальных</w:t>
            </w:r>
            <w:r w:rsidRPr="00ED2A5A">
              <w:rPr>
                <w:sz w:val="28"/>
                <w:szCs w:val="28"/>
              </w:rPr>
              <w:t xml:space="preserve"> контрактах внесены в реестр контрактов, заключенных заказчиками по результатам закупок»</w:t>
            </w:r>
          </w:p>
        </w:tc>
        <w:tc>
          <w:tcPr>
            <w:tcW w:w="1474"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sidRPr="00BD3034">
              <w:rPr>
                <w:sz w:val="28"/>
                <w:szCs w:val="28"/>
              </w:rPr>
              <w:t xml:space="preserve">30 </w:t>
            </w:r>
            <w:r>
              <w:rPr>
                <w:sz w:val="28"/>
                <w:szCs w:val="28"/>
              </w:rPr>
              <w:t>июня</w:t>
            </w:r>
            <w:r w:rsidRPr="00BD3034">
              <w:rPr>
                <w:sz w:val="28"/>
                <w:szCs w:val="28"/>
              </w:rPr>
              <w:t xml:space="preserve"> 202</w:t>
            </w:r>
            <w:r>
              <w:rPr>
                <w:sz w:val="28"/>
                <w:szCs w:val="28"/>
              </w:rPr>
              <w:t>5</w:t>
            </w:r>
            <w:r w:rsidRPr="00BD3034">
              <w:rPr>
                <w:sz w:val="28"/>
                <w:szCs w:val="28"/>
              </w:rPr>
              <w:t xml:space="preserve"> г.</w:t>
            </w:r>
          </w:p>
        </w:tc>
        <w:tc>
          <w:tcPr>
            <w:tcW w:w="3288" w:type="dxa"/>
            <w:tcBorders>
              <w:top w:val="single" w:sz="4" w:space="0" w:color="auto"/>
              <w:left w:val="single" w:sz="4" w:space="0" w:color="auto"/>
              <w:bottom w:val="single" w:sz="4" w:space="0" w:color="auto"/>
              <w:right w:val="single" w:sz="4" w:space="0" w:color="auto"/>
            </w:tcBorders>
          </w:tcPr>
          <w:p w:rsidR="00A26DD7" w:rsidRDefault="00A26DD7" w:rsidP="00A26DD7">
            <w:pPr>
              <w:rPr>
                <w:sz w:val="28"/>
                <w:szCs w:val="28"/>
              </w:rPr>
            </w:pPr>
            <w:r w:rsidRPr="00495717">
              <w:rPr>
                <w:sz w:val="28"/>
                <w:szCs w:val="28"/>
              </w:rPr>
              <w:t xml:space="preserve">Сектор муниципального хозяйства </w:t>
            </w:r>
          </w:p>
          <w:p w:rsidR="00A26DD7" w:rsidRDefault="00A26DD7" w:rsidP="00A26DD7">
            <w:proofErr w:type="gramStart"/>
            <w:r w:rsidRPr="00495717">
              <w:rPr>
                <w:sz w:val="28"/>
                <w:szCs w:val="28"/>
                <w:lang w:eastAsia="x-none"/>
              </w:rPr>
              <w:t xml:space="preserve">(Тимошина О.Г., заведующая сектором муниципального хозяйства </w:t>
            </w:r>
            <w:proofErr w:type="gramEnd"/>
          </w:p>
        </w:tc>
        <w:tc>
          <w:tcPr>
            <w:tcW w:w="2834" w:type="dxa"/>
            <w:tcBorders>
              <w:top w:val="single" w:sz="4" w:space="0" w:color="auto"/>
              <w:left w:val="single" w:sz="4" w:space="0" w:color="auto"/>
              <w:bottom w:val="single" w:sz="4" w:space="0" w:color="auto"/>
              <w:right w:val="single" w:sz="4" w:space="0" w:color="auto"/>
            </w:tcBorders>
          </w:tcPr>
          <w:p w:rsidR="00A26DD7" w:rsidRPr="00A26DD7" w:rsidRDefault="00A26DD7" w:rsidP="005E3F5D">
            <w:pPr>
              <w:jc w:val="both"/>
              <w:rPr>
                <w:sz w:val="28"/>
                <w:szCs w:val="28"/>
              </w:rPr>
            </w:pPr>
            <w:r w:rsidRPr="00A26DD7">
              <w:rPr>
                <w:sz w:val="28"/>
                <w:szCs w:val="28"/>
              </w:rPr>
              <w:t>информация сектора муниципального хозяйства 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sidRPr="00ED2A5A">
              <w:rPr>
                <w:sz w:val="28"/>
              </w:rPr>
              <w:t>информационная система отсутствует</w:t>
            </w:r>
          </w:p>
        </w:tc>
      </w:tr>
      <w:tr w:rsidR="00A26DD7" w:rsidRPr="00BD3034" w:rsidTr="005E3F5D">
        <w:tc>
          <w:tcPr>
            <w:tcW w:w="737"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Pr>
                <w:sz w:val="28"/>
                <w:szCs w:val="28"/>
              </w:rPr>
              <w:t>1.4</w:t>
            </w:r>
            <w:r w:rsidRPr="00BD3034">
              <w:rPr>
                <w:sz w:val="28"/>
                <w:szCs w:val="28"/>
              </w:rPr>
              <w:t>.</w:t>
            </w:r>
          </w:p>
        </w:tc>
        <w:tc>
          <w:tcPr>
            <w:tcW w:w="3288"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sidRPr="00BD3034">
              <w:rPr>
                <w:sz w:val="28"/>
                <w:szCs w:val="28"/>
              </w:rPr>
              <w:t>Контрольная точка 1.1.</w:t>
            </w:r>
            <w:r>
              <w:rPr>
                <w:sz w:val="28"/>
                <w:szCs w:val="28"/>
              </w:rPr>
              <w:t>3</w:t>
            </w:r>
            <w:r w:rsidRPr="00BD3034">
              <w:rPr>
                <w:sz w:val="28"/>
                <w:szCs w:val="28"/>
              </w:rPr>
              <w:t xml:space="preserve">. </w:t>
            </w:r>
            <w:r>
              <w:rPr>
                <w:sz w:val="28"/>
                <w:szCs w:val="28"/>
              </w:rPr>
              <w:t>«</w:t>
            </w:r>
            <w:r w:rsidRPr="00ED2A5A">
              <w:rPr>
                <w:sz w:val="28"/>
                <w:szCs w:val="28"/>
              </w:rPr>
              <w:t>Произведена приемка поставленных товаров, выполненных работ, оказанных услуг»</w:t>
            </w:r>
          </w:p>
        </w:tc>
        <w:tc>
          <w:tcPr>
            <w:tcW w:w="1474"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Pr>
                <w:sz w:val="28"/>
                <w:szCs w:val="28"/>
              </w:rPr>
              <w:t>15</w:t>
            </w:r>
            <w:r w:rsidRPr="00BD3034">
              <w:rPr>
                <w:sz w:val="28"/>
                <w:szCs w:val="28"/>
              </w:rPr>
              <w:t xml:space="preserve"> декабря 202</w:t>
            </w:r>
            <w:r>
              <w:rPr>
                <w:sz w:val="28"/>
                <w:szCs w:val="28"/>
              </w:rPr>
              <w:t>5</w:t>
            </w:r>
            <w:r w:rsidRPr="00BD3034">
              <w:rPr>
                <w:sz w:val="28"/>
                <w:szCs w:val="28"/>
              </w:rPr>
              <w:t xml:space="preserve"> г.</w:t>
            </w:r>
          </w:p>
        </w:tc>
        <w:tc>
          <w:tcPr>
            <w:tcW w:w="3288" w:type="dxa"/>
            <w:tcBorders>
              <w:top w:val="single" w:sz="4" w:space="0" w:color="auto"/>
              <w:left w:val="single" w:sz="4" w:space="0" w:color="auto"/>
              <w:bottom w:val="single" w:sz="4" w:space="0" w:color="auto"/>
              <w:right w:val="single" w:sz="4" w:space="0" w:color="auto"/>
            </w:tcBorders>
          </w:tcPr>
          <w:p w:rsidR="00A26DD7" w:rsidRDefault="00A26DD7" w:rsidP="00A26DD7">
            <w:pPr>
              <w:rPr>
                <w:sz w:val="28"/>
                <w:szCs w:val="28"/>
              </w:rPr>
            </w:pPr>
            <w:r w:rsidRPr="001B1AE5">
              <w:rPr>
                <w:sz w:val="28"/>
                <w:szCs w:val="28"/>
              </w:rPr>
              <w:t xml:space="preserve">Сектор муниципального хозяйства </w:t>
            </w:r>
          </w:p>
          <w:p w:rsidR="00A26DD7" w:rsidRDefault="00A26DD7" w:rsidP="00A26DD7">
            <w:proofErr w:type="gramStart"/>
            <w:r w:rsidRPr="001B1AE5">
              <w:rPr>
                <w:sz w:val="28"/>
                <w:szCs w:val="28"/>
                <w:lang w:eastAsia="x-none"/>
              </w:rPr>
              <w:t xml:space="preserve">(Тимошина О.Г., заведующая сектором муниципального хозяйства </w:t>
            </w:r>
            <w:proofErr w:type="gramEnd"/>
          </w:p>
        </w:tc>
        <w:tc>
          <w:tcPr>
            <w:tcW w:w="2834" w:type="dxa"/>
            <w:tcBorders>
              <w:top w:val="single" w:sz="4" w:space="0" w:color="auto"/>
              <w:left w:val="single" w:sz="4" w:space="0" w:color="auto"/>
              <w:bottom w:val="single" w:sz="4" w:space="0" w:color="auto"/>
              <w:right w:val="single" w:sz="4" w:space="0" w:color="auto"/>
            </w:tcBorders>
          </w:tcPr>
          <w:p w:rsidR="00A26DD7" w:rsidRPr="00A26DD7" w:rsidRDefault="00A26DD7" w:rsidP="005E3F5D">
            <w:pPr>
              <w:jc w:val="both"/>
              <w:rPr>
                <w:sz w:val="28"/>
                <w:szCs w:val="28"/>
              </w:rPr>
            </w:pPr>
            <w:r w:rsidRPr="00A26DD7">
              <w:rPr>
                <w:sz w:val="28"/>
                <w:szCs w:val="28"/>
              </w:rPr>
              <w:t>информация сектора муниципального хозяйства 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sidRPr="00ED2A5A">
              <w:rPr>
                <w:sz w:val="28"/>
              </w:rPr>
              <w:t>информационная система отсутствует</w:t>
            </w:r>
          </w:p>
        </w:tc>
      </w:tr>
      <w:tr w:rsidR="00A26DD7" w:rsidRPr="00BD3034" w:rsidTr="005E3F5D">
        <w:tc>
          <w:tcPr>
            <w:tcW w:w="737"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sidRPr="00BD3034">
              <w:rPr>
                <w:sz w:val="28"/>
                <w:szCs w:val="28"/>
              </w:rPr>
              <w:t>1.</w:t>
            </w:r>
            <w:r>
              <w:rPr>
                <w:sz w:val="28"/>
                <w:szCs w:val="28"/>
              </w:rPr>
              <w:t>5</w:t>
            </w:r>
            <w:r w:rsidRPr="00BD3034">
              <w:rPr>
                <w:sz w:val="28"/>
                <w:szCs w:val="28"/>
              </w:rPr>
              <w:t>.</w:t>
            </w:r>
          </w:p>
        </w:tc>
        <w:tc>
          <w:tcPr>
            <w:tcW w:w="3288" w:type="dxa"/>
            <w:tcBorders>
              <w:top w:val="single" w:sz="4" w:space="0" w:color="auto"/>
              <w:left w:val="single" w:sz="4" w:space="0" w:color="auto"/>
              <w:bottom w:val="single" w:sz="4" w:space="0" w:color="auto"/>
              <w:right w:val="single" w:sz="4" w:space="0" w:color="auto"/>
            </w:tcBorders>
          </w:tcPr>
          <w:p w:rsidR="00A26DD7" w:rsidRPr="00BD3034" w:rsidRDefault="00A26DD7" w:rsidP="00D74345">
            <w:pPr>
              <w:jc w:val="both"/>
              <w:rPr>
                <w:sz w:val="28"/>
                <w:szCs w:val="28"/>
              </w:rPr>
            </w:pPr>
            <w:r w:rsidRPr="00BD3034">
              <w:rPr>
                <w:sz w:val="28"/>
                <w:szCs w:val="28"/>
              </w:rPr>
              <w:t>Контрольная точка 1.1.</w:t>
            </w:r>
            <w:r>
              <w:rPr>
                <w:sz w:val="28"/>
                <w:szCs w:val="28"/>
              </w:rPr>
              <w:t>4</w:t>
            </w:r>
            <w:r w:rsidRPr="00BD3034">
              <w:rPr>
                <w:sz w:val="28"/>
                <w:szCs w:val="28"/>
              </w:rPr>
              <w:t xml:space="preserve">. </w:t>
            </w:r>
            <w:r w:rsidRPr="00353DD2">
              <w:rPr>
                <w:sz w:val="28"/>
                <w:szCs w:val="28"/>
              </w:rPr>
              <w:t xml:space="preserve">«Произведена оплата товаров, выполненных работ, оказанных услуг по </w:t>
            </w:r>
            <w:r>
              <w:rPr>
                <w:sz w:val="28"/>
                <w:szCs w:val="28"/>
              </w:rPr>
              <w:t>муниципальным</w:t>
            </w:r>
            <w:r w:rsidRPr="00353DD2">
              <w:rPr>
                <w:sz w:val="28"/>
                <w:szCs w:val="28"/>
              </w:rPr>
              <w:t xml:space="preserve"> контрактам</w:t>
            </w:r>
            <w:r>
              <w:rPr>
                <w:sz w:val="28"/>
                <w:szCs w:val="28"/>
              </w:rPr>
              <w:t>»</w:t>
            </w:r>
          </w:p>
        </w:tc>
        <w:tc>
          <w:tcPr>
            <w:tcW w:w="1474"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center"/>
              <w:rPr>
                <w:sz w:val="28"/>
                <w:szCs w:val="28"/>
              </w:rPr>
            </w:pPr>
            <w:r>
              <w:rPr>
                <w:sz w:val="28"/>
                <w:szCs w:val="28"/>
              </w:rPr>
              <w:t>25 декабря 2025 г.</w:t>
            </w:r>
          </w:p>
        </w:tc>
        <w:tc>
          <w:tcPr>
            <w:tcW w:w="3288" w:type="dxa"/>
            <w:tcBorders>
              <w:top w:val="single" w:sz="4" w:space="0" w:color="auto"/>
              <w:left w:val="single" w:sz="4" w:space="0" w:color="auto"/>
              <w:bottom w:val="single" w:sz="4" w:space="0" w:color="auto"/>
              <w:right w:val="single" w:sz="4" w:space="0" w:color="auto"/>
            </w:tcBorders>
          </w:tcPr>
          <w:p w:rsidR="00A26DD7" w:rsidRDefault="00A26DD7" w:rsidP="00A26DD7">
            <w:pPr>
              <w:rPr>
                <w:sz w:val="28"/>
                <w:szCs w:val="28"/>
              </w:rPr>
            </w:pPr>
            <w:r w:rsidRPr="001B1AE5">
              <w:rPr>
                <w:sz w:val="28"/>
                <w:szCs w:val="28"/>
              </w:rPr>
              <w:t xml:space="preserve">Сектор муниципального хозяйства </w:t>
            </w:r>
          </w:p>
          <w:p w:rsidR="00A26DD7" w:rsidRDefault="00A26DD7" w:rsidP="00A26DD7">
            <w:proofErr w:type="gramStart"/>
            <w:r w:rsidRPr="001B1AE5">
              <w:rPr>
                <w:sz w:val="28"/>
                <w:szCs w:val="28"/>
                <w:lang w:eastAsia="x-none"/>
              </w:rPr>
              <w:t xml:space="preserve">(Тимошина О.Г., заведующая сектором муниципального хозяйства </w:t>
            </w:r>
            <w:proofErr w:type="gramEnd"/>
          </w:p>
        </w:tc>
        <w:tc>
          <w:tcPr>
            <w:tcW w:w="2834" w:type="dxa"/>
            <w:tcBorders>
              <w:top w:val="single" w:sz="4" w:space="0" w:color="auto"/>
              <w:left w:val="single" w:sz="4" w:space="0" w:color="auto"/>
              <w:bottom w:val="single" w:sz="4" w:space="0" w:color="auto"/>
              <w:right w:val="single" w:sz="4" w:space="0" w:color="auto"/>
            </w:tcBorders>
          </w:tcPr>
          <w:p w:rsidR="00A26DD7" w:rsidRPr="00A26DD7" w:rsidRDefault="00A26DD7" w:rsidP="005E3F5D">
            <w:pPr>
              <w:jc w:val="both"/>
              <w:rPr>
                <w:sz w:val="28"/>
                <w:szCs w:val="28"/>
              </w:rPr>
            </w:pPr>
            <w:r w:rsidRPr="00A26DD7">
              <w:rPr>
                <w:sz w:val="28"/>
                <w:szCs w:val="28"/>
              </w:rPr>
              <w:t>информация сектора муниципального хозяйства 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sidRPr="00ED2A5A">
              <w:rPr>
                <w:sz w:val="28"/>
              </w:rPr>
              <w:t>информационная система отсутствует</w:t>
            </w:r>
          </w:p>
        </w:tc>
      </w:tr>
      <w:tr w:rsidR="00A26DD7" w:rsidRPr="00BD3034" w:rsidTr="005E3F5D">
        <w:tc>
          <w:tcPr>
            <w:tcW w:w="737"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sidRPr="00BD3034">
              <w:rPr>
                <w:sz w:val="28"/>
                <w:szCs w:val="28"/>
              </w:rPr>
              <w:t>1.</w:t>
            </w:r>
            <w:r>
              <w:rPr>
                <w:sz w:val="28"/>
                <w:szCs w:val="28"/>
              </w:rPr>
              <w:t>6</w:t>
            </w:r>
            <w:r w:rsidRPr="00BD3034">
              <w:rPr>
                <w:sz w:val="28"/>
                <w:szCs w:val="28"/>
              </w:rPr>
              <w:t>.</w:t>
            </w:r>
          </w:p>
        </w:tc>
        <w:tc>
          <w:tcPr>
            <w:tcW w:w="3288"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Pr>
                <w:sz w:val="28"/>
                <w:szCs w:val="28"/>
              </w:rPr>
              <w:t>Контрольная точка 1.2</w:t>
            </w:r>
            <w:r w:rsidRPr="00BD3034">
              <w:rPr>
                <w:sz w:val="28"/>
                <w:szCs w:val="28"/>
              </w:rPr>
              <w:t>.</w:t>
            </w:r>
            <w:r>
              <w:rPr>
                <w:sz w:val="28"/>
                <w:szCs w:val="28"/>
              </w:rPr>
              <w:t>1</w:t>
            </w:r>
            <w:r w:rsidRPr="00BD3034">
              <w:rPr>
                <w:sz w:val="28"/>
                <w:szCs w:val="28"/>
              </w:rPr>
              <w:t xml:space="preserve">. </w:t>
            </w:r>
            <w:r w:rsidRPr="00ED2A5A">
              <w:rPr>
                <w:sz w:val="28"/>
                <w:szCs w:val="28"/>
              </w:rPr>
              <w:lastRenderedPageBreak/>
              <w:t>«Закупки включены в план закупок»</w:t>
            </w:r>
          </w:p>
        </w:tc>
        <w:tc>
          <w:tcPr>
            <w:tcW w:w="1474"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Pr>
                <w:sz w:val="28"/>
                <w:szCs w:val="28"/>
              </w:rPr>
              <w:lastRenderedPageBreak/>
              <w:t>01</w:t>
            </w:r>
            <w:r w:rsidRPr="00BD3034">
              <w:rPr>
                <w:sz w:val="28"/>
                <w:szCs w:val="28"/>
              </w:rPr>
              <w:t xml:space="preserve"> </w:t>
            </w:r>
            <w:r>
              <w:rPr>
                <w:sz w:val="28"/>
                <w:szCs w:val="28"/>
              </w:rPr>
              <w:t>февраля</w:t>
            </w:r>
            <w:r w:rsidRPr="00BD3034">
              <w:rPr>
                <w:sz w:val="28"/>
                <w:szCs w:val="28"/>
              </w:rPr>
              <w:t xml:space="preserve"> </w:t>
            </w:r>
            <w:r w:rsidRPr="00BD3034">
              <w:rPr>
                <w:sz w:val="28"/>
                <w:szCs w:val="28"/>
              </w:rPr>
              <w:lastRenderedPageBreak/>
              <w:t>202</w:t>
            </w:r>
            <w:r>
              <w:rPr>
                <w:sz w:val="28"/>
                <w:szCs w:val="28"/>
              </w:rPr>
              <w:t>6</w:t>
            </w:r>
            <w:r w:rsidRPr="00BD3034">
              <w:rPr>
                <w:sz w:val="28"/>
                <w:szCs w:val="28"/>
              </w:rPr>
              <w:t xml:space="preserve"> г.</w:t>
            </w:r>
          </w:p>
        </w:tc>
        <w:tc>
          <w:tcPr>
            <w:tcW w:w="3288" w:type="dxa"/>
            <w:tcBorders>
              <w:top w:val="single" w:sz="4" w:space="0" w:color="auto"/>
              <w:left w:val="single" w:sz="4" w:space="0" w:color="auto"/>
              <w:bottom w:val="single" w:sz="4" w:space="0" w:color="auto"/>
              <w:right w:val="single" w:sz="4" w:space="0" w:color="auto"/>
            </w:tcBorders>
          </w:tcPr>
          <w:p w:rsidR="00A26DD7" w:rsidRDefault="00A26DD7" w:rsidP="00A26DD7">
            <w:pPr>
              <w:rPr>
                <w:sz w:val="28"/>
                <w:szCs w:val="28"/>
              </w:rPr>
            </w:pPr>
            <w:r w:rsidRPr="001B1AE5">
              <w:rPr>
                <w:sz w:val="28"/>
                <w:szCs w:val="28"/>
              </w:rPr>
              <w:lastRenderedPageBreak/>
              <w:t xml:space="preserve">Сектор муниципального </w:t>
            </w:r>
            <w:r w:rsidRPr="001B1AE5">
              <w:rPr>
                <w:sz w:val="28"/>
                <w:szCs w:val="28"/>
              </w:rPr>
              <w:lastRenderedPageBreak/>
              <w:t xml:space="preserve">хозяйства </w:t>
            </w:r>
          </w:p>
          <w:p w:rsidR="00A26DD7" w:rsidRDefault="00A26DD7" w:rsidP="00A26DD7">
            <w:proofErr w:type="gramStart"/>
            <w:r w:rsidRPr="001B1AE5">
              <w:rPr>
                <w:sz w:val="28"/>
                <w:szCs w:val="28"/>
                <w:lang w:eastAsia="x-none"/>
              </w:rPr>
              <w:t xml:space="preserve">(Тимошина О.Г., заведующая сектором муниципального хозяйства </w:t>
            </w:r>
            <w:proofErr w:type="gramEnd"/>
          </w:p>
        </w:tc>
        <w:tc>
          <w:tcPr>
            <w:tcW w:w="2834" w:type="dxa"/>
            <w:tcBorders>
              <w:top w:val="single" w:sz="4" w:space="0" w:color="auto"/>
              <w:left w:val="single" w:sz="4" w:space="0" w:color="auto"/>
              <w:bottom w:val="single" w:sz="4" w:space="0" w:color="auto"/>
              <w:right w:val="single" w:sz="4" w:space="0" w:color="auto"/>
            </w:tcBorders>
          </w:tcPr>
          <w:p w:rsidR="00A26DD7" w:rsidRDefault="00572D93">
            <w:r>
              <w:rPr>
                <w:sz w:val="28"/>
                <w:szCs w:val="28"/>
              </w:rPr>
              <w:lastRenderedPageBreak/>
              <w:t xml:space="preserve">информация </w:t>
            </w:r>
            <w:r w:rsidRPr="00A26DD7">
              <w:rPr>
                <w:sz w:val="28"/>
                <w:szCs w:val="28"/>
              </w:rPr>
              <w:t xml:space="preserve">сектора </w:t>
            </w:r>
            <w:r w:rsidRPr="00A26DD7">
              <w:rPr>
                <w:sz w:val="28"/>
                <w:szCs w:val="28"/>
              </w:rPr>
              <w:lastRenderedPageBreak/>
              <w:t xml:space="preserve">муниципального хозяйства Администрации </w:t>
            </w:r>
            <w:r>
              <w:rPr>
                <w:sz w:val="28"/>
                <w:szCs w:val="28"/>
              </w:rPr>
              <w:t>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sidRPr="00ED2A5A">
              <w:rPr>
                <w:sz w:val="28"/>
              </w:rPr>
              <w:lastRenderedPageBreak/>
              <w:t xml:space="preserve">информационная </w:t>
            </w:r>
            <w:r w:rsidRPr="00ED2A5A">
              <w:rPr>
                <w:sz w:val="28"/>
              </w:rPr>
              <w:lastRenderedPageBreak/>
              <w:t>система отсутствует</w:t>
            </w:r>
          </w:p>
        </w:tc>
      </w:tr>
      <w:tr w:rsidR="00572D93" w:rsidRPr="00BD3034" w:rsidTr="005E3F5D">
        <w:tc>
          <w:tcPr>
            <w:tcW w:w="737" w:type="dxa"/>
            <w:tcBorders>
              <w:top w:val="single" w:sz="4" w:space="0" w:color="auto"/>
              <w:left w:val="single" w:sz="4" w:space="0" w:color="auto"/>
              <w:bottom w:val="single" w:sz="4" w:space="0" w:color="auto"/>
              <w:right w:val="single" w:sz="4" w:space="0" w:color="auto"/>
            </w:tcBorders>
          </w:tcPr>
          <w:p w:rsidR="00572D93" w:rsidRPr="00BD3034" w:rsidRDefault="00572D93" w:rsidP="005E3F5D">
            <w:pPr>
              <w:jc w:val="both"/>
              <w:rPr>
                <w:sz w:val="28"/>
                <w:szCs w:val="28"/>
              </w:rPr>
            </w:pPr>
            <w:r w:rsidRPr="00BD3034">
              <w:rPr>
                <w:sz w:val="28"/>
                <w:szCs w:val="28"/>
              </w:rPr>
              <w:lastRenderedPageBreak/>
              <w:t>1.</w:t>
            </w:r>
            <w:r>
              <w:rPr>
                <w:sz w:val="28"/>
                <w:szCs w:val="28"/>
              </w:rPr>
              <w:t>7</w:t>
            </w:r>
            <w:r w:rsidRPr="00BD3034">
              <w:rPr>
                <w:sz w:val="28"/>
                <w:szCs w:val="28"/>
              </w:rPr>
              <w:t>.</w:t>
            </w:r>
          </w:p>
        </w:tc>
        <w:tc>
          <w:tcPr>
            <w:tcW w:w="3288" w:type="dxa"/>
            <w:tcBorders>
              <w:top w:val="single" w:sz="4" w:space="0" w:color="auto"/>
              <w:left w:val="single" w:sz="4" w:space="0" w:color="auto"/>
              <w:bottom w:val="single" w:sz="4" w:space="0" w:color="auto"/>
              <w:right w:val="single" w:sz="4" w:space="0" w:color="auto"/>
            </w:tcBorders>
          </w:tcPr>
          <w:p w:rsidR="00572D93" w:rsidRPr="00BD3034" w:rsidRDefault="00572D93" w:rsidP="005E3F5D">
            <w:pPr>
              <w:jc w:val="both"/>
              <w:rPr>
                <w:sz w:val="28"/>
                <w:szCs w:val="28"/>
              </w:rPr>
            </w:pPr>
            <w:r>
              <w:rPr>
                <w:sz w:val="28"/>
                <w:szCs w:val="28"/>
              </w:rPr>
              <w:t>Контрольная точка 1.2</w:t>
            </w:r>
            <w:r w:rsidRPr="00BD3034">
              <w:rPr>
                <w:sz w:val="28"/>
                <w:szCs w:val="28"/>
              </w:rPr>
              <w:t>.</w:t>
            </w:r>
            <w:r>
              <w:rPr>
                <w:sz w:val="28"/>
                <w:szCs w:val="28"/>
              </w:rPr>
              <w:t>2</w:t>
            </w:r>
            <w:r w:rsidRPr="00BD3034">
              <w:rPr>
                <w:sz w:val="28"/>
                <w:szCs w:val="28"/>
              </w:rPr>
              <w:t xml:space="preserve">. </w:t>
            </w:r>
            <w:r w:rsidRPr="00ED2A5A">
              <w:rPr>
                <w:sz w:val="28"/>
                <w:szCs w:val="28"/>
              </w:rPr>
              <w:t xml:space="preserve">«Сведения о </w:t>
            </w:r>
            <w:r>
              <w:rPr>
                <w:sz w:val="28"/>
                <w:szCs w:val="28"/>
              </w:rPr>
              <w:t>муниципальных</w:t>
            </w:r>
            <w:r w:rsidRPr="00ED2A5A">
              <w:rPr>
                <w:sz w:val="28"/>
                <w:szCs w:val="28"/>
              </w:rPr>
              <w:t xml:space="preserve"> контрактах внесены в реестр контрактов, заключенных заказчиками по результатам закупок»</w:t>
            </w:r>
          </w:p>
        </w:tc>
        <w:tc>
          <w:tcPr>
            <w:tcW w:w="1474" w:type="dxa"/>
            <w:tcBorders>
              <w:top w:val="single" w:sz="4" w:space="0" w:color="auto"/>
              <w:left w:val="single" w:sz="4" w:space="0" w:color="auto"/>
              <w:bottom w:val="single" w:sz="4" w:space="0" w:color="auto"/>
              <w:right w:val="single" w:sz="4" w:space="0" w:color="auto"/>
            </w:tcBorders>
          </w:tcPr>
          <w:p w:rsidR="00572D93" w:rsidRPr="00BD3034" w:rsidRDefault="00572D93" w:rsidP="005E3F5D">
            <w:pPr>
              <w:jc w:val="both"/>
              <w:rPr>
                <w:sz w:val="28"/>
                <w:szCs w:val="28"/>
              </w:rPr>
            </w:pPr>
            <w:r w:rsidRPr="00BD3034">
              <w:rPr>
                <w:sz w:val="28"/>
                <w:szCs w:val="28"/>
              </w:rPr>
              <w:t xml:space="preserve">30 </w:t>
            </w:r>
            <w:r>
              <w:rPr>
                <w:sz w:val="28"/>
                <w:szCs w:val="28"/>
              </w:rPr>
              <w:t>июня</w:t>
            </w:r>
            <w:r w:rsidRPr="00BD3034">
              <w:rPr>
                <w:sz w:val="28"/>
                <w:szCs w:val="28"/>
              </w:rPr>
              <w:t xml:space="preserve"> 202</w:t>
            </w:r>
            <w:r>
              <w:rPr>
                <w:sz w:val="28"/>
                <w:szCs w:val="28"/>
              </w:rPr>
              <w:t>6</w:t>
            </w:r>
            <w:r w:rsidRPr="00BD3034">
              <w:rPr>
                <w:sz w:val="28"/>
                <w:szCs w:val="28"/>
              </w:rPr>
              <w:t xml:space="preserve"> г.</w:t>
            </w:r>
          </w:p>
        </w:tc>
        <w:tc>
          <w:tcPr>
            <w:tcW w:w="3288" w:type="dxa"/>
            <w:tcBorders>
              <w:top w:val="single" w:sz="4" w:space="0" w:color="auto"/>
              <w:left w:val="single" w:sz="4" w:space="0" w:color="auto"/>
              <w:bottom w:val="single" w:sz="4" w:space="0" w:color="auto"/>
              <w:right w:val="single" w:sz="4" w:space="0" w:color="auto"/>
            </w:tcBorders>
          </w:tcPr>
          <w:p w:rsidR="00572D93" w:rsidRDefault="00572D93" w:rsidP="00A26DD7">
            <w:pPr>
              <w:rPr>
                <w:sz w:val="28"/>
                <w:szCs w:val="28"/>
              </w:rPr>
            </w:pPr>
            <w:r w:rsidRPr="004D4DE9">
              <w:rPr>
                <w:sz w:val="28"/>
                <w:szCs w:val="28"/>
              </w:rPr>
              <w:t xml:space="preserve">Сектор муниципального хозяйства </w:t>
            </w:r>
          </w:p>
          <w:p w:rsidR="00572D93" w:rsidRDefault="00572D93" w:rsidP="00A26DD7">
            <w:proofErr w:type="gramStart"/>
            <w:r w:rsidRPr="004D4DE9">
              <w:rPr>
                <w:sz w:val="28"/>
                <w:szCs w:val="28"/>
                <w:lang w:eastAsia="x-none"/>
              </w:rPr>
              <w:t xml:space="preserve">(Тимошина О.Г., заведующая сектором муниципального хозяйства </w:t>
            </w:r>
            <w:proofErr w:type="gramEnd"/>
          </w:p>
        </w:tc>
        <w:tc>
          <w:tcPr>
            <w:tcW w:w="2834" w:type="dxa"/>
            <w:tcBorders>
              <w:top w:val="single" w:sz="4" w:space="0" w:color="auto"/>
              <w:left w:val="single" w:sz="4" w:space="0" w:color="auto"/>
              <w:bottom w:val="single" w:sz="4" w:space="0" w:color="auto"/>
              <w:right w:val="single" w:sz="4" w:space="0" w:color="auto"/>
            </w:tcBorders>
          </w:tcPr>
          <w:p w:rsidR="00572D93" w:rsidRDefault="00572D93">
            <w:r w:rsidRPr="00303DFE">
              <w:rPr>
                <w:sz w:val="28"/>
                <w:szCs w:val="28"/>
              </w:rPr>
              <w:t>информация сектора муниципального хозяйства 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rsidR="00572D93" w:rsidRPr="00BD3034" w:rsidRDefault="00572D93" w:rsidP="005E3F5D">
            <w:pPr>
              <w:jc w:val="both"/>
              <w:rPr>
                <w:sz w:val="28"/>
                <w:szCs w:val="28"/>
              </w:rPr>
            </w:pPr>
            <w:r w:rsidRPr="00ED2A5A">
              <w:rPr>
                <w:sz w:val="28"/>
              </w:rPr>
              <w:t>информационная система отсутствует</w:t>
            </w:r>
          </w:p>
        </w:tc>
      </w:tr>
      <w:tr w:rsidR="00572D93" w:rsidRPr="00BD3034" w:rsidTr="005E3F5D">
        <w:tc>
          <w:tcPr>
            <w:tcW w:w="737" w:type="dxa"/>
            <w:tcBorders>
              <w:top w:val="single" w:sz="4" w:space="0" w:color="auto"/>
              <w:left w:val="single" w:sz="4" w:space="0" w:color="auto"/>
              <w:bottom w:val="single" w:sz="4" w:space="0" w:color="auto"/>
              <w:right w:val="single" w:sz="4" w:space="0" w:color="auto"/>
            </w:tcBorders>
          </w:tcPr>
          <w:p w:rsidR="00572D93" w:rsidRPr="00BD3034" w:rsidRDefault="00572D93" w:rsidP="005E3F5D">
            <w:pPr>
              <w:jc w:val="both"/>
              <w:rPr>
                <w:sz w:val="28"/>
                <w:szCs w:val="28"/>
              </w:rPr>
            </w:pPr>
            <w:r w:rsidRPr="00BD3034">
              <w:rPr>
                <w:sz w:val="28"/>
                <w:szCs w:val="28"/>
              </w:rPr>
              <w:t>1.</w:t>
            </w:r>
            <w:r>
              <w:rPr>
                <w:sz w:val="28"/>
                <w:szCs w:val="28"/>
              </w:rPr>
              <w:t>8</w:t>
            </w:r>
            <w:r w:rsidRPr="00BD3034">
              <w:rPr>
                <w:sz w:val="28"/>
                <w:szCs w:val="28"/>
              </w:rPr>
              <w:t>.</w:t>
            </w:r>
          </w:p>
        </w:tc>
        <w:tc>
          <w:tcPr>
            <w:tcW w:w="3288" w:type="dxa"/>
            <w:tcBorders>
              <w:top w:val="single" w:sz="4" w:space="0" w:color="auto"/>
              <w:left w:val="single" w:sz="4" w:space="0" w:color="auto"/>
              <w:bottom w:val="single" w:sz="4" w:space="0" w:color="auto"/>
              <w:right w:val="single" w:sz="4" w:space="0" w:color="auto"/>
            </w:tcBorders>
          </w:tcPr>
          <w:p w:rsidR="00572D93" w:rsidRPr="00BD3034" w:rsidRDefault="00572D93" w:rsidP="005E3F5D">
            <w:pPr>
              <w:jc w:val="both"/>
              <w:rPr>
                <w:sz w:val="28"/>
                <w:szCs w:val="28"/>
              </w:rPr>
            </w:pPr>
            <w:r>
              <w:rPr>
                <w:sz w:val="28"/>
                <w:szCs w:val="28"/>
              </w:rPr>
              <w:t>Контрольная точка 1.2</w:t>
            </w:r>
            <w:r w:rsidRPr="00BD3034">
              <w:rPr>
                <w:sz w:val="28"/>
                <w:szCs w:val="28"/>
              </w:rPr>
              <w:t>.</w:t>
            </w:r>
            <w:r>
              <w:rPr>
                <w:sz w:val="28"/>
                <w:szCs w:val="28"/>
              </w:rPr>
              <w:t>3</w:t>
            </w:r>
            <w:r w:rsidRPr="00BD3034">
              <w:rPr>
                <w:sz w:val="28"/>
                <w:szCs w:val="28"/>
              </w:rPr>
              <w:t xml:space="preserve">. </w:t>
            </w:r>
            <w:r>
              <w:rPr>
                <w:sz w:val="28"/>
                <w:szCs w:val="28"/>
              </w:rPr>
              <w:t>«</w:t>
            </w:r>
            <w:r w:rsidRPr="00ED2A5A">
              <w:rPr>
                <w:sz w:val="28"/>
                <w:szCs w:val="28"/>
              </w:rPr>
              <w:t>Произведена приемка поставленных товаров, выполненных работ, оказанных услуг»</w:t>
            </w:r>
          </w:p>
        </w:tc>
        <w:tc>
          <w:tcPr>
            <w:tcW w:w="1474" w:type="dxa"/>
            <w:tcBorders>
              <w:top w:val="single" w:sz="4" w:space="0" w:color="auto"/>
              <w:left w:val="single" w:sz="4" w:space="0" w:color="auto"/>
              <w:bottom w:val="single" w:sz="4" w:space="0" w:color="auto"/>
              <w:right w:val="single" w:sz="4" w:space="0" w:color="auto"/>
            </w:tcBorders>
          </w:tcPr>
          <w:p w:rsidR="00572D93" w:rsidRPr="00BD3034" w:rsidRDefault="00572D93" w:rsidP="005E3F5D">
            <w:pPr>
              <w:jc w:val="both"/>
              <w:rPr>
                <w:sz w:val="28"/>
                <w:szCs w:val="28"/>
              </w:rPr>
            </w:pPr>
            <w:r>
              <w:rPr>
                <w:sz w:val="28"/>
                <w:szCs w:val="28"/>
              </w:rPr>
              <w:t>15</w:t>
            </w:r>
            <w:r w:rsidRPr="00BD3034">
              <w:rPr>
                <w:sz w:val="28"/>
                <w:szCs w:val="28"/>
              </w:rPr>
              <w:t xml:space="preserve"> декабря 202</w:t>
            </w:r>
            <w:r>
              <w:rPr>
                <w:sz w:val="28"/>
                <w:szCs w:val="28"/>
              </w:rPr>
              <w:t>6</w:t>
            </w:r>
            <w:r w:rsidRPr="00BD3034">
              <w:rPr>
                <w:sz w:val="28"/>
                <w:szCs w:val="28"/>
              </w:rPr>
              <w:t xml:space="preserve"> г.</w:t>
            </w:r>
          </w:p>
        </w:tc>
        <w:tc>
          <w:tcPr>
            <w:tcW w:w="3288" w:type="dxa"/>
            <w:tcBorders>
              <w:top w:val="single" w:sz="4" w:space="0" w:color="auto"/>
              <w:left w:val="single" w:sz="4" w:space="0" w:color="auto"/>
              <w:bottom w:val="single" w:sz="4" w:space="0" w:color="auto"/>
              <w:right w:val="single" w:sz="4" w:space="0" w:color="auto"/>
            </w:tcBorders>
          </w:tcPr>
          <w:p w:rsidR="00572D93" w:rsidRDefault="00572D93" w:rsidP="00A26DD7">
            <w:pPr>
              <w:rPr>
                <w:sz w:val="28"/>
                <w:szCs w:val="28"/>
              </w:rPr>
            </w:pPr>
            <w:r w:rsidRPr="004D4DE9">
              <w:rPr>
                <w:sz w:val="28"/>
                <w:szCs w:val="28"/>
              </w:rPr>
              <w:t xml:space="preserve">Сектор муниципального хозяйства </w:t>
            </w:r>
          </w:p>
          <w:p w:rsidR="00572D93" w:rsidRDefault="00572D93" w:rsidP="00A26DD7">
            <w:proofErr w:type="gramStart"/>
            <w:r w:rsidRPr="004D4DE9">
              <w:rPr>
                <w:sz w:val="28"/>
                <w:szCs w:val="28"/>
                <w:lang w:eastAsia="x-none"/>
              </w:rPr>
              <w:t xml:space="preserve">(Тимошина О.Г., заведующая сектором муниципального хозяйства </w:t>
            </w:r>
            <w:proofErr w:type="gramEnd"/>
          </w:p>
        </w:tc>
        <w:tc>
          <w:tcPr>
            <w:tcW w:w="2834" w:type="dxa"/>
            <w:tcBorders>
              <w:top w:val="single" w:sz="4" w:space="0" w:color="auto"/>
              <w:left w:val="single" w:sz="4" w:space="0" w:color="auto"/>
              <w:bottom w:val="single" w:sz="4" w:space="0" w:color="auto"/>
              <w:right w:val="single" w:sz="4" w:space="0" w:color="auto"/>
            </w:tcBorders>
          </w:tcPr>
          <w:p w:rsidR="00572D93" w:rsidRDefault="00572D93">
            <w:r w:rsidRPr="00303DFE">
              <w:rPr>
                <w:sz w:val="28"/>
                <w:szCs w:val="28"/>
              </w:rPr>
              <w:t>информация сектора муниципального хозяйства 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rsidR="00572D93" w:rsidRPr="00BD3034" w:rsidRDefault="00572D93" w:rsidP="005E3F5D">
            <w:pPr>
              <w:jc w:val="both"/>
              <w:rPr>
                <w:sz w:val="28"/>
                <w:szCs w:val="28"/>
              </w:rPr>
            </w:pPr>
            <w:r w:rsidRPr="00ED2A5A">
              <w:rPr>
                <w:sz w:val="28"/>
              </w:rPr>
              <w:t>информационная система отсутствует</w:t>
            </w:r>
          </w:p>
        </w:tc>
      </w:tr>
      <w:tr w:rsidR="00A26DD7" w:rsidRPr="00BD3034" w:rsidTr="005E3F5D">
        <w:tc>
          <w:tcPr>
            <w:tcW w:w="737"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sidRPr="00BD3034">
              <w:rPr>
                <w:sz w:val="28"/>
                <w:szCs w:val="28"/>
              </w:rPr>
              <w:t>1.9.</w:t>
            </w:r>
          </w:p>
        </w:tc>
        <w:tc>
          <w:tcPr>
            <w:tcW w:w="3288" w:type="dxa"/>
            <w:tcBorders>
              <w:top w:val="single" w:sz="4" w:space="0" w:color="auto"/>
              <w:left w:val="single" w:sz="4" w:space="0" w:color="auto"/>
              <w:bottom w:val="single" w:sz="4" w:space="0" w:color="auto"/>
              <w:right w:val="single" w:sz="4" w:space="0" w:color="auto"/>
            </w:tcBorders>
          </w:tcPr>
          <w:p w:rsidR="00A26DD7" w:rsidRPr="00BD3034" w:rsidRDefault="00A26DD7" w:rsidP="00D74345">
            <w:pPr>
              <w:jc w:val="both"/>
              <w:rPr>
                <w:sz w:val="28"/>
                <w:szCs w:val="28"/>
              </w:rPr>
            </w:pPr>
            <w:r w:rsidRPr="00BD3034">
              <w:rPr>
                <w:sz w:val="28"/>
                <w:szCs w:val="28"/>
              </w:rPr>
              <w:t xml:space="preserve">Контрольная точка </w:t>
            </w:r>
            <w:r>
              <w:rPr>
                <w:sz w:val="28"/>
                <w:szCs w:val="28"/>
              </w:rPr>
              <w:t>1.2</w:t>
            </w:r>
            <w:r w:rsidRPr="00BD3034">
              <w:rPr>
                <w:sz w:val="28"/>
                <w:szCs w:val="28"/>
              </w:rPr>
              <w:t>.</w:t>
            </w:r>
            <w:r>
              <w:rPr>
                <w:sz w:val="28"/>
                <w:szCs w:val="28"/>
              </w:rPr>
              <w:t>4</w:t>
            </w:r>
            <w:r w:rsidRPr="00BD3034">
              <w:rPr>
                <w:sz w:val="28"/>
                <w:szCs w:val="28"/>
              </w:rPr>
              <w:t xml:space="preserve">. </w:t>
            </w:r>
            <w:r w:rsidRPr="00353DD2">
              <w:rPr>
                <w:sz w:val="28"/>
                <w:szCs w:val="28"/>
              </w:rPr>
              <w:t xml:space="preserve">«Произведена оплата товаров, выполненных работ, оказанных услуг по </w:t>
            </w:r>
            <w:r>
              <w:rPr>
                <w:sz w:val="28"/>
                <w:szCs w:val="28"/>
              </w:rPr>
              <w:t>муниципальным</w:t>
            </w:r>
            <w:r w:rsidRPr="00353DD2">
              <w:rPr>
                <w:sz w:val="28"/>
                <w:szCs w:val="28"/>
              </w:rPr>
              <w:t xml:space="preserve"> контрактам</w:t>
            </w:r>
            <w:r>
              <w:rPr>
                <w:sz w:val="28"/>
                <w:szCs w:val="28"/>
              </w:rPr>
              <w:t>»</w:t>
            </w:r>
          </w:p>
        </w:tc>
        <w:tc>
          <w:tcPr>
            <w:tcW w:w="1474"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center"/>
              <w:rPr>
                <w:sz w:val="28"/>
                <w:szCs w:val="28"/>
              </w:rPr>
            </w:pPr>
            <w:r>
              <w:rPr>
                <w:sz w:val="28"/>
                <w:szCs w:val="28"/>
              </w:rPr>
              <w:t>25 декабря 2026 г.</w:t>
            </w:r>
          </w:p>
        </w:tc>
        <w:tc>
          <w:tcPr>
            <w:tcW w:w="3288" w:type="dxa"/>
            <w:tcBorders>
              <w:top w:val="single" w:sz="4" w:space="0" w:color="auto"/>
              <w:left w:val="single" w:sz="4" w:space="0" w:color="auto"/>
              <w:bottom w:val="single" w:sz="4" w:space="0" w:color="auto"/>
              <w:right w:val="single" w:sz="4" w:space="0" w:color="auto"/>
            </w:tcBorders>
          </w:tcPr>
          <w:p w:rsidR="00A26DD7" w:rsidRDefault="00A26DD7" w:rsidP="00A26DD7">
            <w:pPr>
              <w:rPr>
                <w:sz w:val="28"/>
                <w:szCs w:val="28"/>
              </w:rPr>
            </w:pPr>
            <w:r w:rsidRPr="004D4DE9">
              <w:rPr>
                <w:sz w:val="28"/>
                <w:szCs w:val="28"/>
              </w:rPr>
              <w:t xml:space="preserve">Сектор муниципального хозяйства </w:t>
            </w:r>
          </w:p>
          <w:p w:rsidR="00A26DD7" w:rsidRDefault="00A26DD7" w:rsidP="00A26DD7">
            <w:proofErr w:type="gramStart"/>
            <w:r w:rsidRPr="004D4DE9">
              <w:rPr>
                <w:sz w:val="28"/>
                <w:szCs w:val="28"/>
                <w:lang w:eastAsia="x-none"/>
              </w:rPr>
              <w:t xml:space="preserve">(Тимошина О.Г., заведующая сектором муниципального хозяйства </w:t>
            </w:r>
            <w:proofErr w:type="gramEnd"/>
          </w:p>
        </w:tc>
        <w:tc>
          <w:tcPr>
            <w:tcW w:w="2834" w:type="dxa"/>
            <w:tcBorders>
              <w:top w:val="single" w:sz="4" w:space="0" w:color="auto"/>
              <w:left w:val="single" w:sz="4" w:space="0" w:color="auto"/>
              <w:bottom w:val="single" w:sz="4" w:space="0" w:color="auto"/>
              <w:right w:val="single" w:sz="4" w:space="0" w:color="auto"/>
            </w:tcBorders>
          </w:tcPr>
          <w:p w:rsidR="00A26DD7" w:rsidRDefault="00572D93">
            <w:r>
              <w:rPr>
                <w:sz w:val="28"/>
                <w:szCs w:val="28"/>
              </w:rPr>
              <w:t xml:space="preserve">информация </w:t>
            </w:r>
            <w:r w:rsidRPr="00A26DD7">
              <w:rPr>
                <w:sz w:val="28"/>
                <w:szCs w:val="28"/>
              </w:rPr>
              <w:t xml:space="preserve">сектора муниципального хозяйства Администрации </w:t>
            </w:r>
            <w:r>
              <w:rPr>
                <w:sz w:val="28"/>
                <w:szCs w:val="28"/>
              </w:rPr>
              <w:t>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sidRPr="00ED2A5A">
              <w:rPr>
                <w:sz w:val="28"/>
              </w:rPr>
              <w:t>информационная система отсутствует</w:t>
            </w:r>
          </w:p>
        </w:tc>
      </w:tr>
      <w:tr w:rsidR="00572D93" w:rsidRPr="00BD3034" w:rsidTr="005E3F5D">
        <w:tc>
          <w:tcPr>
            <w:tcW w:w="737" w:type="dxa"/>
            <w:tcBorders>
              <w:top w:val="single" w:sz="4" w:space="0" w:color="auto"/>
              <w:left w:val="single" w:sz="4" w:space="0" w:color="auto"/>
              <w:bottom w:val="single" w:sz="4" w:space="0" w:color="auto"/>
              <w:right w:val="single" w:sz="4" w:space="0" w:color="auto"/>
            </w:tcBorders>
          </w:tcPr>
          <w:p w:rsidR="00572D93" w:rsidRPr="00BD3034" w:rsidRDefault="00572D93" w:rsidP="005E3F5D">
            <w:pPr>
              <w:jc w:val="both"/>
              <w:rPr>
                <w:sz w:val="28"/>
                <w:szCs w:val="28"/>
              </w:rPr>
            </w:pPr>
            <w:r>
              <w:rPr>
                <w:sz w:val="28"/>
                <w:szCs w:val="28"/>
              </w:rPr>
              <w:t>1.1</w:t>
            </w:r>
            <w:r w:rsidRPr="00BD3034">
              <w:rPr>
                <w:sz w:val="28"/>
                <w:szCs w:val="28"/>
              </w:rPr>
              <w:t>0.</w:t>
            </w:r>
          </w:p>
        </w:tc>
        <w:tc>
          <w:tcPr>
            <w:tcW w:w="3288" w:type="dxa"/>
            <w:tcBorders>
              <w:top w:val="single" w:sz="4" w:space="0" w:color="auto"/>
              <w:left w:val="single" w:sz="4" w:space="0" w:color="auto"/>
              <w:bottom w:val="single" w:sz="4" w:space="0" w:color="auto"/>
              <w:right w:val="single" w:sz="4" w:space="0" w:color="auto"/>
            </w:tcBorders>
          </w:tcPr>
          <w:p w:rsidR="00572D93" w:rsidRPr="00BD3034" w:rsidRDefault="00572D93" w:rsidP="005E3F5D">
            <w:pPr>
              <w:jc w:val="both"/>
              <w:rPr>
                <w:sz w:val="28"/>
                <w:szCs w:val="28"/>
              </w:rPr>
            </w:pPr>
            <w:r>
              <w:rPr>
                <w:sz w:val="28"/>
                <w:szCs w:val="28"/>
              </w:rPr>
              <w:t>Контрольная точка 1.3</w:t>
            </w:r>
            <w:r w:rsidRPr="00BD3034">
              <w:rPr>
                <w:sz w:val="28"/>
                <w:szCs w:val="28"/>
              </w:rPr>
              <w:t>.</w:t>
            </w:r>
            <w:r>
              <w:rPr>
                <w:sz w:val="28"/>
                <w:szCs w:val="28"/>
              </w:rPr>
              <w:t>1</w:t>
            </w:r>
            <w:r w:rsidRPr="00BD3034">
              <w:rPr>
                <w:sz w:val="28"/>
                <w:szCs w:val="28"/>
              </w:rPr>
              <w:t xml:space="preserve">. </w:t>
            </w:r>
            <w:r w:rsidRPr="00ED2A5A">
              <w:rPr>
                <w:sz w:val="28"/>
                <w:szCs w:val="28"/>
              </w:rPr>
              <w:t xml:space="preserve">«Закупки включены в </w:t>
            </w:r>
            <w:r w:rsidRPr="00ED2A5A">
              <w:rPr>
                <w:sz w:val="28"/>
                <w:szCs w:val="28"/>
              </w:rPr>
              <w:lastRenderedPageBreak/>
              <w:t>план закупок»</w:t>
            </w:r>
          </w:p>
        </w:tc>
        <w:tc>
          <w:tcPr>
            <w:tcW w:w="1474" w:type="dxa"/>
            <w:tcBorders>
              <w:top w:val="single" w:sz="4" w:space="0" w:color="auto"/>
              <w:left w:val="single" w:sz="4" w:space="0" w:color="auto"/>
              <w:bottom w:val="single" w:sz="4" w:space="0" w:color="auto"/>
              <w:right w:val="single" w:sz="4" w:space="0" w:color="auto"/>
            </w:tcBorders>
          </w:tcPr>
          <w:p w:rsidR="00572D93" w:rsidRPr="00BD3034" w:rsidRDefault="00572D93" w:rsidP="005E3F5D">
            <w:pPr>
              <w:jc w:val="both"/>
              <w:rPr>
                <w:sz w:val="28"/>
                <w:szCs w:val="28"/>
              </w:rPr>
            </w:pPr>
            <w:r>
              <w:rPr>
                <w:sz w:val="28"/>
                <w:szCs w:val="28"/>
              </w:rPr>
              <w:lastRenderedPageBreak/>
              <w:t>01</w:t>
            </w:r>
            <w:r w:rsidRPr="00BD3034">
              <w:rPr>
                <w:sz w:val="28"/>
                <w:szCs w:val="28"/>
              </w:rPr>
              <w:t xml:space="preserve"> </w:t>
            </w:r>
            <w:r>
              <w:rPr>
                <w:sz w:val="28"/>
                <w:szCs w:val="28"/>
              </w:rPr>
              <w:t>февраля</w:t>
            </w:r>
            <w:r w:rsidRPr="00BD3034">
              <w:rPr>
                <w:sz w:val="28"/>
                <w:szCs w:val="28"/>
              </w:rPr>
              <w:t xml:space="preserve"> 202</w:t>
            </w:r>
            <w:r>
              <w:rPr>
                <w:sz w:val="28"/>
                <w:szCs w:val="28"/>
              </w:rPr>
              <w:t>7</w:t>
            </w:r>
            <w:r w:rsidRPr="00BD3034">
              <w:rPr>
                <w:sz w:val="28"/>
                <w:szCs w:val="28"/>
              </w:rPr>
              <w:t xml:space="preserve"> г.</w:t>
            </w:r>
          </w:p>
        </w:tc>
        <w:tc>
          <w:tcPr>
            <w:tcW w:w="3288" w:type="dxa"/>
            <w:tcBorders>
              <w:top w:val="single" w:sz="4" w:space="0" w:color="auto"/>
              <w:left w:val="single" w:sz="4" w:space="0" w:color="auto"/>
              <w:bottom w:val="single" w:sz="4" w:space="0" w:color="auto"/>
              <w:right w:val="single" w:sz="4" w:space="0" w:color="auto"/>
            </w:tcBorders>
          </w:tcPr>
          <w:p w:rsidR="00572D93" w:rsidRDefault="00572D93" w:rsidP="00A26DD7">
            <w:pPr>
              <w:rPr>
                <w:sz w:val="28"/>
                <w:szCs w:val="28"/>
              </w:rPr>
            </w:pPr>
            <w:r w:rsidRPr="00660C1F">
              <w:rPr>
                <w:sz w:val="28"/>
                <w:szCs w:val="28"/>
              </w:rPr>
              <w:t xml:space="preserve">Сектор муниципального хозяйства </w:t>
            </w:r>
          </w:p>
          <w:p w:rsidR="00572D93" w:rsidRDefault="00572D93" w:rsidP="00A26DD7">
            <w:proofErr w:type="gramStart"/>
            <w:r w:rsidRPr="00660C1F">
              <w:rPr>
                <w:sz w:val="28"/>
                <w:szCs w:val="28"/>
                <w:lang w:eastAsia="x-none"/>
              </w:rPr>
              <w:lastRenderedPageBreak/>
              <w:t xml:space="preserve">(Тимошина О.Г., заведующая сектором муниципального хозяйства </w:t>
            </w:r>
            <w:proofErr w:type="gramEnd"/>
          </w:p>
        </w:tc>
        <w:tc>
          <w:tcPr>
            <w:tcW w:w="2834" w:type="dxa"/>
            <w:tcBorders>
              <w:top w:val="single" w:sz="4" w:space="0" w:color="auto"/>
              <w:left w:val="single" w:sz="4" w:space="0" w:color="auto"/>
              <w:bottom w:val="single" w:sz="4" w:space="0" w:color="auto"/>
              <w:right w:val="single" w:sz="4" w:space="0" w:color="auto"/>
            </w:tcBorders>
          </w:tcPr>
          <w:p w:rsidR="00572D93" w:rsidRDefault="00572D93">
            <w:r w:rsidRPr="0018130B">
              <w:rPr>
                <w:sz w:val="28"/>
                <w:szCs w:val="28"/>
              </w:rPr>
              <w:lastRenderedPageBreak/>
              <w:t xml:space="preserve">информация сектора муниципального </w:t>
            </w:r>
            <w:r w:rsidRPr="0018130B">
              <w:rPr>
                <w:sz w:val="28"/>
                <w:szCs w:val="28"/>
              </w:rPr>
              <w:lastRenderedPageBreak/>
              <w:t>хозяйства 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rsidR="00572D93" w:rsidRPr="00BD3034" w:rsidRDefault="00572D93" w:rsidP="005E3F5D">
            <w:pPr>
              <w:jc w:val="both"/>
              <w:rPr>
                <w:sz w:val="28"/>
                <w:szCs w:val="28"/>
              </w:rPr>
            </w:pPr>
            <w:r w:rsidRPr="00ED2A5A">
              <w:rPr>
                <w:sz w:val="28"/>
              </w:rPr>
              <w:lastRenderedPageBreak/>
              <w:t xml:space="preserve">информационная система </w:t>
            </w:r>
            <w:r w:rsidRPr="00ED2A5A">
              <w:rPr>
                <w:sz w:val="28"/>
              </w:rPr>
              <w:lastRenderedPageBreak/>
              <w:t>отсутствует</w:t>
            </w:r>
          </w:p>
        </w:tc>
      </w:tr>
      <w:tr w:rsidR="00572D93" w:rsidRPr="00BD3034" w:rsidTr="005E3F5D">
        <w:tc>
          <w:tcPr>
            <w:tcW w:w="737" w:type="dxa"/>
            <w:tcBorders>
              <w:top w:val="single" w:sz="4" w:space="0" w:color="auto"/>
              <w:left w:val="single" w:sz="4" w:space="0" w:color="auto"/>
              <w:bottom w:val="single" w:sz="4" w:space="0" w:color="auto"/>
              <w:right w:val="single" w:sz="4" w:space="0" w:color="auto"/>
            </w:tcBorders>
          </w:tcPr>
          <w:p w:rsidR="00572D93" w:rsidRPr="00BD3034" w:rsidRDefault="00572D93" w:rsidP="005E3F5D">
            <w:pPr>
              <w:jc w:val="both"/>
              <w:rPr>
                <w:sz w:val="28"/>
                <w:szCs w:val="28"/>
              </w:rPr>
            </w:pPr>
            <w:r>
              <w:rPr>
                <w:sz w:val="28"/>
                <w:szCs w:val="28"/>
              </w:rPr>
              <w:lastRenderedPageBreak/>
              <w:t>1.1</w:t>
            </w:r>
            <w:r w:rsidRPr="00BD3034">
              <w:rPr>
                <w:sz w:val="28"/>
                <w:szCs w:val="28"/>
              </w:rPr>
              <w:t>1.</w:t>
            </w:r>
          </w:p>
        </w:tc>
        <w:tc>
          <w:tcPr>
            <w:tcW w:w="3288" w:type="dxa"/>
            <w:tcBorders>
              <w:top w:val="single" w:sz="4" w:space="0" w:color="auto"/>
              <w:left w:val="single" w:sz="4" w:space="0" w:color="auto"/>
              <w:bottom w:val="single" w:sz="4" w:space="0" w:color="auto"/>
              <w:right w:val="single" w:sz="4" w:space="0" w:color="auto"/>
            </w:tcBorders>
          </w:tcPr>
          <w:p w:rsidR="00572D93" w:rsidRPr="00BD3034" w:rsidRDefault="00572D93" w:rsidP="005E3F5D">
            <w:pPr>
              <w:jc w:val="both"/>
              <w:rPr>
                <w:sz w:val="28"/>
                <w:szCs w:val="28"/>
              </w:rPr>
            </w:pPr>
            <w:r>
              <w:rPr>
                <w:sz w:val="28"/>
                <w:szCs w:val="28"/>
              </w:rPr>
              <w:t>Контрольная точка 1.3</w:t>
            </w:r>
            <w:r w:rsidRPr="00BD3034">
              <w:rPr>
                <w:sz w:val="28"/>
                <w:szCs w:val="28"/>
              </w:rPr>
              <w:t>.</w:t>
            </w:r>
            <w:r>
              <w:rPr>
                <w:sz w:val="28"/>
                <w:szCs w:val="28"/>
              </w:rPr>
              <w:t>2</w:t>
            </w:r>
            <w:r w:rsidRPr="00BD3034">
              <w:rPr>
                <w:sz w:val="28"/>
                <w:szCs w:val="28"/>
              </w:rPr>
              <w:t xml:space="preserve">. </w:t>
            </w:r>
            <w:r w:rsidRPr="00ED2A5A">
              <w:rPr>
                <w:sz w:val="28"/>
                <w:szCs w:val="28"/>
              </w:rPr>
              <w:t xml:space="preserve">«Сведения о </w:t>
            </w:r>
            <w:r>
              <w:rPr>
                <w:sz w:val="28"/>
                <w:szCs w:val="28"/>
              </w:rPr>
              <w:t>муниципальных</w:t>
            </w:r>
            <w:r w:rsidRPr="00ED2A5A">
              <w:rPr>
                <w:sz w:val="28"/>
                <w:szCs w:val="28"/>
              </w:rPr>
              <w:t xml:space="preserve"> контрактах внесены в реестр контрактов, заключенных заказчиками по результатам закупок»</w:t>
            </w:r>
          </w:p>
        </w:tc>
        <w:tc>
          <w:tcPr>
            <w:tcW w:w="1474" w:type="dxa"/>
            <w:tcBorders>
              <w:top w:val="single" w:sz="4" w:space="0" w:color="auto"/>
              <w:left w:val="single" w:sz="4" w:space="0" w:color="auto"/>
              <w:bottom w:val="single" w:sz="4" w:space="0" w:color="auto"/>
              <w:right w:val="single" w:sz="4" w:space="0" w:color="auto"/>
            </w:tcBorders>
          </w:tcPr>
          <w:p w:rsidR="00572D93" w:rsidRPr="00BD3034" w:rsidRDefault="00572D93" w:rsidP="005E3F5D">
            <w:pPr>
              <w:jc w:val="both"/>
              <w:rPr>
                <w:sz w:val="28"/>
                <w:szCs w:val="28"/>
              </w:rPr>
            </w:pPr>
            <w:r w:rsidRPr="00BD3034">
              <w:rPr>
                <w:sz w:val="28"/>
                <w:szCs w:val="28"/>
              </w:rPr>
              <w:t xml:space="preserve">30 </w:t>
            </w:r>
            <w:r>
              <w:rPr>
                <w:sz w:val="28"/>
                <w:szCs w:val="28"/>
              </w:rPr>
              <w:t>июня</w:t>
            </w:r>
            <w:r w:rsidRPr="00BD3034">
              <w:rPr>
                <w:sz w:val="28"/>
                <w:szCs w:val="28"/>
              </w:rPr>
              <w:t xml:space="preserve"> 202</w:t>
            </w:r>
            <w:r>
              <w:rPr>
                <w:sz w:val="28"/>
                <w:szCs w:val="28"/>
              </w:rPr>
              <w:t>7</w:t>
            </w:r>
            <w:r w:rsidRPr="00BD3034">
              <w:rPr>
                <w:sz w:val="28"/>
                <w:szCs w:val="28"/>
              </w:rPr>
              <w:t>г.</w:t>
            </w:r>
          </w:p>
        </w:tc>
        <w:tc>
          <w:tcPr>
            <w:tcW w:w="3288" w:type="dxa"/>
            <w:tcBorders>
              <w:top w:val="single" w:sz="4" w:space="0" w:color="auto"/>
              <w:left w:val="single" w:sz="4" w:space="0" w:color="auto"/>
              <w:bottom w:val="single" w:sz="4" w:space="0" w:color="auto"/>
              <w:right w:val="single" w:sz="4" w:space="0" w:color="auto"/>
            </w:tcBorders>
          </w:tcPr>
          <w:p w:rsidR="00572D93" w:rsidRDefault="00572D93" w:rsidP="00A26DD7">
            <w:pPr>
              <w:rPr>
                <w:sz w:val="28"/>
                <w:szCs w:val="28"/>
              </w:rPr>
            </w:pPr>
            <w:r w:rsidRPr="00660C1F">
              <w:rPr>
                <w:sz w:val="28"/>
                <w:szCs w:val="28"/>
              </w:rPr>
              <w:t xml:space="preserve">Сектор муниципального хозяйства </w:t>
            </w:r>
          </w:p>
          <w:p w:rsidR="00572D93" w:rsidRDefault="00572D93" w:rsidP="00A26DD7">
            <w:proofErr w:type="gramStart"/>
            <w:r w:rsidRPr="00660C1F">
              <w:rPr>
                <w:sz w:val="28"/>
                <w:szCs w:val="28"/>
                <w:lang w:eastAsia="x-none"/>
              </w:rPr>
              <w:t xml:space="preserve">(Тимошина О.Г., заведующая сектором муниципального хозяйства </w:t>
            </w:r>
            <w:proofErr w:type="gramEnd"/>
          </w:p>
        </w:tc>
        <w:tc>
          <w:tcPr>
            <w:tcW w:w="2834" w:type="dxa"/>
            <w:tcBorders>
              <w:top w:val="single" w:sz="4" w:space="0" w:color="auto"/>
              <w:left w:val="single" w:sz="4" w:space="0" w:color="auto"/>
              <w:bottom w:val="single" w:sz="4" w:space="0" w:color="auto"/>
              <w:right w:val="single" w:sz="4" w:space="0" w:color="auto"/>
            </w:tcBorders>
          </w:tcPr>
          <w:p w:rsidR="00572D93" w:rsidRDefault="00572D93">
            <w:r w:rsidRPr="0018130B">
              <w:rPr>
                <w:sz w:val="28"/>
                <w:szCs w:val="28"/>
              </w:rPr>
              <w:t>информация сектора муниципального хозяйства 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rsidR="00572D93" w:rsidRPr="00BD3034" w:rsidRDefault="00572D93" w:rsidP="005E3F5D">
            <w:pPr>
              <w:jc w:val="both"/>
              <w:rPr>
                <w:sz w:val="28"/>
                <w:szCs w:val="28"/>
              </w:rPr>
            </w:pPr>
            <w:r w:rsidRPr="00ED2A5A">
              <w:rPr>
                <w:sz w:val="28"/>
              </w:rPr>
              <w:t>информационная система отсутствует</w:t>
            </w:r>
          </w:p>
        </w:tc>
      </w:tr>
      <w:tr w:rsidR="00A26DD7" w:rsidRPr="00BD3034" w:rsidTr="005E3F5D">
        <w:tc>
          <w:tcPr>
            <w:tcW w:w="737"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sidRPr="00BD3034">
              <w:rPr>
                <w:sz w:val="28"/>
                <w:szCs w:val="28"/>
              </w:rPr>
              <w:t>1.</w:t>
            </w:r>
            <w:r>
              <w:rPr>
                <w:sz w:val="28"/>
                <w:szCs w:val="28"/>
              </w:rPr>
              <w:t>1</w:t>
            </w:r>
            <w:r w:rsidRPr="00BD3034">
              <w:rPr>
                <w:sz w:val="28"/>
                <w:szCs w:val="28"/>
              </w:rPr>
              <w:t>2.</w:t>
            </w:r>
          </w:p>
        </w:tc>
        <w:tc>
          <w:tcPr>
            <w:tcW w:w="3288"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Pr>
                <w:sz w:val="28"/>
                <w:szCs w:val="28"/>
              </w:rPr>
              <w:t>Контрольная точка 1.3</w:t>
            </w:r>
            <w:r w:rsidRPr="00BD3034">
              <w:rPr>
                <w:sz w:val="28"/>
                <w:szCs w:val="28"/>
              </w:rPr>
              <w:t>.</w:t>
            </w:r>
            <w:r>
              <w:rPr>
                <w:sz w:val="28"/>
                <w:szCs w:val="28"/>
              </w:rPr>
              <w:t>3</w:t>
            </w:r>
            <w:r w:rsidRPr="00BD3034">
              <w:rPr>
                <w:sz w:val="28"/>
                <w:szCs w:val="28"/>
              </w:rPr>
              <w:t xml:space="preserve">. </w:t>
            </w:r>
            <w:r>
              <w:rPr>
                <w:sz w:val="28"/>
                <w:szCs w:val="28"/>
              </w:rPr>
              <w:t>«</w:t>
            </w:r>
            <w:r w:rsidRPr="00ED2A5A">
              <w:rPr>
                <w:sz w:val="28"/>
                <w:szCs w:val="28"/>
              </w:rPr>
              <w:t>Произведена приемка поставленных товаров, выполненных работ, оказанных услуг»</w:t>
            </w:r>
          </w:p>
        </w:tc>
        <w:tc>
          <w:tcPr>
            <w:tcW w:w="1474"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Pr>
                <w:sz w:val="28"/>
                <w:szCs w:val="28"/>
              </w:rPr>
              <w:t>15</w:t>
            </w:r>
            <w:r w:rsidRPr="00BD3034">
              <w:rPr>
                <w:sz w:val="28"/>
                <w:szCs w:val="28"/>
              </w:rPr>
              <w:t xml:space="preserve"> декабря 202</w:t>
            </w:r>
            <w:r>
              <w:rPr>
                <w:sz w:val="28"/>
                <w:szCs w:val="28"/>
              </w:rPr>
              <w:t>7</w:t>
            </w:r>
            <w:r w:rsidRPr="00BD3034">
              <w:rPr>
                <w:sz w:val="28"/>
                <w:szCs w:val="28"/>
              </w:rPr>
              <w:t xml:space="preserve"> г.</w:t>
            </w:r>
          </w:p>
        </w:tc>
        <w:tc>
          <w:tcPr>
            <w:tcW w:w="3288" w:type="dxa"/>
            <w:tcBorders>
              <w:top w:val="single" w:sz="4" w:space="0" w:color="auto"/>
              <w:left w:val="single" w:sz="4" w:space="0" w:color="auto"/>
              <w:bottom w:val="single" w:sz="4" w:space="0" w:color="auto"/>
              <w:right w:val="single" w:sz="4" w:space="0" w:color="auto"/>
            </w:tcBorders>
          </w:tcPr>
          <w:p w:rsidR="00A26DD7" w:rsidRDefault="00A26DD7" w:rsidP="00A26DD7">
            <w:pPr>
              <w:rPr>
                <w:sz w:val="28"/>
                <w:szCs w:val="28"/>
              </w:rPr>
            </w:pPr>
            <w:r w:rsidRPr="00660C1F">
              <w:rPr>
                <w:sz w:val="28"/>
                <w:szCs w:val="28"/>
              </w:rPr>
              <w:t xml:space="preserve">Сектор муниципального хозяйства </w:t>
            </w:r>
          </w:p>
          <w:p w:rsidR="00A26DD7" w:rsidRDefault="00A26DD7" w:rsidP="00A26DD7">
            <w:proofErr w:type="gramStart"/>
            <w:r w:rsidRPr="00660C1F">
              <w:rPr>
                <w:sz w:val="28"/>
                <w:szCs w:val="28"/>
                <w:lang w:eastAsia="x-none"/>
              </w:rPr>
              <w:t xml:space="preserve">(Тимошина О.Г., заведующая сектором муниципального хозяйства </w:t>
            </w:r>
            <w:proofErr w:type="gramEnd"/>
          </w:p>
        </w:tc>
        <w:tc>
          <w:tcPr>
            <w:tcW w:w="2834"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Pr>
                <w:sz w:val="28"/>
                <w:szCs w:val="28"/>
              </w:rPr>
              <w:t xml:space="preserve">информация </w:t>
            </w:r>
            <w:r w:rsidRPr="00A26DD7">
              <w:rPr>
                <w:sz w:val="28"/>
                <w:szCs w:val="28"/>
              </w:rPr>
              <w:t xml:space="preserve">сектора муниципального хозяйства Администрации </w:t>
            </w:r>
            <w:r>
              <w:rPr>
                <w:sz w:val="28"/>
                <w:szCs w:val="28"/>
              </w:rPr>
              <w:t>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rsidR="00A26DD7" w:rsidRPr="00BD3034" w:rsidRDefault="00A26DD7" w:rsidP="005E3F5D">
            <w:pPr>
              <w:jc w:val="both"/>
              <w:rPr>
                <w:sz w:val="28"/>
                <w:szCs w:val="28"/>
              </w:rPr>
            </w:pPr>
            <w:r w:rsidRPr="00ED2A5A">
              <w:rPr>
                <w:sz w:val="28"/>
              </w:rPr>
              <w:t>информационная система отсутствует</w:t>
            </w:r>
          </w:p>
        </w:tc>
      </w:tr>
      <w:tr w:rsidR="005E3F5D" w:rsidRPr="00F47BEC" w:rsidTr="005E3F5D">
        <w:tc>
          <w:tcPr>
            <w:tcW w:w="737" w:type="dxa"/>
            <w:tcBorders>
              <w:top w:val="single" w:sz="4" w:space="0" w:color="auto"/>
              <w:left w:val="single" w:sz="4" w:space="0" w:color="auto"/>
              <w:bottom w:val="single" w:sz="4" w:space="0" w:color="auto"/>
              <w:right w:val="single" w:sz="4" w:space="0" w:color="auto"/>
            </w:tcBorders>
          </w:tcPr>
          <w:p w:rsidR="005E3F5D" w:rsidRPr="00F47BEC" w:rsidRDefault="005E3F5D" w:rsidP="005E3F5D">
            <w:pPr>
              <w:jc w:val="both"/>
              <w:rPr>
                <w:sz w:val="28"/>
                <w:szCs w:val="28"/>
              </w:rPr>
            </w:pPr>
            <w:r w:rsidRPr="00F47BEC">
              <w:rPr>
                <w:sz w:val="28"/>
                <w:szCs w:val="28"/>
              </w:rPr>
              <w:t>1.13.</w:t>
            </w:r>
          </w:p>
        </w:tc>
        <w:tc>
          <w:tcPr>
            <w:tcW w:w="3288" w:type="dxa"/>
            <w:tcBorders>
              <w:top w:val="single" w:sz="4" w:space="0" w:color="auto"/>
              <w:left w:val="single" w:sz="4" w:space="0" w:color="auto"/>
              <w:bottom w:val="single" w:sz="4" w:space="0" w:color="auto"/>
              <w:right w:val="single" w:sz="4" w:space="0" w:color="auto"/>
            </w:tcBorders>
          </w:tcPr>
          <w:p w:rsidR="005E3F5D" w:rsidRPr="00F47BEC" w:rsidRDefault="005E3F5D" w:rsidP="00D74345">
            <w:pPr>
              <w:jc w:val="both"/>
              <w:rPr>
                <w:sz w:val="28"/>
                <w:szCs w:val="28"/>
              </w:rPr>
            </w:pPr>
            <w:r w:rsidRPr="00F47BEC">
              <w:rPr>
                <w:sz w:val="28"/>
                <w:szCs w:val="28"/>
              </w:rPr>
              <w:t xml:space="preserve">Контрольная точка 1.3.4. «Произведена оплата товаров, выполненных работ, оказанных услуг по </w:t>
            </w:r>
            <w:r w:rsidR="00D74345" w:rsidRPr="00F47BEC">
              <w:rPr>
                <w:sz w:val="28"/>
                <w:szCs w:val="28"/>
              </w:rPr>
              <w:t>муниципальным</w:t>
            </w:r>
            <w:r w:rsidRPr="00F47BEC">
              <w:rPr>
                <w:sz w:val="28"/>
                <w:szCs w:val="28"/>
              </w:rPr>
              <w:t xml:space="preserve"> контрактам»</w:t>
            </w:r>
          </w:p>
        </w:tc>
        <w:tc>
          <w:tcPr>
            <w:tcW w:w="1474" w:type="dxa"/>
            <w:tcBorders>
              <w:top w:val="single" w:sz="4" w:space="0" w:color="auto"/>
              <w:left w:val="single" w:sz="4" w:space="0" w:color="auto"/>
              <w:bottom w:val="single" w:sz="4" w:space="0" w:color="auto"/>
              <w:right w:val="single" w:sz="4" w:space="0" w:color="auto"/>
            </w:tcBorders>
          </w:tcPr>
          <w:p w:rsidR="005E3F5D" w:rsidRPr="00F47BEC" w:rsidRDefault="005E3F5D" w:rsidP="005E3F5D">
            <w:pPr>
              <w:jc w:val="center"/>
              <w:rPr>
                <w:sz w:val="28"/>
                <w:szCs w:val="28"/>
              </w:rPr>
            </w:pPr>
            <w:r w:rsidRPr="00F47BEC">
              <w:rPr>
                <w:sz w:val="28"/>
                <w:szCs w:val="28"/>
              </w:rPr>
              <w:t>25 декабря 2027 г.</w:t>
            </w:r>
          </w:p>
        </w:tc>
        <w:tc>
          <w:tcPr>
            <w:tcW w:w="3288" w:type="dxa"/>
            <w:tcBorders>
              <w:top w:val="single" w:sz="4" w:space="0" w:color="auto"/>
              <w:left w:val="single" w:sz="4" w:space="0" w:color="auto"/>
              <w:bottom w:val="single" w:sz="4" w:space="0" w:color="auto"/>
              <w:right w:val="single" w:sz="4" w:space="0" w:color="auto"/>
            </w:tcBorders>
          </w:tcPr>
          <w:p w:rsidR="00A26DD7" w:rsidRDefault="00A26DD7" w:rsidP="00A26DD7">
            <w:pPr>
              <w:jc w:val="both"/>
              <w:rPr>
                <w:sz w:val="28"/>
                <w:szCs w:val="28"/>
              </w:rPr>
            </w:pPr>
            <w:r w:rsidRPr="0098280F">
              <w:rPr>
                <w:sz w:val="28"/>
                <w:szCs w:val="28"/>
              </w:rPr>
              <w:t xml:space="preserve">Сектор муниципального хозяйства </w:t>
            </w:r>
          </w:p>
          <w:p w:rsidR="005E3F5D" w:rsidRPr="00B441CC" w:rsidRDefault="00A26DD7" w:rsidP="00A26DD7">
            <w:pPr>
              <w:jc w:val="both"/>
              <w:rPr>
                <w:color w:val="FF0000"/>
                <w:sz w:val="28"/>
                <w:szCs w:val="28"/>
              </w:rPr>
            </w:pPr>
            <w:proofErr w:type="gramStart"/>
            <w:r>
              <w:rPr>
                <w:sz w:val="28"/>
                <w:szCs w:val="28"/>
                <w:lang w:eastAsia="x-none"/>
              </w:rPr>
              <w:t>(</w:t>
            </w:r>
            <w:r w:rsidRPr="00BC09BD">
              <w:rPr>
                <w:sz w:val="28"/>
                <w:szCs w:val="28"/>
                <w:lang w:eastAsia="x-none"/>
              </w:rPr>
              <w:t>Тимошина О</w:t>
            </w:r>
            <w:r>
              <w:rPr>
                <w:sz w:val="28"/>
                <w:szCs w:val="28"/>
                <w:lang w:eastAsia="x-none"/>
              </w:rPr>
              <w:t>.Г.</w:t>
            </w:r>
            <w:r w:rsidRPr="00BC09BD">
              <w:rPr>
                <w:sz w:val="28"/>
                <w:szCs w:val="28"/>
                <w:lang w:eastAsia="x-none"/>
              </w:rPr>
              <w:t>, заведующая сектором муниципального хозяйства</w:t>
            </w:r>
            <w:proofErr w:type="gramEnd"/>
          </w:p>
        </w:tc>
        <w:tc>
          <w:tcPr>
            <w:tcW w:w="2834" w:type="dxa"/>
            <w:tcBorders>
              <w:top w:val="single" w:sz="4" w:space="0" w:color="auto"/>
              <w:left w:val="single" w:sz="4" w:space="0" w:color="auto"/>
              <w:bottom w:val="single" w:sz="4" w:space="0" w:color="auto"/>
              <w:right w:val="single" w:sz="4" w:space="0" w:color="auto"/>
            </w:tcBorders>
          </w:tcPr>
          <w:p w:rsidR="005E3F5D" w:rsidRPr="00F47BEC" w:rsidRDefault="005E3F5D" w:rsidP="005E3F5D">
            <w:pPr>
              <w:jc w:val="both"/>
              <w:rPr>
                <w:sz w:val="28"/>
                <w:szCs w:val="28"/>
              </w:rPr>
            </w:pPr>
            <w:r w:rsidRPr="00A26DD7">
              <w:rPr>
                <w:sz w:val="28"/>
                <w:szCs w:val="28"/>
              </w:rPr>
              <w:t xml:space="preserve">информация </w:t>
            </w:r>
            <w:r w:rsidR="0098280F" w:rsidRPr="00A26DD7">
              <w:rPr>
                <w:sz w:val="28"/>
                <w:szCs w:val="28"/>
              </w:rPr>
              <w:t>сектора муниципального хозяйства</w:t>
            </w:r>
            <w:r w:rsidRPr="00A26DD7">
              <w:rPr>
                <w:sz w:val="28"/>
                <w:szCs w:val="28"/>
              </w:rPr>
              <w:t xml:space="preserve"> </w:t>
            </w:r>
            <w:r w:rsidRPr="00F47BEC">
              <w:rPr>
                <w:sz w:val="28"/>
                <w:szCs w:val="28"/>
              </w:rPr>
              <w:t xml:space="preserve">Администрации </w:t>
            </w:r>
            <w:r w:rsidR="009947C5">
              <w:rPr>
                <w:sz w:val="28"/>
                <w:szCs w:val="28"/>
              </w:rPr>
              <w:t>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rsidR="005E3F5D" w:rsidRPr="00F47BEC" w:rsidRDefault="005E3F5D" w:rsidP="005E3F5D">
            <w:pPr>
              <w:jc w:val="both"/>
              <w:rPr>
                <w:sz w:val="28"/>
                <w:szCs w:val="28"/>
              </w:rPr>
            </w:pPr>
            <w:r w:rsidRPr="00F47BEC">
              <w:rPr>
                <w:sz w:val="28"/>
              </w:rPr>
              <w:t>информационная система отсутствует</w:t>
            </w:r>
          </w:p>
        </w:tc>
      </w:tr>
    </w:tbl>
    <w:p w:rsidR="005E3F5D" w:rsidRPr="00F47BEC" w:rsidRDefault="005E3F5D" w:rsidP="004B040D">
      <w:pPr>
        <w:jc w:val="both"/>
        <w:rPr>
          <w:sz w:val="28"/>
          <w:szCs w:val="28"/>
        </w:rPr>
      </w:pPr>
    </w:p>
    <w:p w:rsidR="005322BD" w:rsidRDefault="005322BD" w:rsidP="005322BD">
      <w:pPr>
        <w:jc w:val="both"/>
        <w:rPr>
          <w:sz w:val="28"/>
          <w:szCs w:val="28"/>
        </w:rPr>
      </w:pPr>
    </w:p>
    <w:p w:rsidR="00E00380" w:rsidRPr="00BD3034" w:rsidRDefault="00E00380" w:rsidP="005322BD">
      <w:pPr>
        <w:jc w:val="both"/>
        <w:rPr>
          <w:sz w:val="28"/>
          <w:szCs w:val="28"/>
        </w:rPr>
      </w:pPr>
    </w:p>
    <w:p w:rsidR="00F47BEC" w:rsidRPr="00E97207" w:rsidRDefault="0068612A" w:rsidP="00F47BEC">
      <w:pPr>
        <w:jc w:val="center"/>
        <w:rPr>
          <w:b/>
          <w:sz w:val="28"/>
          <w:szCs w:val="28"/>
        </w:rPr>
      </w:pPr>
      <w:r w:rsidRPr="00E97207">
        <w:rPr>
          <w:b/>
          <w:sz w:val="28"/>
          <w:szCs w:val="28"/>
          <w:lang w:val="en-US"/>
        </w:rPr>
        <w:lastRenderedPageBreak/>
        <w:t>IV</w:t>
      </w:r>
      <w:r w:rsidR="003D345D" w:rsidRPr="00E97207">
        <w:rPr>
          <w:b/>
          <w:sz w:val="28"/>
          <w:szCs w:val="28"/>
        </w:rPr>
        <w:t>.</w:t>
      </w:r>
      <w:r w:rsidR="00F47BEC" w:rsidRPr="00E97207">
        <w:rPr>
          <w:b/>
          <w:sz w:val="28"/>
          <w:szCs w:val="28"/>
        </w:rPr>
        <w:t xml:space="preserve"> Паспорт</w:t>
      </w:r>
    </w:p>
    <w:p w:rsidR="00CB041A" w:rsidRPr="00E97207" w:rsidRDefault="00F47BEC" w:rsidP="00CB041A">
      <w:pPr>
        <w:jc w:val="center"/>
        <w:rPr>
          <w:b/>
          <w:sz w:val="28"/>
          <w:szCs w:val="28"/>
        </w:rPr>
      </w:pPr>
      <w:r w:rsidRPr="00E97207">
        <w:rPr>
          <w:b/>
          <w:sz w:val="28"/>
          <w:szCs w:val="28"/>
        </w:rPr>
        <w:t>комплекса процессных мероприятий</w:t>
      </w:r>
      <w:r w:rsidRPr="00E97207">
        <w:rPr>
          <w:sz w:val="28"/>
          <w:szCs w:val="28"/>
        </w:rPr>
        <w:t xml:space="preserve"> </w:t>
      </w:r>
      <w:r w:rsidRPr="00E97207">
        <w:rPr>
          <w:b/>
          <w:sz w:val="28"/>
          <w:szCs w:val="28"/>
        </w:rPr>
        <w:t>«</w:t>
      </w:r>
      <w:r w:rsidR="00CB041A" w:rsidRPr="00E97207">
        <w:rPr>
          <w:b/>
          <w:sz w:val="28"/>
          <w:szCs w:val="28"/>
        </w:rPr>
        <w:t>Проектные работы по строительству, реконструкции и капитальному ремонту автомобильных дорог общего пользования местного значения и искусственных сооружений на них»</w:t>
      </w:r>
    </w:p>
    <w:p w:rsidR="00EF5968" w:rsidRPr="004A3F6A" w:rsidRDefault="00EF5968" w:rsidP="00CB041A">
      <w:pPr>
        <w:jc w:val="center"/>
        <w:rPr>
          <w:b/>
          <w:sz w:val="32"/>
          <w:szCs w:val="28"/>
        </w:rPr>
      </w:pPr>
    </w:p>
    <w:p w:rsidR="00F47BEC" w:rsidRDefault="00F47BEC" w:rsidP="0068612A">
      <w:pPr>
        <w:jc w:val="center"/>
        <w:rPr>
          <w:b/>
          <w:sz w:val="28"/>
          <w:szCs w:val="28"/>
        </w:rPr>
      </w:pPr>
      <w:r w:rsidRPr="0068612A">
        <w:rPr>
          <w:b/>
          <w:sz w:val="28"/>
          <w:szCs w:val="28"/>
        </w:rPr>
        <w:t>1. Основные положения</w:t>
      </w: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66"/>
        <w:gridCol w:w="3829"/>
        <w:gridCol w:w="850"/>
        <w:gridCol w:w="9214"/>
      </w:tblGrid>
      <w:tr w:rsidR="00E97207" w:rsidRPr="00836090" w:rsidTr="00E97207">
        <w:tc>
          <w:tcPr>
            <w:tcW w:w="566" w:type="dxa"/>
          </w:tcPr>
          <w:p w:rsidR="00E97207" w:rsidRPr="00836090" w:rsidRDefault="00E97207" w:rsidP="00E97207">
            <w:pPr>
              <w:jc w:val="both"/>
              <w:rPr>
                <w:sz w:val="28"/>
                <w:szCs w:val="28"/>
              </w:rPr>
            </w:pPr>
            <w:r w:rsidRPr="00836090">
              <w:rPr>
                <w:sz w:val="28"/>
                <w:szCs w:val="28"/>
              </w:rPr>
              <w:t>1.1.</w:t>
            </w:r>
          </w:p>
        </w:tc>
        <w:tc>
          <w:tcPr>
            <w:tcW w:w="3829" w:type="dxa"/>
          </w:tcPr>
          <w:p w:rsidR="00E97207" w:rsidRPr="00CB041A" w:rsidRDefault="00E97207" w:rsidP="00E97207">
            <w:pPr>
              <w:rPr>
                <w:sz w:val="28"/>
                <w:szCs w:val="28"/>
              </w:rPr>
            </w:pPr>
            <w:proofErr w:type="gramStart"/>
            <w:r w:rsidRPr="00F47BEC">
              <w:rPr>
                <w:sz w:val="28"/>
                <w:szCs w:val="28"/>
              </w:rPr>
              <w:t>Ответственный</w:t>
            </w:r>
            <w:proofErr w:type="gramEnd"/>
            <w:r w:rsidRPr="00F47BEC">
              <w:rPr>
                <w:sz w:val="28"/>
                <w:szCs w:val="28"/>
              </w:rPr>
              <w:t xml:space="preserve"> за разработку и реализацию комплекса процессных мероприятий «</w:t>
            </w:r>
            <w:r w:rsidRPr="00CB041A">
              <w:rPr>
                <w:sz w:val="28"/>
                <w:szCs w:val="28"/>
              </w:rPr>
              <w:t>Проектные работы по строительству, реконструкции и капитальному ремонту автомобильных дорог общего пользования местного значения и искусственных сооружений на них»</w:t>
            </w:r>
          </w:p>
          <w:p w:rsidR="00E97207" w:rsidRPr="00836090" w:rsidRDefault="00E97207" w:rsidP="00E97207">
            <w:pPr>
              <w:jc w:val="both"/>
              <w:rPr>
                <w:sz w:val="28"/>
                <w:szCs w:val="28"/>
              </w:rPr>
            </w:pPr>
            <w:r w:rsidRPr="00836090">
              <w:rPr>
                <w:sz w:val="28"/>
                <w:szCs w:val="28"/>
              </w:rPr>
              <w:t>(далее также в настоящем разделе - комплекс процессных мероприятий)</w:t>
            </w:r>
          </w:p>
        </w:tc>
        <w:tc>
          <w:tcPr>
            <w:tcW w:w="850" w:type="dxa"/>
          </w:tcPr>
          <w:p w:rsidR="00E97207" w:rsidRPr="00836090" w:rsidRDefault="00E97207" w:rsidP="00E97207">
            <w:pPr>
              <w:jc w:val="center"/>
              <w:rPr>
                <w:sz w:val="28"/>
                <w:szCs w:val="28"/>
              </w:rPr>
            </w:pPr>
            <w:r w:rsidRPr="00836090">
              <w:rPr>
                <w:sz w:val="28"/>
                <w:szCs w:val="28"/>
              </w:rPr>
              <w:t>-</w:t>
            </w:r>
          </w:p>
        </w:tc>
        <w:tc>
          <w:tcPr>
            <w:tcW w:w="9214" w:type="dxa"/>
          </w:tcPr>
          <w:p w:rsidR="00E97207" w:rsidRPr="00836090" w:rsidRDefault="00E97207" w:rsidP="00E97207">
            <w:pPr>
              <w:jc w:val="both"/>
              <w:rPr>
                <w:sz w:val="28"/>
                <w:szCs w:val="28"/>
              </w:rPr>
            </w:pPr>
            <w:r w:rsidRPr="00A26DD7">
              <w:rPr>
                <w:sz w:val="28"/>
                <w:szCs w:val="28"/>
              </w:rPr>
              <w:t>сектор муниципального хозяйства Администрации Шолоховского городского поселения (</w:t>
            </w:r>
            <w:r w:rsidRPr="00A26DD7">
              <w:rPr>
                <w:sz w:val="28"/>
                <w:szCs w:val="28"/>
                <w:lang w:eastAsia="x-none"/>
              </w:rPr>
              <w:t>Тимошина О.Г., заведующая сектором муниципального хозяйства</w:t>
            </w:r>
            <w:r w:rsidRPr="00A26DD7">
              <w:rPr>
                <w:sz w:val="28"/>
                <w:szCs w:val="28"/>
              </w:rPr>
              <w:t xml:space="preserve"> Администрации Шолоховского городского поселения)</w:t>
            </w:r>
          </w:p>
        </w:tc>
      </w:tr>
      <w:tr w:rsidR="00E97207" w:rsidRPr="00836090" w:rsidTr="00E97207">
        <w:tc>
          <w:tcPr>
            <w:tcW w:w="566" w:type="dxa"/>
          </w:tcPr>
          <w:p w:rsidR="00E97207" w:rsidRPr="00836090" w:rsidRDefault="00E97207" w:rsidP="00E97207">
            <w:pPr>
              <w:jc w:val="both"/>
              <w:rPr>
                <w:sz w:val="28"/>
                <w:szCs w:val="28"/>
              </w:rPr>
            </w:pPr>
            <w:r w:rsidRPr="00836090">
              <w:rPr>
                <w:sz w:val="28"/>
                <w:szCs w:val="28"/>
              </w:rPr>
              <w:t>1.2.</w:t>
            </w:r>
          </w:p>
        </w:tc>
        <w:tc>
          <w:tcPr>
            <w:tcW w:w="3829" w:type="dxa"/>
          </w:tcPr>
          <w:p w:rsidR="00E97207" w:rsidRPr="00836090" w:rsidRDefault="00E97207" w:rsidP="00E97207">
            <w:pPr>
              <w:jc w:val="both"/>
              <w:rPr>
                <w:sz w:val="28"/>
                <w:szCs w:val="28"/>
              </w:rPr>
            </w:pPr>
            <w:r w:rsidRPr="00836090">
              <w:rPr>
                <w:sz w:val="28"/>
                <w:szCs w:val="28"/>
              </w:rPr>
              <w:t xml:space="preserve">Связь с </w:t>
            </w:r>
            <w:r>
              <w:rPr>
                <w:sz w:val="28"/>
                <w:szCs w:val="28"/>
              </w:rPr>
              <w:t>муниципаль</w:t>
            </w:r>
            <w:r w:rsidRPr="00836090">
              <w:rPr>
                <w:sz w:val="28"/>
                <w:szCs w:val="28"/>
              </w:rPr>
              <w:t xml:space="preserve">ной программой </w:t>
            </w:r>
            <w:r>
              <w:rPr>
                <w:sz w:val="28"/>
                <w:szCs w:val="28"/>
              </w:rPr>
              <w:t>Шолоховского городского поселения</w:t>
            </w:r>
          </w:p>
        </w:tc>
        <w:tc>
          <w:tcPr>
            <w:tcW w:w="850" w:type="dxa"/>
          </w:tcPr>
          <w:p w:rsidR="00E97207" w:rsidRPr="00836090" w:rsidRDefault="00E97207" w:rsidP="00E97207">
            <w:pPr>
              <w:jc w:val="center"/>
              <w:rPr>
                <w:sz w:val="28"/>
                <w:szCs w:val="28"/>
              </w:rPr>
            </w:pPr>
            <w:r w:rsidRPr="00836090">
              <w:rPr>
                <w:sz w:val="28"/>
                <w:szCs w:val="28"/>
              </w:rPr>
              <w:t>-</w:t>
            </w:r>
          </w:p>
        </w:tc>
        <w:tc>
          <w:tcPr>
            <w:tcW w:w="9214" w:type="dxa"/>
          </w:tcPr>
          <w:p w:rsidR="00E97207" w:rsidRPr="00836090" w:rsidRDefault="00E97207" w:rsidP="00E97207">
            <w:pPr>
              <w:jc w:val="both"/>
              <w:rPr>
                <w:sz w:val="28"/>
                <w:szCs w:val="28"/>
              </w:rPr>
            </w:pPr>
            <w:r w:rsidRPr="00836090">
              <w:rPr>
                <w:sz w:val="28"/>
                <w:szCs w:val="28"/>
              </w:rPr>
              <w:t xml:space="preserve">муниципальная программа </w:t>
            </w:r>
            <w:r>
              <w:rPr>
                <w:sz w:val="28"/>
                <w:szCs w:val="28"/>
              </w:rPr>
              <w:t>Шолоховского городского поселения</w:t>
            </w:r>
            <w:r w:rsidRPr="00836090">
              <w:rPr>
                <w:sz w:val="28"/>
                <w:szCs w:val="28"/>
              </w:rPr>
              <w:t xml:space="preserve"> </w:t>
            </w:r>
            <w:r>
              <w:rPr>
                <w:sz w:val="28"/>
                <w:szCs w:val="28"/>
              </w:rPr>
              <w:t>«Развитие транспортной системы»</w:t>
            </w:r>
          </w:p>
        </w:tc>
      </w:tr>
    </w:tbl>
    <w:p w:rsidR="00F47BEC" w:rsidRPr="00F47BEC" w:rsidRDefault="00F47BEC" w:rsidP="00F47BEC">
      <w:pPr>
        <w:jc w:val="both"/>
        <w:rPr>
          <w:sz w:val="28"/>
          <w:szCs w:val="28"/>
        </w:rPr>
      </w:pPr>
    </w:p>
    <w:p w:rsidR="00F47BEC" w:rsidRPr="0068612A" w:rsidRDefault="00F47BEC" w:rsidP="0068612A">
      <w:pPr>
        <w:jc w:val="center"/>
        <w:rPr>
          <w:b/>
          <w:sz w:val="28"/>
          <w:szCs w:val="28"/>
        </w:rPr>
      </w:pPr>
      <w:r w:rsidRPr="0068612A">
        <w:rPr>
          <w:b/>
          <w:sz w:val="28"/>
          <w:szCs w:val="28"/>
        </w:rPr>
        <w:t>2. Показатели комплекса процессных мероприятий</w:t>
      </w:r>
    </w:p>
    <w:p w:rsidR="00F47BEC" w:rsidRPr="00F47BEC" w:rsidRDefault="00F47BEC" w:rsidP="00F47BEC">
      <w:pPr>
        <w:jc w:val="both"/>
        <w:rPr>
          <w:sz w:val="28"/>
          <w:szCs w:val="28"/>
        </w:rPr>
      </w:pPr>
    </w:p>
    <w:tbl>
      <w:tblPr>
        <w:tblW w:w="15384" w:type="dxa"/>
        <w:tblInd w:w="-505" w:type="dxa"/>
        <w:tblLayout w:type="fixed"/>
        <w:tblCellMar>
          <w:top w:w="102" w:type="dxa"/>
          <w:left w:w="62" w:type="dxa"/>
          <w:bottom w:w="102" w:type="dxa"/>
          <w:right w:w="62" w:type="dxa"/>
        </w:tblCellMar>
        <w:tblLook w:val="0000" w:firstRow="0" w:lastRow="0" w:firstColumn="0" w:lastColumn="0" w:noHBand="0" w:noVBand="0"/>
      </w:tblPr>
      <w:tblGrid>
        <w:gridCol w:w="623"/>
        <w:gridCol w:w="2212"/>
        <w:gridCol w:w="1276"/>
        <w:gridCol w:w="992"/>
        <w:gridCol w:w="1134"/>
        <w:gridCol w:w="1067"/>
        <w:gridCol w:w="776"/>
        <w:gridCol w:w="1020"/>
        <w:gridCol w:w="1020"/>
        <w:gridCol w:w="1020"/>
        <w:gridCol w:w="1020"/>
        <w:gridCol w:w="1732"/>
        <w:gridCol w:w="1492"/>
      </w:tblGrid>
      <w:tr w:rsidR="00F47BEC" w:rsidRPr="00F47BEC" w:rsidTr="007E6D56">
        <w:tc>
          <w:tcPr>
            <w:tcW w:w="623" w:type="dxa"/>
            <w:vMerge w:val="restart"/>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r w:rsidRPr="00F47BEC">
              <w:rPr>
                <w:sz w:val="28"/>
                <w:szCs w:val="28"/>
              </w:rPr>
              <w:t>N</w:t>
            </w:r>
          </w:p>
          <w:p w:rsidR="00F47BEC" w:rsidRPr="00F47BEC" w:rsidRDefault="00F47BEC" w:rsidP="00F47BEC">
            <w:pPr>
              <w:jc w:val="both"/>
              <w:rPr>
                <w:sz w:val="28"/>
                <w:szCs w:val="28"/>
              </w:rPr>
            </w:pPr>
            <w:proofErr w:type="gramStart"/>
            <w:r w:rsidRPr="00F47BEC">
              <w:rPr>
                <w:sz w:val="28"/>
                <w:szCs w:val="28"/>
              </w:rPr>
              <w:t>п</w:t>
            </w:r>
            <w:proofErr w:type="gramEnd"/>
            <w:r w:rsidRPr="00F47BEC">
              <w:rPr>
                <w:sz w:val="28"/>
                <w:szCs w:val="28"/>
              </w:rPr>
              <w:t>/п</w:t>
            </w:r>
          </w:p>
        </w:tc>
        <w:tc>
          <w:tcPr>
            <w:tcW w:w="2212" w:type="dxa"/>
            <w:vMerge w:val="restart"/>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r w:rsidRPr="00F47BEC">
              <w:rPr>
                <w:sz w:val="28"/>
                <w:szCs w:val="28"/>
              </w:rPr>
              <w:t>Наименование показателя</w:t>
            </w:r>
          </w:p>
        </w:tc>
        <w:tc>
          <w:tcPr>
            <w:tcW w:w="1276" w:type="dxa"/>
            <w:vMerge w:val="restart"/>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r w:rsidRPr="00F47BEC">
              <w:rPr>
                <w:sz w:val="28"/>
                <w:szCs w:val="28"/>
              </w:rPr>
              <w:t xml:space="preserve">Признак возрастания/ </w:t>
            </w:r>
            <w:r w:rsidRPr="00F47BEC">
              <w:rPr>
                <w:sz w:val="28"/>
                <w:szCs w:val="28"/>
              </w:rPr>
              <w:lastRenderedPageBreak/>
              <w:t>убывания</w:t>
            </w:r>
          </w:p>
        </w:tc>
        <w:tc>
          <w:tcPr>
            <w:tcW w:w="992" w:type="dxa"/>
            <w:vMerge w:val="restart"/>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r w:rsidRPr="00F47BEC">
              <w:rPr>
                <w:sz w:val="28"/>
                <w:szCs w:val="28"/>
              </w:rPr>
              <w:lastRenderedPageBreak/>
              <w:t>Уровень показа</w:t>
            </w:r>
            <w:r w:rsidRPr="00F47BEC">
              <w:rPr>
                <w:sz w:val="28"/>
                <w:szCs w:val="28"/>
              </w:rPr>
              <w:lastRenderedPageBreak/>
              <w:t>теля</w:t>
            </w:r>
          </w:p>
        </w:tc>
        <w:tc>
          <w:tcPr>
            <w:tcW w:w="1134" w:type="dxa"/>
            <w:vMerge w:val="restart"/>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r w:rsidRPr="00F47BEC">
              <w:rPr>
                <w:sz w:val="28"/>
                <w:szCs w:val="28"/>
              </w:rPr>
              <w:lastRenderedPageBreak/>
              <w:t>Единица измерен</w:t>
            </w:r>
            <w:r w:rsidRPr="00F47BEC">
              <w:rPr>
                <w:sz w:val="28"/>
                <w:szCs w:val="28"/>
              </w:rPr>
              <w:lastRenderedPageBreak/>
              <w:t xml:space="preserve">ия (по </w:t>
            </w:r>
            <w:hyperlink r:id="rId20" w:history="1">
              <w:r w:rsidRPr="00F47BEC">
                <w:rPr>
                  <w:rStyle w:val="af8"/>
                  <w:sz w:val="28"/>
                  <w:szCs w:val="28"/>
                </w:rPr>
                <w:t>ОКЕИ</w:t>
              </w:r>
            </w:hyperlink>
            <w:r w:rsidRPr="00F47BEC">
              <w:rPr>
                <w:sz w:val="28"/>
                <w:szCs w:val="28"/>
              </w:rPr>
              <w:t>)</w:t>
            </w:r>
          </w:p>
        </w:tc>
        <w:tc>
          <w:tcPr>
            <w:tcW w:w="1843" w:type="dxa"/>
            <w:gridSpan w:val="2"/>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r w:rsidRPr="00F47BEC">
              <w:rPr>
                <w:sz w:val="28"/>
                <w:szCs w:val="28"/>
              </w:rPr>
              <w:lastRenderedPageBreak/>
              <w:t>Базовое значение показателя</w:t>
            </w:r>
          </w:p>
        </w:tc>
        <w:tc>
          <w:tcPr>
            <w:tcW w:w="4080" w:type="dxa"/>
            <w:gridSpan w:val="4"/>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r w:rsidRPr="00F47BEC">
              <w:rPr>
                <w:sz w:val="28"/>
                <w:szCs w:val="28"/>
              </w:rPr>
              <w:t>Значения показателя</w:t>
            </w:r>
          </w:p>
        </w:tc>
        <w:tc>
          <w:tcPr>
            <w:tcW w:w="1732" w:type="dxa"/>
            <w:vMerge w:val="restart"/>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proofErr w:type="gramStart"/>
            <w:r w:rsidRPr="00F47BEC">
              <w:rPr>
                <w:sz w:val="28"/>
                <w:szCs w:val="28"/>
              </w:rPr>
              <w:t>Ответственный</w:t>
            </w:r>
            <w:proofErr w:type="gramEnd"/>
            <w:r w:rsidRPr="00F47BEC">
              <w:rPr>
                <w:sz w:val="28"/>
                <w:szCs w:val="28"/>
              </w:rPr>
              <w:t xml:space="preserve"> за достижение </w:t>
            </w:r>
            <w:r w:rsidRPr="00F47BEC">
              <w:rPr>
                <w:sz w:val="28"/>
                <w:szCs w:val="28"/>
              </w:rPr>
              <w:lastRenderedPageBreak/>
              <w:t>показателя</w:t>
            </w:r>
          </w:p>
        </w:tc>
        <w:tc>
          <w:tcPr>
            <w:tcW w:w="1492" w:type="dxa"/>
            <w:vMerge w:val="restart"/>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r w:rsidRPr="00F47BEC">
              <w:rPr>
                <w:sz w:val="28"/>
                <w:szCs w:val="28"/>
              </w:rPr>
              <w:lastRenderedPageBreak/>
              <w:t>Информационная система</w:t>
            </w:r>
          </w:p>
        </w:tc>
      </w:tr>
      <w:tr w:rsidR="00F47BEC" w:rsidRPr="00F47BEC" w:rsidTr="007E6D56">
        <w:tc>
          <w:tcPr>
            <w:tcW w:w="623" w:type="dxa"/>
            <w:vMerge/>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p>
        </w:tc>
        <w:tc>
          <w:tcPr>
            <w:tcW w:w="2212" w:type="dxa"/>
            <w:vMerge/>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p>
        </w:tc>
        <w:tc>
          <w:tcPr>
            <w:tcW w:w="1276" w:type="dxa"/>
            <w:vMerge/>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p>
        </w:tc>
        <w:tc>
          <w:tcPr>
            <w:tcW w:w="992" w:type="dxa"/>
            <w:vMerge/>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p>
        </w:tc>
        <w:tc>
          <w:tcPr>
            <w:tcW w:w="1134" w:type="dxa"/>
            <w:vMerge/>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p>
        </w:tc>
        <w:tc>
          <w:tcPr>
            <w:tcW w:w="1067" w:type="dxa"/>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r w:rsidRPr="00F47BEC">
              <w:rPr>
                <w:sz w:val="28"/>
                <w:szCs w:val="28"/>
              </w:rPr>
              <w:t>значение</w:t>
            </w:r>
          </w:p>
        </w:tc>
        <w:tc>
          <w:tcPr>
            <w:tcW w:w="776" w:type="dxa"/>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r w:rsidRPr="00F47BEC">
              <w:rPr>
                <w:sz w:val="28"/>
                <w:szCs w:val="28"/>
              </w:rPr>
              <w:t>год</w:t>
            </w:r>
          </w:p>
        </w:tc>
        <w:tc>
          <w:tcPr>
            <w:tcW w:w="1020" w:type="dxa"/>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r w:rsidRPr="00F47BEC">
              <w:rPr>
                <w:sz w:val="28"/>
                <w:szCs w:val="28"/>
              </w:rPr>
              <w:t>2025</w:t>
            </w:r>
          </w:p>
        </w:tc>
        <w:tc>
          <w:tcPr>
            <w:tcW w:w="1020" w:type="dxa"/>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r w:rsidRPr="00F47BEC">
              <w:rPr>
                <w:sz w:val="28"/>
                <w:szCs w:val="28"/>
              </w:rPr>
              <w:t>2026</w:t>
            </w:r>
          </w:p>
        </w:tc>
        <w:tc>
          <w:tcPr>
            <w:tcW w:w="1020" w:type="dxa"/>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r w:rsidRPr="00F47BEC">
              <w:rPr>
                <w:sz w:val="28"/>
                <w:szCs w:val="28"/>
              </w:rPr>
              <w:t>2027</w:t>
            </w:r>
          </w:p>
        </w:tc>
        <w:tc>
          <w:tcPr>
            <w:tcW w:w="1020" w:type="dxa"/>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r w:rsidRPr="00F47BEC">
              <w:rPr>
                <w:sz w:val="28"/>
                <w:szCs w:val="28"/>
              </w:rPr>
              <w:t>2030</w:t>
            </w:r>
          </w:p>
        </w:tc>
        <w:tc>
          <w:tcPr>
            <w:tcW w:w="1732" w:type="dxa"/>
            <w:vMerge/>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p>
        </w:tc>
        <w:tc>
          <w:tcPr>
            <w:tcW w:w="1492" w:type="dxa"/>
            <w:vMerge/>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p>
        </w:tc>
      </w:tr>
      <w:tr w:rsidR="00F47BEC" w:rsidRPr="00F47BEC" w:rsidTr="007E6D56">
        <w:tc>
          <w:tcPr>
            <w:tcW w:w="15384" w:type="dxa"/>
            <w:gridSpan w:val="13"/>
            <w:tcBorders>
              <w:top w:val="single" w:sz="4" w:space="0" w:color="auto"/>
              <w:left w:val="single" w:sz="4" w:space="0" w:color="auto"/>
              <w:bottom w:val="single" w:sz="4" w:space="0" w:color="auto"/>
              <w:right w:val="single" w:sz="4" w:space="0" w:color="auto"/>
            </w:tcBorders>
          </w:tcPr>
          <w:p w:rsidR="00F47BEC" w:rsidRPr="00F47BEC" w:rsidRDefault="00F47BEC" w:rsidP="00CB041A">
            <w:pPr>
              <w:jc w:val="center"/>
              <w:rPr>
                <w:sz w:val="28"/>
                <w:szCs w:val="28"/>
              </w:rPr>
            </w:pPr>
            <w:r w:rsidRPr="00F47BEC">
              <w:rPr>
                <w:sz w:val="28"/>
                <w:szCs w:val="28"/>
              </w:rPr>
              <w:lastRenderedPageBreak/>
              <w:t>1. Задача комплекса процессных мероприятий «</w:t>
            </w:r>
            <w:r w:rsidR="00CB041A" w:rsidRPr="00CB041A">
              <w:rPr>
                <w:sz w:val="28"/>
              </w:rPr>
              <w:t xml:space="preserve">Выполнены проектные работы по капитальному ремонту автомобильных дорог общего пользования </w:t>
            </w:r>
            <w:r w:rsidR="00CB041A">
              <w:rPr>
                <w:sz w:val="28"/>
              </w:rPr>
              <w:t>местного</w:t>
            </w:r>
            <w:r w:rsidR="00CB041A" w:rsidRPr="00CB041A">
              <w:rPr>
                <w:sz w:val="28"/>
              </w:rPr>
              <w:t xml:space="preserve"> значения и искусственных сооружений на них</w:t>
            </w:r>
            <w:r w:rsidRPr="00F47BEC">
              <w:rPr>
                <w:sz w:val="28"/>
                <w:szCs w:val="28"/>
              </w:rPr>
              <w:t>»</w:t>
            </w:r>
          </w:p>
        </w:tc>
      </w:tr>
      <w:tr w:rsidR="00F47BEC" w:rsidRPr="00F47BEC" w:rsidTr="007E6D56">
        <w:tc>
          <w:tcPr>
            <w:tcW w:w="623" w:type="dxa"/>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r w:rsidRPr="00F47BEC">
              <w:rPr>
                <w:sz w:val="28"/>
                <w:szCs w:val="28"/>
              </w:rPr>
              <w:t>1.1.</w:t>
            </w:r>
          </w:p>
        </w:tc>
        <w:tc>
          <w:tcPr>
            <w:tcW w:w="2212" w:type="dxa"/>
            <w:tcBorders>
              <w:top w:val="single" w:sz="4" w:space="0" w:color="auto"/>
              <w:left w:val="single" w:sz="4" w:space="0" w:color="auto"/>
              <w:bottom w:val="single" w:sz="4" w:space="0" w:color="auto"/>
              <w:right w:val="single" w:sz="4" w:space="0" w:color="auto"/>
            </w:tcBorders>
          </w:tcPr>
          <w:p w:rsidR="00F47BEC" w:rsidRPr="00F47BEC" w:rsidRDefault="00CB041A" w:rsidP="00CB041A">
            <w:pPr>
              <w:jc w:val="both"/>
              <w:rPr>
                <w:sz w:val="28"/>
                <w:szCs w:val="28"/>
              </w:rPr>
            </w:pPr>
            <w:r w:rsidRPr="003D345D">
              <w:rPr>
                <w:sz w:val="28"/>
              </w:rPr>
              <w:t xml:space="preserve">Количество положительных заключений государственной экспертизы проектной </w:t>
            </w:r>
            <w:r w:rsidRPr="00CB041A">
              <w:rPr>
                <w:sz w:val="28"/>
              </w:rPr>
              <w:t>документации по капитальному ремонту автомобильных дорог общего пользования местного значения и искусственных сооружений на них</w:t>
            </w:r>
          </w:p>
        </w:tc>
        <w:tc>
          <w:tcPr>
            <w:tcW w:w="1276" w:type="dxa"/>
            <w:tcBorders>
              <w:top w:val="single" w:sz="4" w:space="0" w:color="auto"/>
              <w:left w:val="single" w:sz="4" w:space="0" w:color="auto"/>
              <w:bottom w:val="single" w:sz="4" w:space="0" w:color="auto"/>
              <w:right w:val="single" w:sz="4" w:space="0" w:color="auto"/>
            </w:tcBorders>
          </w:tcPr>
          <w:p w:rsidR="00F47BEC" w:rsidRPr="00F47BEC" w:rsidRDefault="00CB041A" w:rsidP="00F47BEC">
            <w:pPr>
              <w:jc w:val="both"/>
              <w:rPr>
                <w:sz w:val="28"/>
                <w:szCs w:val="28"/>
              </w:rPr>
            </w:pPr>
            <w:r w:rsidRPr="00CB041A">
              <w:rPr>
                <w:sz w:val="28"/>
              </w:rPr>
              <w:t>возрастание</w:t>
            </w:r>
          </w:p>
        </w:tc>
        <w:tc>
          <w:tcPr>
            <w:tcW w:w="992" w:type="dxa"/>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r w:rsidRPr="00F47BEC">
              <w:rPr>
                <w:sz w:val="28"/>
                <w:szCs w:val="28"/>
              </w:rPr>
              <w:t>МП</w:t>
            </w:r>
          </w:p>
        </w:tc>
        <w:tc>
          <w:tcPr>
            <w:tcW w:w="1134" w:type="dxa"/>
            <w:tcBorders>
              <w:top w:val="single" w:sz="4" w:space="0" w:color="auto"/>
              <w:left w:val="single" w:sz="4" w:space="0" w:color="auto"/>
              <w:bottom w:val="single" w:sz="4" w:space="0" w:color="auto"/>
              <w:right w:val="single" w:sz="4" w:space="0" w:color="auto"/>
            </w:tcBorders>
          </w:tcPr>
          <w:p w:rsidR="00F47BEC" w:rsidRPr="00F47BEC" w:rsidRDefault="00F47BEC" w:rsidP="00CB041A">
            <w:pPr>
              <w:jc w:val="both"/>
              <w:rPr>
                <w:sz w:val="28"/>
                <w:szCs w:val="28"/>
              </w:rPr>
            </w:pPr>
            <w:r w:rsidRPr="00F47BEC">
              <w:rPr>
                <w:sz w:val="28"/>
                <w:szCs w:val="28"/>
              </w:rPr>
              <w:t>штук</w:t>
            </w:r>
          </w:p>
        </w:tc>
        <w:tc>
          <w:tcPr>
            <w:tcW w:w="1067" w:type="dxa"/>
            <w:tcBorders>
              <w:top w:val="single" w:sz="4" w:space="0" w:color="auto"/>
              <w:left w:val="single" w:sz="4" w:space="0" w:color="auto"/>
              <w:bottom w:val="single" w:sz="4" w:space="0" w:color="auto"/>
              <w:right w:val="single" w:sz="4" w:space="0" w:color="auto"/>
            </w:tcBorders>
          </w:tcPr>
          <w:p w:rsidR="00F47BEC" w:rsidRPr="00F47BEC" w:rsidRDefault="003D345D" w:rsidP="00CB041A">
            <w:pPr>
              <w:jc w:val="center"/>
              <w:rPr>
                <w:sz w:val="28"/>
                <w:szCs w:val="28"/>
              </w:rPr>
            </w:pPr>
            <w:r>
              <w:rPr>
                <w:color w:val="FF0000"/>
                <w:sz w:val="28"/>
                <w:szCs w:val="28"/>
              </w:rPr>
              <w:t>0</w:t>
            </w:r>
          </w:p>
        </w:tc>
        <w:tc>
          <w:tcPr>
            <w:tcW w:w="776" w:type="dxa"/>
            <w:tcBorders>
              <w:top w:val="single" w:sz="4" w:space="0" w:color="auto"/>
              <w:left w:val="single" w:sz="4" w:space="0" w:color="auto"/>
              <w:bottom w:val="single" w:sz="4" w:space="0" w:color="auto"/>
              <w:right w:val="single" w:sz="4" w:space="0" w:color="auto"/>
            </w:tcBorders>
          </w:tcPr>
          <w:p w:rsidR="00F47BEC" w:rsidRPr="00F47BEC" w:rsidRDefault="00F47BEC" w:rsidP="00CB041A">
            <w:pPr>
              <w:jc w:val="center"/>
              <w:rPr>
                <w:sz w:val="28"/>
                <w:szCs w:val="28"/>
              </w:rPr>
            </w:pPr>
            <w:r w:rsidRPr="00F47BEC">
              <w:rPr>
                <w:sz w:val="28"/>
                <w:szCs w:val="28"/>
              </w:rPr>
              <w:t>2023</w:t>
            </w:r>
          </w:p>
        </w:tc>
        <w:tc>
          <w:tcPr>
            <w:tcW w:w="1020" w:type="dxa"/>
            <w:tcBorders>
              <w:top w:val="single" w:sz="4" w:space="0" w:color="auto"/>
              <w:left w:val="single" w:sz="4" w:space="0" w:color="auto"/>
              <w:bottom w:val="single" w:sz="4" w:space="0" w:color="auto"/>
              <w:right w:val="single" w:sz="4" w:space="0" w:color="auto"/>
            </w:tcBorders>
          </w:tcPr>
          <w:p w:rsidR="00F47BEC" w:rsidRPr="00F47BEC" w:rsidRDefault="00C629B6" w:rsidP="00CB041A">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rsidR="00F47BEC" w:rsidRPr="00F47BEC" w:rsidRDefault="00CB041A" w:rsidP="00CB041A">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rsidR="00F47BEC" w:rsidRPr="00F47BEC" w:rsidRDefault="00CB041A" w:rsidP="00CB041A">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rsidR="00F47BEC" w:rsidRPr="00F47BEC" w:rsidRDefault="00CB041A" w:rsidP="00CB041A">
            <w:pPr>
              <w:jc w:val="center"/>
              <w:rPr>
                <w:sz w:val="28"/>
                <w:szCs w:val="28"/>
              </w:rPr>
            </w:pPr>
            <w:r>
              <w:rPr>
                <w:sz w:val="28"/>
                <w:szCs w:val="28"/>
              </w:rPr>
              <w:t>*</w:t>
            </w:r>
          </w:p>
        </w:tc>
        <w:tc>
          <w:tcPr>
            <w:tcW w:w="1732" w:type="dxa"/>
            <w:tcBorders>
              <w:top w:val="single" w:sz="4" w:space="0" w:color="auto"/>
              <w:left w:val="single" w:sz="4" w:space="0" w:color="auto"/>
              <w:bottom w:val="single" w:sz="4" w:space="0" w:color="auto"/>
              <w:right w:val="single" w:sz="4" w:space="0" w:color="auto"/>
            </w:tcBorders>
          </w:tcPr>
          <w:p w:rsidR="00F47BEC" w:rsidRPr="003D345D" w:rsidRDefault="005D7BEA" w:rsidP="00F47BEC">
            <w:pPr>
              <w:jc w:val="both"/>
              <w:rPr>
                <w:sz w:val="28"/>
                <w:szCs w:val="28"/>
              </w:rPr>
            </w:pPr>
            <w:r w:rsidRPr="003D345D">
              <w:rPr>
                <w:sz w:val="28"/>
                <w:szCs w:val="28"/>
              </w:rPr>
              <w:t>сектор муниципального хозяйства</w:t>
            </w:r>
            <w:r w:rsidR="00F47BEC" w:rsidRPr="003D345D">
              <w:rPr>
                <w:sz w:val="28"/>
                <w:szCs w:val="28"/>
              </w:rPr>
              <w:t xml:space="preserve"> Администрации </w:t>
            </w:r>
            <w:r w:rsidR="009947C5" w:rsidRPr="003D345D">
              <w:rPr>
                <w:sz w:val="28"/>
                <w:szCs w:val="28"/>
              </w:rPr>
              <w:t>Шолоховского городского поселения</w:t>
            </w:r>
          </w:p>
        </w:tc>
        <w:tc>
          <w:tcPr>
            <w:tcW w:w="1492" w:type="dxa"/>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r w:rsidRPr="00F47BEC">
              <w:rPr>
                <w:sz w:val="28"/>
                <w:szCs w:val="28"/>
              </w:rPr>
              <w:t>информационная система отсутствует</w:t>
            </w:r>
          </w:p>
        </w:tc>
      </w:tr>
      <w:tr w:rsidR="00CB041A" w:rsidRPr="00F47BEC" w:rsidTr="007E6D56">
        <w:tc>
          <w:tcPr>
            <w:tcW w:w="15384" w:type="dxa"/>
            <w:gridSpan w:val="13"/>
            <w:tcBorders>
              <w:top w:val="single" w:sz="4" w:space="0" w:color="auto"/>
              <w:left w:val="single" w:sz="4" w:space="0" w:color="auto"/>
              <w:bottom w:val="single" w:sz="4" w:space="0" w:color="auto"/>
              <w:right w:val="single" w:sz="4" w:space="0" w:color="auto"/>
            </w:tcBorders>
          </w:tcPr>
          <w:p w:rsidR="00CB041A" w:rsidRPr="00F47BEC" w:rsidRDefault="00CB041A" w:rsidP="00924D07">
            <w:pPr>
              <w:jc w:val="center"/>
              <w:rPr>
                <w:sz w:val="28"/>
                <w:szCs w:val="28"/>
              </w:rPr>
            </w:pPr>
            <w:r w:rsidRPr="00CB041A">
              <w:rPr>
                <w:sz w:val="28"/>
              </w:rPr>
              <w:t xml:space="preserve">2. Задача комплекса процессных мероприятий </w:t>
            </w:r>
            <w:r w:rsidR="00924D07">
              <w:rPr>
                <w:sz w:val="28"/>
              </w:rPr>
              <w:t>«</w:t>
            </w:r>
            <w:r w:rsidRPr="00CB041A">
              <w:rPr>
                <w:sz w:val="28"/>
              </w:rPr>
              <w:t xml:space="preserve">Выполнены проектные работы по строительству и реконструкции автомобильных дорог общего пользования </w:t>
            </w:r>
            <w:r w:rsidR="00C629B6">
              <w:rPr>
                <w:sz w:val="28"/>
              </w:rPr>
              <w:t>местного</w:t>
            </w:r>
            <w:r w:rsidRPr="00CB041A">
              <w:rPr>
                <w:sz w:val="28"/>
              </w:rPr>
              <w:t xml:space="preserve"> значения и искусственных сооружений на них</w:t>
            </w:r>
            <w:r w:rsidR="00924D07">
              <w:rPr>
                <w:sz w:val="28"/>
              </w:rPr>
              <w:t>»</w:t>
            </w:r>
          </w:p>
        </w:tc>
      </w:tr>
      <w:tr w:rsidR="00C629B6" w:rsidRPr="00F47BEC" w:rsidTr="007E6D56">
        <w:tc>
          <w:tcPr>
            <w:tcW w:w="623" w:type="dxa"/>
            <w:tcBorders>
              <w:top w:val="single" w:sz="4" w:space="0" w:color="auto"/>
              <w:left w:val="single" w:sz="4" w:space="0" w:color="auto"/>
              <w:bottom w:val="single" w:sz="4" w:space="0" w:color="auto"/>
              <w:right w:val="single" w:sz="4" w:space="0" w:color="auto"/>
            </w:tcBorders>
          </w:tcPr>
          <w:p w:rsidR="00C629B6" w:rsidRPr="00F47BEC" w:rsidRDefault="00C629B6" w:rsidP="00C629B6">
            <w:pPr>
              <w:jc w:val="both"/>
              <w:rPr>
                <w:sz w:val="28"/>
                <w:szCs w:val="28"/>
              </w:rPr>
            </w:pPr>
            <w:r>
              <w:rPr>
                <w:sz w:val="28"/>
                <w:szCs w:val="28"/>
              </w:rPr>
              <w:t>2.1</w:t>
            </w:r>
          </w:p>
        </w:tc>
        <w:tc>
          <w:tcPr>
            <w:tcW w:w="2212" w:type="dxa"/>
            <w:tcBorders>
              <w:top w:val="single" w:sz="4" w:space="0" w:color="auto"/>
              <w:left w:val="single" w:sz="4" w:space="0" w:color="auto"/>
              <w:bottom w:val="single" w:sz="4" w:space="0" w:color="auto"/>
              <w:right w:val="single" w:sz="4" w:space="0" w:color="auto"/>
            </w:tcBorders>
          </w:tcPr>
          <w:p w:rsidR="00C629B6" w:rsidRPr="00CB041A" w:rsidRDefault="00C629B6" w:rsidP="00C629B6">
            <w:pPr>
              <w:jc w:val="both"/>
              <w:rPr>
                <w:sz w:val="28"/>
              </w:rPr>
            </w:pPr>
            <w:r w:rsidRPr="00C629B6">
              <w:rPr>
                <w:sz w:val="28"/>
              </w:rPr>
              <w:t xml:space="preserve">Количество положительных заключений государственной </w:t>
            </w:r>
            <w:r w:rsidRPr="00C629B6">
              <w:rPr>
                <w:sz w:val="28"/>
              </w:rPr>
              <w:lastRenderedPageBreak/>
              <w:t xml:space="preserve">экспертизы проектной документации по строительству и реконструкции автомобильных дорог общего пользования </w:t>
            </w:r>
            <w:r>
              <w:rPr>
                <w:sz w:val="28"/>
              </w:rPr>
              <w:t>местного</w:t>
            </w:r>
            <w:r w:rsidRPr="00C629B6">
              <w:rPr>
                <w:sz w:val="28"/>
              </w:rPr>
              <w:t xml:space="preserve"> значения и искусственных сооружений на них</w:t>
            </w:r>
          </w:p>
        </w:tc>
        <w:tc>
          <w:tcPr>
            <w:tcW w:w="1276" w:type="dxa"/>
            <w:tcBorders>
              <w:top w:val="single" w:sz="4" w:space="0" w:color="auto"/>
              <w:left w:val="single" w:sz="4" w:space="0" w:color="auto"/>
              <w:bottom w:val="single" w:sz="4" w:space="0" w:color="auto"/>
              <w:right w:val="single" w:sz="4" w:space="0" w:color="auto"/>
            </w:tcBorders>
          </w:tcPr>
          <w:p w:rsidR="00C629B6" w:rsidRPr="00F47BEC" w:rsidRDefault="00C629B6" w:rsidP="00C629B6">
            <w:pPr>
              <w:jc w:val="both"/>
              <w:rPr>
                <w:sz w:val="28"/>
                <w:szCs w:val="28"/>
              </w:rPr>
            </w:pPr>
            <w:r w:rsidRPr="00CB041A">
              <w:rPr>
                <w:sz w:val="28"/>
              </w:rPr>
              <w:lastRenderedPageBreak/>
              <w:t>возрастание</w:t>
            </w:r>
          </w:p>
        </w:tc>
        <w:tc>
          <w:tcPr>
            <w:tcW w:w="992" w:type="dxa"/>
            <w:tcBorders>
              <w:top w:val="single" w:sz="4" w:space="0" w:color="auto"/>
              <w:left w:val="single" w:sz="4" w:space="0" w:color="auto"/>
              <w:bottom w:val="single" w:sz="4" w:space="0" w:color="auto"/>
              <w:right w:val="single" w:sz="4" w:space="0" w:color="auto"/>
            </w:tcBorders>
          </w:tcPr>
          <w:p w:rsidR="00C629B6" w:rsidRPr="00F47BEC" w:rsidRDefault="00C629B6" w:rsidP="00C629B6">
            <w:pPr>
              <w:jc w:val="both"/>
              <w:rPr>
                <w:sz w:val="28"/>
                <w:szCs w:val="28"/>
              </w:rPr>
            </w:pPr>
            <w:r w:rsidRPr="00F47BEC">
              <w:rPr>
                <w:sz w:val="28"/>
                <w:szCs w:val="28"/>
              </w:rPr>
              <w:t>МП</w:t>
            </w:r>
          </w:p>
        </w:tc>
        <w:tc>
          <w:tcPr>
            <w:tcW w:w="1134" w:type="dxa"/>
            <w:tcBorders>
              <w:top w:val="single" w:sz="4" w:space="0" w:color="auto"/>
              <w:left w:val="single" w:sz="4" w:space="0" w:color="auto"/>
              <w:bottom w:val="single" w:sz="4" w:space="0" w:color="auto"/>
              <w:right w:val="single" w:sz="4" w:space="0" w:color="auto"/>
            </w:tcBorders>
          </w:tcPr>
          <w:p w:rsidR="00C629B6" w:rsidRPr="00F47BEC" w:rsidRDefault="00C629B6" w:rsidP="00C629B6">
            <w:pPr>
              <w:jc w:val="both"/>
              <w:rPr>
                <w:sz w:val="28"/>
                <w:szCs w:val="28"/>
              </w:rPr>
            </w:pPr>
            <w:r w:rsidRPr="00F47BEC">
              <w:rPr>
                <w:sz w:val="28"/>
                <w:szCs w:val="28"/>
              </w:rPr>
              <w:t>штук</w:t>
            </w:r>
          </w:p>
        </w:tc>
        <w:tc>
          <w:tcPr>
            <w:tcW w:w="1067" w:type="dxa"/>
            <w:tcBorders>
              <w:top w:val="single" w:sz="4" w:space="0" w:color="auto"/>
              <w:left w:val="single" w:sz="4" w:space="0" w:color="auto"/>
              <w:bottom w:val="single" w:sz="4" w:space="0" w:color="auto"/>
              <w:right w:val="single" w:sz="4" w:space="0" w:color="auto"/>
            </w:tcBorders>
          </w:tcPr>
          <w:p w:rsidR="00C629B6" w:rsidRPr="00F47BEC" w:rsidRDefault="00C629B6" w:rsidP="00C629B6">
            <w:pPr>
              <w:jc w:val="center"/>
              <w:rPr>
                <w:sz w:val="28"/>
                <w:szCs w:val="28"/>
              </w:rPr>
            </w:pPr>
            <w:r>
              <w:rPr>
                <w:sz w:val="28"/>
                <w:szCs w:val="28"/>
              </w:rPr>
              <w:t>-</w:t>
            </w:r>
          </w:p>
        </w:tc>
        <w:tc>
          <w:tcPr>
            <w:tcW w:w="776" w:type="dxa"/>
            <w:tcBorders>
              <w:top w:val="single" w:sz="4" w:space="0" w:color="auto"/>
              <w:left w:val="single" w:sz="4" w:space="0" w:color="auto"/>
              <w:bottom w:val="single" w:sz="4" w:space="0" w:color="auto"/>
              <w:right w:val="single" w:sz="4" w:space="0" w:color="auto"/>
            </w:tcBorders>
          </w:tcPr>
          <w:p w:rsidR="00C629B6" w:rsidRPr="00F47BEC" w:rsidRDefault="00C629B6" w:rsidP="00C629B6">
            <w:pPr>
              <w:jc w:val="center"/>
              <w:rPr>
                <w:sz w:val="28"/>
                <w:szCs w:val="28"/>
              </w:rPr>
            </w:pPr>
            <w:r w:rsidRPr="00F47BEC">
              <w:rPr>
                <w:sz w:val="28"/>
                <w:szCs w:val="28"/>
              </w:rPr>
              <w:t>2023</w:t>
            </w:r>
          </w:p>
        </w:tc>
        <w:tc>
          <w:tcPr>
            <w:tcW w:w="1020" w:type="dxa"/>
            <w:tcBorders>
              <w:top w:val="single" w:sz="4" w:space="0" w:color="auto"/>
              <w:left w:val="single" w:sz="4" w:space="0" w:color="auto"/>
              <w:bottom w:val="single" w:sz="4" w:space="0" w:color="auto"/>
              <w:right w:val="single" w:sz="4" w:space="0" w:color="auto"/>
            </w:tcBorders>
          </w:tcPr>
          <w:p w:rsidR="00C629B6" w:rsidRPr="00F47BEC" w:rsidRDefault="003D345D" w:rsidP="00C629B6">
            <w:pPr>
              <w:jc w:val="center"/>
              <w:rPr>
                <w:sz w:val="28"/>
                <w:szCs w:val="28"/>
              </w:rPr>
            </w:pPr>
            <w:r>
              <w:rPr>
                <w:sz w:val="28"/>
                <w:szCs w:val="28"/>
              </w:rPr>
              <w:t>0</w:t>
            </w:r>
          </w:p>
        </w:tc>
        <w:tc>
          <w:tcPr>
            <w:tcW w:w="1020" w:type="dxa"/>
            <w:tcBorders>
              <w:top w:val="single" w:sz="4" w:space="0" w:color="auto"/>
              <w:left w:val="single" w:sz="4" w:space="0" w:color="auto"/>
              <w:bottom w:val="single" w:sz="4" w:space="0" w:color="auto"/>
              <w:right w:val="single" w:sz="4" w:space="0" w:color="auto"/>
            </w:tcBorders>
          </w:tcPr>
          <w:p w:rsidR="00C629B6" w:rsidRPr="00F47BEC" w:rsidRDefault="00C629B6" w:rsidP="00C629B6">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rsidR="00C629B6" w:rsidRPr="00F47BEC" w:rsidRDefault="00C629B6" w:rsidP="00C629B6">
            <w:pPr>
              <w:jc w:val="center"/>
              <w:rPr>
                <w:sz w:val="28"/>
                <w:szCs w:val="28"/>
              </w:rPr>
            </w:pPr>
            <w:r>
              <w:rPr>
                <w:sz w:val="28"/>
                <w:szCs w:val="28"/>
              </w:rPr>
              <w:t>*</w:t>
            </w:r>
          </w:p>
        </w:tc>
        <w:tc>
          <w:tcPr>
            <w:tcW w:w="1020" w:type="dxa"/>
            <w:tcBorders>
              <w:top w:val="single" w:sz="4" w:space="0" w:color="auto"/>
              <w:left w:val="single" w:sz="4" w:space="0" w:color="auto"/>
              <w:bottom w:val="single" w:sz="4" w:space="0" w:color="auto"/>
              <w:right w:val="single" w:sz="4" w:space="0" w:color="auto"/>
            </w:tcBorders>
          </w:tcPr>
          <w:p w:rsidR="00C629B6" w:rsidRPr="00F47BEC" w:rsidRDefault="00C629B6" w:rsidP="00C629B6">
            <w:pPr>
              <w:jc w:val="center"/>
              <w:rPr>
                <w:sz w:val="28"/>
                <w:szCs w:val="28"/>
              </w:rPr>
            </w:pPr>
            <w:r>
              <w:rPr>
                <w:sz w:val="28"/>
                <w:szCs w:val="28"/>
              </w:rPr>
              <w:t>*</w:t>
            </w:r>
          </w:p>
        </w:tc>
        <w:tc>
          <w:tcPr>
            <w:tcW w:w="1732" w:type="dxa"/>
            <w:tcBorders>
              <w:top w:val="single" w:sz="4" w:space="0" w:color="auto"/>
              <w:left w:val="single" w:sz="4" w:space="0" w:color="auto"/>
              <w:bottom w:val="single" w:sz="4" w:space="0" w:color="auto"/>
              <w:right w:val="single" w:sz="4" w:space="0" w:color="auto"/>
            </w:tcBorders>
          </w:tcPr>
          <w:p w:rsidR="00C629B6" w:rsidRPr="00F47BEC" w:rsidRDefault="005D7BEA" w:rsidP="00C629B6">
            <w:pPr>
              <w:jc w:val="both"/>
              <w:rPr>
                <w:sz w:val="28"/>
                <w:szCs w:val="28"/>
              </w:rPr>
            </w:pPr>
            <w:r w:rsidRPr="003D345D">
              <w:rPr>
                <w:sz w:val="28"/>
                <w:szCs w:val="28"/>
              </w:rPr>
              <w:t>сектор муниципального хозяйства</w:t>
            </w:r>
            <w:r w:rsidR="00C629B6" w:rsidRPr="003D345D">
              <w:rPr>
                <w:sz w:val="28"/>
                <w:szCs w:val="28"/>
              </w:rPr>
              <w:t xml:space="preserve"> </w:t>
            </w:r>
            <w:r w:rsidR="00C629B6" w:rsidRPr="003D345D">
              <w:rPr>
                <w:sz w:val="28"/>
                <w:szCs w:val="28"/>
              </w:rPr>
              <w:lastRenderedPageBreak/>
              <w:t xml:space="preserve">Администрации </w:t>
            </w:r>
            <w:r w:rsidR="009947C5">
              <w:rPr>
                <w:sz w:val="28"/>
                <w:szCs w:val="28"/>
              </w:rPr>
              <w:t>Шолоховского городского поселения</w:t>
            </w:r>
          </w:p>
        </w:tc>
        <w:tc>
          <w:tcPr>
            <w:tcW w:w="1492" w:type="dxa"/>
            <w:tcBorders>
              <w:top w:val="single" w:sz="4" w:space="0" w:color="auto"/>
              <w:left w:val="single" w:sz="4" w:space="0" w:color="auto"/>
              <w:bottom w:val="single" w:sz="4" w:space="0" w:color="auto"/>
              <w:right w:val="single" w:sz="4" w:space="0" w:color="auto"/>
            </w:tcBorders>
          </w:tcPr>
          <w:p w:rsidR="00C629B6" w:rsidRPr="00F47BEC" w:rsidRDefault="00C629B6" w:rsidP="00C629B6">
            <w:pPr>
              <w:jc w:val="both"/>
              <w:rPr>
                <w:sz w:val="28"/>
                <w:szCs w:val="28"/>
              </w:rPr>
            </w:pPr>
            <w:r w:rsidRPr="00F47BEC">
              <w:rPr>
                <w:sz w:val="28"/>
                <w:szCs w:val="28"/>
              </w:rPr>
              <w:lastRenderedPageBreak/>
              <w:t>информационная система отсутствуе</w:t>
            </w:r>
            <w:r w:rsidRPr="00F47BEC">
              <w:rPr>
                <w:sz w:val="28"/>
                <w:szCs w:val="28"/>
              </w:rPr>
              <w:lastRenderedPageBreak/>
              <w:t>т</w:t>
            </w:r>
          </w:p>
        </w:tc>
      </w:tr>
    </w:tbl>
    <w:p w:rsidR="00F47BEC" w:rsidRPr="00F47BEC" w:rsidRDefault="00F47BEC" w:rsidP="00F47BEC">
      <w:pPr>
        <w:jc w:val="both"/>
        <w:rPr>
          <w:sz w:val="28"/>
          <w:szCs w:val="28"/>
        </w:rPr>
      </w:pPr>
    </w:p>
    <w:p w:rsidR="00F47BEC" w:rsidRPr="00F47BEC" w:rsidRDefault="00F47BEC" w:rsidP="00F47BEC">
      <w:pPr>
        <w:jc w:val="both"/>
        <w:rPr>
          <w:sz w:val="28"/>
          <w:szCs w:val="28"/>
        </w:rPr>
      </w:pPr>
      <w:r w:rsidRPr="00F47BEC">
        <w:rPr>
          <w:sz w:val="28"/>
          <w:szCs w:val="28"/>
        </w:rPr>
        <w:t xml:space="preserve">&lt;*&gt; Целевые показатели будут уточнены </w:t>
      </w:r>
      <w:proofErr w:type="gramStart"/>
      <w:r w:rsidRPr="00F47BEC">
        <w:rPr>
          <w:sz w:val="28"/>
          <w:szCs w:val="28"/>
        </w:rPr>
        <w:t xml:space="preserve">по мере выделения бюджетных ассигнований в соответствии с решением Собрания депутатов о бюджете </w:t>
      </w:r>
      <w:r w:rsidR="009947C5">
        <w:rPr>
          <w:sz w:val="28"/>
          <w:szCs w:val="28"/>
        </w:rPr>
        <w:t>Шолоховского городского поселения</w:t>
      </w:r>
      <w:r w:rsidRPr="00F47BEC">
        <w:rPr>
          <w:sz w:val="28"/>
          <w:szCs w:val="28"/>
        </w:rPr>
        <w:t xml:space="preserve"> на очередной финансовый год</w:t>
      </w:r>
      <w:proofErr w:type="gramEnd"/>
      <w:r w:rsidRPr="00F47BEC">
        <w:rPr>
          <w:sz w:val="28"/>
          <w:szCs w:val="28"/>
        </w:rPr>
        <w:t xml:space="preserve"> и плановый период. </w:t>
      </w:r>
    </w:p>
    <w:p w:rsidR="00F47BEC" w:rsidRPr="00F47BEC" w:rsidRDefault="00F47BEC" w:rsidP="00F47BEC">
      <w:pPr>
        <w:jc w:val="both"/>
        <w:rPr>
          <w:sz w:val="28"/>
          <w:szCs w:val="28"/>
        </w:rPr>
      </w:pPr>
      <w:r w:rsidRPr="00F47BEC">
        <w:rPr>
          <w:sz w:val="28"/>
          <w:szCs w:val="28"/>
        </w:rPr>
        <w:t>Примечание.</w:t>
      </w:r>
    </w:p>
    <w:p w:rsidR="00F47BEC" w:rsidRPr="00F47BEC" w:rsidRDefault="00F47BEC" w:rsidP="00F47BEC">
      <w:pPr>
        <w:jc w:val="both"/>
        <w:rPr>
          <w:sz w:val="28"/>
          <w:szCs w:val="28"/>
        </w:rPr>
      </w:pPr>
      <w:r w:rsidRPr="00F47BEC">
        <w:rPr>
          <w:sz w:val="28"/>
          <w:szCs w:val="28"/>
        </w:rPr>
        <w:t>Используемые сокращения:</w:t>
      </w:r>
    </w:p>
    <w:p w:rsidR="00F47BEC" w:rsidRPr="00F47BEC" w:rsidRDefault="00F47BEC" w:rsidP="00F47BEC">
      <w:pPr>
        <w:jc w:val="both"/>
        <w:rPr>
          <w:sz w:val="28"/>
          <w:szCs w:val="28"/>
        </w:rPr>
      </w:pPr>
      <w:r w:rsidRPr="00F47BEC">
        <w:rPr>
          <w:sz w:val="28"/>
          <w:szCs w:val="28"/>
        </w:rPr>
        <w:t>МП - муниципальная программа;</w:t>
      </w:r>
    </w:p>
    <w:p w:rsidR="00F47BEC" w:rsidRPr="00F47BEC" w:rsidRDefault="00F47BEC" w:rsidP="00F47BEC">
      <w:pPr>
        <w:jc w:val="both"/>
        <w:rPr>
          <w:sz w:val="28"/>
          <w:szCs w:val="28"/>
        </w:rPr>
      </w:pPr>
      <w:r w:rsidRPr="00F47BEC">
        <w:rPr>
          <w:sz w:val="28"/>
          <w:szCs w:val="28"/>
        </w:rPr>
        <w:t xml:space="preserve">ОКЕИ - Общероссийский </w:t>
      </w:r>
      <w:hyperlink r:id="rId21" w:history="1">
        <w:r w:rsidRPr="00F47BEC">
          <w:rPr>
            <w:rStyle w:val="af8"/>
            <w:sz w:val="28"/>
            <w:szCs w:val="28"/>
          </w:rPr>
          <w:t>классификатор</w:t>
        </w:r>
      </w:hyperlink>
      <w:r w:rsidRPr="00F47BEC">
        <w:rPr>
          <w:sz w:val="28"/>
          <w:szCs w:val="28"/>
        </w:rPr>
        <w:t xml:space="preserve"> единиц измерения.</w:t>
      </w:r>
    </w:p>
    <w:p w:rsidR="00F47BEC" w:rsidRPr="00F47BEC" w:rsidRDefault="00F47BEC" w:rsidP="00F47BEC">
      <w:pPr>
        <w:jc w:val="both"/>
        <w:rPr>
          <w:sz w:val="28"/>
          <w:szCs w:val="28"/>
        </w:rPr>
      </w:pPr>
    </w:p>
    <w:p w:rsidR="00F47BEC" w:rsidRPr="00E97207" w:rsidRDefault="00F47BEC" w:rsidP="00BF5CC6">
      <w:pPr>
        <w:jc w:val="center"/>
        <w:rPr>
          <w:b/>
          <w:sz w:val="28"/>
          <w:szCs w:val="28"/>
        </w:rPr>
      </w:pPr>
      <w:r w:rsidRPr="00E97207">
        <w:rPr>
          <w:b/>
          <w:sz w:val="28"/>
          <w:szCs w:val="28"/>
        </w:rPr>
        <w:t>3. Перечень мероприятий (результатов)</w:t>
      </w:r>
    </w:p>
    <w:p w:rsidR="00F47BEC" w:rsidRPr="00E97207" w:rsidRDefault="00F47BEC" w:rsidP="00BF5CC6">
      <w:pPr>
        <w:jc w:val="center"/>
        <w:rPr>
          <w:b/>
          <w:sz w:val="28"/>
          <w:szCs w:val="28"/>
        </w:rPr>
      </w:pPr>
      <w:r w:rsidRPr="00E97207">
        <w:rPr>
          <w:b/>
          <w:sz w:val="28"/>
          <w:szCs w:val="28"/>
        </w:rPr>
        <w:t>комплекса процессных мероприятий</w:t>
      </w:r>
    </w:p>
    <w:p w:rsidR="00F47BEC" w:rsidRPr="00F47BEC" w:rsidRDefault="00F47BEC" w:rsidP="00F47BEC">
      <w:pPr>
        <w:jc w:val="both"/>
        <w:rPr>
          <w:sz w:val="28"/>
          <w:szCs w:val="28"/>
        </w:rPr>
      </w:pPr>
    </w:p>
    <w:tbl>
      <w:tblPr>
        <w:tblW w:w="14879" w:type="dxa"/>
        <w:tblLayout w:type="fixed"/>
        <w:tblCellMar>
          <w:top w:w="102" w:type="dxa"/>
          <w:left w:w="62" w:type="dxa"/>
          <w:bottom w:w="102" w:type="dxa"/>
          <w:right w:w="62" w:type="dxa"/>
        </w:tblCellMar>
        <w:tblLook w:val="0000" w:firstRow="0" w:lastRow="0" w:firstColumn="0" w:lastColumn="0" w:noHBand="0" w:noVBand="0"/>
      </w:tblPr>
      <w:tblGrid>
        <w:gridCol w:w="737"/>
        <w:gridCol w:w="2444"/>
        <w:gridCol w:w="1701"/>
        <w:gridCol w:w="2835"/>
        <w:gridCol w:w="1247"/>
        <w:gridCol w:w="1134"/>
        <w:gridCol w:w="794"/>
        <w:gridCol w:w="1020"/>
        <w:gridCol w:w="1020"/>
        <w:gridCol w:w="1020"/>
        <w:gridCol w:w="927"/>
      </w:tblGrid>
      <w:tr w:rsidR="00F47BEC" w:rsidRPr="00F47BEC" w:rsidTr="007E6D56">
        <w:tc>
          <w:tcPr>
            <w:tcW w:w="737" w:type="dxa"/>
            <w:vMerge w:val="restart"/>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r w:rsidRPr="00F47BEC">
              <w:rPr>
                <w:sz w:val="28"/>
                <w:szCs w:val="28"/>
              </w:rPr>
              <w:t>№</w:t>
            </w:r>
          </w:p>
          <w:p w:rsidR="00F47BEC" w:rsidRPr="00F47BEC" w:rsidRDefault="00F47BEC" w:rsidP="00F47BEC">
            <w:pPr>
              <w:jc w:val="both"/>
              <w:rPr>
                <w:sz w:val="28"/>
                <w:szCs w:val="28"/>
              </w:rPr>
            </w:pPr>
            <w:proofErr w:type="gramStart"/>
            <w:r w:rsidRPr="00F47BEC">
              <w:rPr>
                <w:sz w:val="28"/>
                <w:szCs w:val="28"/>
              </w:rPr>
              <w:t>п</w:t>
            </w:r>
            <w:proofErr w:type="gramEnd"/>
            <w:r w:rsidRPr="00F47BEC">
              <w:rPr>
                <w:sz w:val="28"/>
                <w:szCs w:val="28"/>
              </w:rPr>
              <w:t>/п</w:t>
            </w:r>
          </w:p>
        </w:tc>
        <w:tc>
          <w:tcPr>
            <w:tcW w:w="2444" w:type="dxa"/>
            <w:vMerge w:val="restart"/>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r w:rsidRPr="00F47BEC">
              <w:rPr>
                <w:sz w:val="28"/>
                <w:szCs w:val="28"/>
              </w:rPr>
              <w:t>Наименование мероприятия (результата)</w:t>
            </w:r>
          </w:p>
        </w:tc>
        <w:tc>
          <w:tcPr>
            <w:tcW w:w="1701" w:type="dxa"/>
            <w:vMerge w:val="restart"/>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r w:rsidRPr="00F47BEC">
              <w:rPr>
                <w:sz w:val="28"/>
                <w:szCs w:val="28"/>
              </w:rPr>
              <w:t>Тип мероприятия (результата)</w:t>
            </w:r>
          </w:p>
        </w:tc>
        <w:tc>
          <w:tcPr>
            <w:tcW w:w="2835" w:type="dxa"/>
            <w:vMerge w:val="restart"/>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r w:rsidRPr="00F47BEC">
              <w:rPr>
                <w:sz w:val="28"/>
                <w:szCs w:val="28"/>
              </w:rPr>
              <w:t>Характеристика</w:t>
            </w:r>
          </w:p>
        </w:tc>
        <w:tc>
          <w:tcPr>
            <w:tcW w:w="1247" w:type="dxa"/>
            <w:vMerge w:val="restart"/>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r w:rsidRPr="00F47BEC">
              <w:rPr>
                <w:sz w:val="28"/>
                <w:szCs w:val="28"/>
              </w:rPr>
              <w:t xml:space="preserve">Единица измерения (по </w:t>
            </w:r>
            <w:hyperlink r:id="rId22" w:history="1">
              <w:r w:rsidRPr="00F47BEC">
                <w:rPr>
                  <w:rStyle w:val="af8"/>
                  <w:sz w:val="28"/>
                  <w:szCs w:val="28"/>
                </w:rPr>
                <w:t>ОКЕИ</w:t>
              </w:r>
            </w:hyperlink>
            <w:r w:rsidRPr="00F47BEC">
              <w:rPr>
                <w:sz w:val="28"/>
                <w:szCs w:val="28"/>
              </w:rPr>
              <w:t>)</w:t>
            </w:r>
          </w:p>
        </w:tc>
        <w:tc>
          <w:tcPr>
            <w:tcW w:w="1928" w:type="dxa"/>
            <w:gridSpan w:val="2"/>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r w:rsidRPr="00F47BEC">
              <w:rPr>
                <w:sz w:val="28"/>
                <w:szCs w:val="28"/>
              </w:rPr>
              <w:t>Базовое значение</w:t>
            </w:r>
          </w:p>
        </w:tc>
        <w:tc>
          <w:tcPr>
            <w:tcW w:w="3987" w:type="dxa"/>
            <w:gridSpan w:val="4"/>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r w:rsidRPr="00F47BEC">
              <w:rPr>
                <w:sz w:val="28"/>
                <w:szCs w:val="28"/>
              </w:rPr>
              <w:t>Значение результата по годам реализации</w:t>
            </w:r>
          </w:p>
        </w:tc>
      </w:tr>
      <w:tr w:rsidR="00F47BEC" w:rsidRPr="00F47BEC" w:rsidTr="007E6D56">
        <w:tc>
          <w:tcPr>
            <w:tcW w:w="737" w:type="dxa"/>
            <w:vMerge/>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p>
        </w:tc>
        <w:tc>
          <w:tcPr>
            <w:tcW w:w="2444" w:type="dxa"/>
            <w:vMerge/>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p>
        </w:tc>
        <w:tc>
          <w:tcPr>
            <w:tcW w:w="1701" w:type="dxa"/>
            <w:vMerge/>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p>
        </w:tc>
        <w:tc>
          <w:tcPr>
            <w:tcW w:w="2835" w:type="dxa"/>
            <w:vMerge/>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p>
        </w:tc>
        <w:tc>
          <w:tcPr>
            <w:tcW w:w="1247" w:type="dxa"/>
            <w:vMerge/>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p>
        </w:tc>
        <w:tc>
          <w:tcPr>
            <w:tcW w:w="1134" w:type="dxa"/>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r w:rsidRPr="00F47BEC">
              <w:rPr>
                <w:sz w:val="28"/>
                <w:szCs w:val="28"/>
              </w:rPr>
              <w:t>значение</w:t>
            </w:r>
          </w:p>
        </w:tc>
        <w:tc>
          <w:tcPr>
            <w:tcW w:w="794" w:type="dxa"/>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r w:rsidRPr="00F47BEC">
              <w:rPr>
                <w:sz w:val="28"/>
                <w:szCs w:val="28"/>
              </w:rPr>
              <w:t>год</w:t>
            </w:r>
          </w:p>
        </w:tc>
        <w:tc>
          <w:tcPr>
            <w:tcW w:w="1020" w:type="dxa"/>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r w:rsidRPr="00F47BEC">
              <w:rPr>
                <w:sz w:val="28"/>
                <w:szCs w:val="28"/>
              </w:rPr>
              <w:t>2025</w:t>
            </w:r>
          </w:p>
        </w:tc>
        <w:tc>
          <w:tcPr>
            <w:tcW w:w="1020" w:type="dxa"/>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r w:rsidRPr="00F47BEC">
              <w:rPr>
                <w:sz w:val="28"/>
                <w:szCs w:val="28"/>
              </w:rPr>
              <w:t>2026</w:t>
            </w:r>
          </w:p>
        </w:tc>
        <w:tc>
          <w:tcPr>
            <w:tcW w:w="1020" w:type="dxa"/>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r w:rsidRPr="00F47BEC">
              <w:rPr>
                <w:sz w:val="28"/>
                <w:szCs w:val="28"/>
              </w:rPr>
              <w:t>2027</w:t>
            </w:r>
          </w:p>
        </w:tc>
        <w:tc>
          <w:tcPr>
            <w:tcW w:w="927" w:type="dxa"/>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r w:rsidRPr="00F47BEC">
              <w:rPr>
                <w:sz w:val="28"/>
                <w:szCs w:val="28"/>
              </w:rPr>
              <w:t>2030</w:t>
            </w:r>
          </w:p>
        </w:tc>
      </w:tr>
      <w:tr w:rsidR="00F47BEC" w:rsidRPr="00F47BEC" w:rsidTr="007E6D56">
        <w:tc>
          <w:tcPr>
            <w:tcW w:w="14879" w:type="dxa"/>
            <w:gridSpan w:val="11"/>
            <w:tcBorders>
              <w:top w:val="single" w:sz="4" w:space="0" w:color="auto"/>
              <w:left w:val="single" w:sz="4" w:space="0" w:color="auto"/>
              <w:bottom w:val="single" w:sz="4" w:space="0" w:color="auto"/>
              <w:right w:val="single" w:sz="4" w:space="0" w:color="auto"/>
            </w:tcBorders>
            <w:vAlign w:val="center"/>
          </w:tcPr>
          <w:p w:rsidR="00F47BEC" w:rsidRPr="00F47BEC" w:rsidRDefault="00F47BEC" w:rsidP="00924D07">
            <w:pPr>
              <w:jc w:val="center"/>
              <w:rPr>
                <w:sz w:val="28"/>
                <w:szCs w:val="28"/>
              </w:rPr>
            </w:pPr>
            <w:r w:rsidRPr="00F47BEC">
              <w:rPr>
                <w:sz w:val="28"/>
                <w:szCs w:val="28"/>
              </w:rPr>
              <w:lastRenderedPageBreak/>
              <w:t>1. Задача комплекса процессных мероприятий «</w:t>
            </w:r>
            <w:r w:rsidR="00924D07" w:rsidRPr="00CB041A">
              <w:rPr>
                <w:sz w:val="28"/>
              </w:rPr>
              <w:t xml:space="preserve">Выполнены проектные работы по капитальному ремонту автомобильных дорог общего пользования </w:t>
            </w:r>
            <w:r w:rsidR="00924D07">
              <w:rPr>
                <w:sz w:val="28"/>
              </w:rPr>
              <w:t>местного</w:t>
            </w:r>
            <w:r w:rsidR="00924D07" w:rsidRPr="00CB041A">
              <w:rPr>
                <w:sz w:val="28"/>
              </w:rPr>
              <w:t xml:space="preserve"> значения и искусственных сооружений на них</w:t>
            </w:r>
            <w:r w:rsidRPr="00F47BEC">
              <w:rPr>
                <w:sz w:val="28"/>
                <w:szCs w:val="28"/>
              </w:rPr>
              <w:t>»</w:t>
            </w:r>
          </w:p>
        </w:tc>
      </w:tr>
      <w:tr w:rsidR="00924D07" w:rsidRPr="00F47BEC" w:rsidTr="007E6D56">
        <w:tc>
          <w:tcPr>
            <w:tcW w:w="737" w:type="dxa"/>
            <w:tcBorders>
              <w:top w:val="single" w:sz="4" w:space="0" w:color="auto"/>
              <w:left w:val="single" w:sz="4" w:space="0" w:color="auto"/>
              <w:bottom w:val="single" w:sz="4" w:space="0" w:color="auto"/>
              <w:right w:val="single" w:sz="4" w:space="0" w:color="auto"/>
            </w:tcBorders>
          </w:tcPr>
          <w:p w:rsidR="00924D07" w:rsidRPr="00F47BEC" w:rsidRDefault="00924D07" w:rsidP="00924D07">
            <w:pPr>
              <w:jc w:val="both"/>
              <w:rPr>
                <w:sz w:val="28"/>
                <w:szCs w:val="28"/>
              </w:rPr>
            </w:pPr>
            <w:r w:rsidRPr="00F47BEC">
              <w:rPr>
                <w:sz w:val="28"/>
                <w:szCs w:val="28"/>
              </w:rPr>
              <w:t>1.1.</w:t>
            </w:r>
          </w:p>
        </w:tc>
        <w:tc>
          <w:tcPr>
            <w:tcW w:w="2444" w:type="dxa"/>
            <w:tcBorders>
              <w:top w:val="single" w:sz="4" w:space="0" w:color="auto"/>
              <w:left w:val="single" w:sz="4" w:space="0" w:color="auto"/>
              <w:bottom w:val="single" w:sz="4" w:space="0" w:color="auto"/>
              <w:right w:val="single" w:sz="4" w:space="0" w:color="auto"/>
            </w:tcBorders>
          </w:tcPr>
          <w:p w:rsidR="00924D07" w:rsidRPr="00F47BEC" w:rsidRDefault="00924D07" w:rsidP="00924D07">
            <w:pPr>
              <w:jc w:val="both"/>
              <w:rPr>
                <w:sz w:val="28"/>
                <w:szCs w:val="28"/>
              </w:rPr>
            </w:pPr>
            <w:r w:rsidRPr="00F47BEC">
              <w:rPr>
                <w:sz w:val="28"/>
                <w:szCs w:val="28"/>
              </w:rPr>
              <w:t>Мероприятие (результат)</w:t>
            </w:r>
          </w:p>
          <w:p w:rsidR="00924D07" w:rsidRPr="00F47BEC" w:rsidRDefault="00924D07" w:rsidP="00924D07">
            <w:pPr>
              <w:jc w:val="both"/>
              <w:rPr>
                <w:sz w:val="28"/>
                <w:szCs w:val="28"/>
              </w:rPr>
            </w:pPr>
            <w:r>
              <w:rPr>
                <w:sz w:val="28"/>
              </w:rPr>
              <w:t>«</w:t>
            </w:r>
            <w:r w:rsidRPr="00924D07">
              <w:rPr>
                <w:sz w:val="28"/>
              </w:rPr>
              <w:t xml:space="preserve">Обеспечены проектной </w:t>
            </w:r>
            <w:r w:rsidRPr="003D345D">
              <w:rPr>
                <w:sz w:val="28"/>
              </w:rPr>
              <w:t>документацией работы по капитальному ремонту автомобильных дорог»</w:t>
            </w:r>
          </w:p>
        </w:tc>
        <w:tc>
          <w:tcPr>
            <w:tcW w:w="1701" w:type="dxa"/>
            <w:tcBorders>
              <w:top w:val="single" w:sz="4" w:space="0" w:color="auto"/>
              <w:left w:val="single" w:sz="4" w:space="0" w:color="auto"/>
              <w:bottom w:val="single" w:sz="4" w:space="0" w:color="auto"/>
              <w:right w:val="single" w:sz="4" w:space="0" w:color="auto"/>
            </w:tcBorders>
          </w:tcPr>
          <w:p w:rsidR="00924D07" w:rsidRPr="00F47BEC" w:rsidRDefault="00924D07" w:rsidP="00924D07">
            <w:pPr>
              <w:jc w:val="both"/>
              <w:rPr>
                <w:sz w:val="28"/>
                <w:szCs w:val="28"/>
              </w:rPr>
            </w:pPr>
            <w:r w:rsidRPr="00F47BEC">
              <w:rPr>
                <w:sz w:val="28"/>
                <w:szCs w:val="28"/>
              </w:rPr>
              <w:t>приобретение товаров, работ и услуг</w:t>
            </w:r>
          </w:p>
        </w:tc>
        <w:tc>
          <w:tcPr>
            <w:tcW w:w="2835" w:type="dxa"/>
            <w:tcBorders>
              <w:top w:val="single" w:sz="4" w:space="0" w:color="auto"/>
              <w:left w:val="single" w:sz="4" w:space="0" w:color="auto"/>
              <w:bottom w:val="single" w:sz="4" w:space="0" w:color="auto"/>
              <w:right w:val="single" w:sz="4" w:space="0" w:color="auto"/>
            </w:tcBorders>
          </w:tcPr>
          <w:p w:rsidR="00924D07" w:rsidRPr="00924D07" w:rsidRDefault="00924D07" w:rsidP="00924D07">
            <w:pPr>
              <w:pStyle w:val="ConsPlusNormal0"/>
              <w:rPr>
                <w:rFonts w:ascii="Times New Roman" w:hAnsi="Times New Roman" w:cs="Times New Roman"/>
              </w:rPr>
            </w:pPr>
            <w:r w:rsidRPr="00924D07">
              <w:rPr>
                <w:rFonts w:ascii="Times New Roman" w:hAnsi="Times New Roman" w:cs="Times New Roman"/>
                <w:sz w:val="28"/>
              </w:rPr>
              <w:t xml:space="preserve">обеспечено выполнение проектных работ, направленных на обеспечение </w:t>
            </w:r>
            <w:r w:rsidRPr="003D345D">
              <w:rPr>
                <w:rFonts w:ascii="Times New Roman" w:hAnsi="Times New Roman" w:cs="Times New Roman"/>
                <w:sz w:val="28"/>
              </w:rPr>
              <w:t xml:space="preserve">проектной документацией работ по капитальному ремонту </w:t>
            </w:r>
            <w:r w:rsidRPr="00924D07">
              <w:rPr>
                <w:rFonts w:ascii="Times New Roman" w:hAnsi="Times New Roman" w:cs="Times New Roman"/>
                <w:sz w:val="28"/>
              </w:rPr>
              <w:t>автомобильных дорог</w:t>
            </w:r>
          </w:p>
        </w:tc>
        <w:tc>
          <w:tcPr>
            <w:tcW w:w="1247" w:type="dxa"/>
            <w:tcBorders>
              <w:top w:val="single" w:sz="4" w:space="0" w:color="auto"/>
              <w:left w:val="single" w:sz="4" w:space="0" w:color="auto"/>
              <w:bottom w:val="single" w:sz="4" w:space="0" w:color="auto"/>
              <w:right w:val="single" w:sz="4" w:space="0" w:color="auto"/>
            </w:tcBorders>
          </w:tcPr>
          <w:p w:rsidR="00924D07" w:rsidRPr="00F47BEC" w:rsidRDefault="00924D07" w:rsidP="00924D07">
            <w:pPr>
              <w:jc w:val="both"/>
              <w:rPr>
                <w:sz w:val="28"/>
                <w:szCs w:val="28"/>
              </w:rPr>
            </w:pPr>
            <w:r w:rsidRPr="00F47BEC">
              <w:rPr>
                <w:sz w:val="28"/>
                <w:szCs w:val="28"/>
              </w:rPr>
              <w:t>условных единиц (штук)</w:t>
            </w:r>
          </w:p>
        </w:tc>
        <w:tc>
          <w:tcPr>
            <w:tcW w:w="1134" w:type="dxa"/>
            <w:tcBorders>
              <w:top w:val="single" w:sz="4" w:space="0" w:color="auto"/>
              <w:left w:val="single" w:sz="4" w:space="0" w:color="auto"/>
              <w:bottom w:val="single" w:sz="4" w:space="0" w:color="auto"/>
              <w:right w:val="single" w:sz="4" w:space="0" w:color="auto"/>
            </w:tcBorders>
          </w:tcPr>
          <w:p w:rsidR="00924D07" w:rsidRPr="00F47BEC" w:rsidRDefault="00924D07" w:rsidP="00924D07">
            <w:pPr>
              <w:jc w:val="center"/>
              <w:rPr>
                <w:sz w:val="28"/>
                <w:szCs w:val="28"/>
              </w:rPr>
            </w:pPr>
            <w:r w:rsidRPr="00F47BEC">
              <w:rPr>
                <w:sz w:val="28"/>
                <w:szCs w:val="28"/>
              </w:rPr>
              <w:t>-</w:t>
            </w:r>
          </w:p>
        </w:tc>
        <w:tc>
          <w:tcPr>
            <w:tcW w:w="794" w:type="dxa"/>
            <w:tcBorders>
              <w:top w:val="single" w:sz="4" w:space="0" w:color="auto"/>
              <w:left w:val="single" w:sz="4" w:space="0" w:color="auto"/>
              <w:bottom w:val="single" w:sz="4" w:space="0" w:color="auto"/>
              <w:right w:val="single" w:sz="4" w:space="0" w:color="auto"/>
            </w:tcBorders>
          </w:tcPr>
          <w:p w:rsidR="00924D07" w:rsidRPr="00F47BEC" w:rsidRDefault="00924D07" w:rsidP="00924D07">
            <w:pPr>
              <w:jc w:val="both"/>
              <w:rPr>
                <w:sz w:val="28"/>
                <w:szCs w:val="28"/>
              </w:rPr>
            </w:pPr>
            <w:r w:rsidRPr="00F47BEC">
              <w:rPr>
                <w:sz w:val="28"/>
                <w:szCs w:val="28"/>
              </w:rPr>
              <w:t>2023</w:t>
            </w:r>
          </w:p>
        </w:tc>
        <w:tc>
          <w:tcPr>
            <w:tcW w:w="1020" w:type="dxa"/>
            <w:tcBorders>
              <w:top w:val="single" w:sz="4" w:space="0" w:color="auto"/>
              <w:left w:val="single" w:sz="4" w:space="0" w:color="auto"/>
              <w:bottom w:val="single" w:sz="4" w:space="0" w:color="auto"/>
              <w:right w:val="single" w:sz="4" w:space="0" w:color="auto"/>
            </w:tcBorders>
          </w:tcPr>
          <w:p w:rsidR="00924D07" w:rsidRPr="00B441CC" w:rsidRDefault="003D345D" w:rsidP="00924D07">
            <w:pPr>
              <w:jc w:val="center"/>
              <w:rPr>
                <w:color w:val="FF0000"/>
                <w:sz w:val="28"/>
                <w:szCs w:val="28"/>
              </w:rPr>
            </w:pPr>
            <w:r>
              <w:rPr>
                <w:color w:val="FF0000"/>
                <w:sz w:val="28"/>
                <w:szCs w:val="28"/>
              </w:rPr>
              <w:t>0</w:t>
            </w:r>
          </w:p>
        </w:tc>
        <w:tc>
          <w:tcPr>
            <w:tcW w:w="1020" w:type="dxa"/>
            <w:tcBorders>
              <w:top w:val="single" w:sz="4" w:space="0" w:color="auto"/>
              <w:left w:val="single" w:sz="4" w:space="0" w:color="auto"/>
              <w:bottom w:val="single" w:sz="4" w:space="0" w:color="auto"/>
              <w:right w:val="single" w:sz="4" w:space="0" w:color="auto"/>
            </w:tcBorders>
          </w:tcPr>
          <w:p w:rsidR="00924D07" w:rsidRPr="00B441CC" w:rsidRDefault="003D345D" w:rsidP="003D345D">
            <w:pPr>
              <w:jc w:val="center"/>
              <w:rPr>
                <w:color w:val="FF0000"/>
                <w:sz w:val="28"/>
                <w:szCs w:val="28"/>
              </w:rPr>
            </w:pPr>
            <w:r>
              <w:rPr>
                <w:color w:val="FF0000"/>
                <w:sz w:val="28"/>
                <w:szCs w:val="28"/>
              </w:rPr>
              <w:t>0</w:t>
            </w:r>
          </w:p>
        </w:tc>
        <w:tc>
          <w:tcPr>
            <w:tcW w:w="1020" w:type="dxa"/>
            <w:tcBorders>
              <w:top w:val="single" w:sz="4" w:space="0" w:color="auto"/>
              <w:left w:val="single" w:sz="4" w:space="0" w:color="auto"/>
              <w:bottom w:val="single" w:sz="4" w:space="0" w:color="auto"/>
              <w:right w:val="single" w:sz="4" w:space="0" w:color="auto"/>
            </w:tcBorders>
          </w:tcPr>
          <w:p w:rsidR="00924D07" w:rsidRPr="00B441CC" w:rsidRDefault="003D345D" w:rsidP="00924D07">
            <w:pPr>
              <w:jc w:val="center"/>
              <w:rPr>
                <w:color w:val="FF0000"/>
                <w:sz w:val="28"/>
                <w:szCs w:val="28"/>
              </w:rPr>
            </w:pPr>
            <w:r>
              <w:rPr>
                <w:color w:val="FF0000"/>
                <w:sz w:val="28"/>
                <w:szCs w:val="28"/>
              </w:rPr>
              <w:t>0</w:t>
            </w:r>
          </w:p>
        </w:tc>
        <w:tc>
          <w:tcPr>
            <w:tcW w:w="927" w:type="dxa"/>
            <w:tcBorders>
              <w:top w:val="single" w:sz="4" w:space="0" w:color="auto"/>
              <w:left w:val="single" w:sz="4" w:space="0" w:color="auto"/>
              <w:bottom w:val="single" w:sz="4" w:space="0" w:color="auto"/>
              <w:right w:val="single" w:sz="4" w:space="0" w:color="auto"/>
            </w:tcBorders>
          </w:tcPr>
          <w:p w:rsidR="00924D07" w:rsidRPr="00B441CC" w:rsidRDefault="003D345D" w:rsidP="00924D07">
            <w:pPr>
              <w:jc w:val="center"/>
              <w:rPr>
                <w:color w:val="FF0000"/>
                <w:sz w:val="28"/>
                <w:szCs w:val="28"/>
              </w:rPr>
            </w:pPr>
            <w:r>
              <w:rPr>
                <w:color w:val="FF0000"/>
                <w:sz w:val="28"/>
                <w:szCs w:val="28"/>
              </w:rPr>
              <w:t>0</w:t>
            </w:r>
          </w:p>
        </w:tc>
      </w:tr>
      <w:tr w:rsidR="00924D07" w:rsidRPr="00F47BEC" w:rsidTr="007E6D56">
        <w:tc>
          <w:tcPr>
            <w:tcW w:w="14879" w:type="dxa"/>
            <w:gridSpan w:val="11"/>
            <w:tcBorders>
              <w:top w:val="single" w:sz="4" w:space="0" w:color="auto"/>
              <w:left w:val="single" w:sz="4" w:space="0" w:color="auto"/>
              <w:bottom w:val="single" w:sz="4" w:space="0" w:color="auto"/>
              <w:right w:val="single" w:sz="4" w:space="0" w:color="auto"/>
            </w:tcBorders>
          </w:tcPr>
          <w:p w:rsidR="00924D07" w:rsidRPr="00F47BEC" w:rsidRDefault="00924D07" w:rsidP="00924D07">
            <w:pPr>
              <w:jc w:val="center"/>
              <w:rPr>
                <w:sz w:val="28"/>
                <w:szCs w:val="28"/>
              </w:rPr>
            </w:pPr>
            <w:r>
              <w:rPr>
                <w:sz w:val="28"/>
              </w:rPr>
              <w:t>2.</w:t>
            </w:r>
            <w:r w:rsidRPr="00F47BEC">
              <w:rPr>
                <w:sz w:val="28"/>
                <w:szCs w:val="28"/>
              </w:rPr>
              <w:t xml:space="preserve"> Задача комплекса процессных мероприятий </w:t>
            </w:r>
            <w:r>
              <w:rPr>
                <w:sz w:val="28"/>
              </w:rPr>
              <w:t>«</w:t>
            </w:r>
            <w:r w:rsidRPr="00CB041A">
              <w:rPr>
                <w:sz w:val="28"/>
              </w:rPr>
              <w:t xml:space="preserve">Выполнены </w:t>
            </w:r>
            <w:r w:rsidRPr="003D345D">
              <w:rPr>
                <w:sz w:val="28"/>
              </w:rPr>
              <w:t xml:space="preserve">проектные работы по строительству и реконструкции </w:t>
            </w:r>
            <w:r w:rsidRPr="00CB041A">
              <w:rPr>
                <w:sz w:val="28"/>
              </w:rPr>
              <w:t xml:space="preserve">автомобильных дорог общего пользования </w:t>
            </w:r>
            <w:r>
              <w:rPr>
                <w:sz w:val="28"/>
              </w:rPr>
              <w:t>местного</w:t>
            </w:r>
            <w:r w:rsidRPr="00CB041A">
              <w:rPr>
                <w:sz w:val="28"/>
              </w:rPr>
              <w:t xml:space="preserve"> значения и искусственных сооружений на них</w:t>
            </w:r>
            <w:r>
              <w:rPr>
                <w:sz w:val="28"/>
              </w:rPr>
              <w:t>»</w:t>
            </w:r>
          </w:p>
        </w:tc>
      </w:tr>
      <w:tr w:rsidR="00924D07" w:rsidRPr="00F47BEC" w:rsidTr="007E6D56">
        <w:tc>
          <w:tcPr>
            <w:tcW w:w="737" w:type="dxa"/>
            <w:tcBorders>
              <w:top w:val="single" w:sz="4" w:space="0" w:color="auto"/>
              <w:left w:val="single" w:sz="4" w:space="0" w:color="auto"/>
              <w:bottom w:val="single" w:sz="4" w:space="0" w:color="auto"/>
              <w:right w:val="single" w:sz="4" w:space="0" w:color="auto"/>
            </w:tcBorders>
          </w:tcPr>
          <w:p w:rsidR="00924D07" w:rsidRPr="00F47BEC" w:rsidRDefault="00924D07" w:rsidP="00924D07">
            <w:pPr>
              <w:jc w:val="both"/>
              <w:rPr>
                <w:sz w:val="28"/>
                <w:szCs w:val="28"/>
              </w:rPr>
            </w:pPr>
            <w:r>
              <w:rPr>
                <w:sz w:val="28"/>
                <w:szCs w:val="28"/>
              </w:rPr>
              <w:t>2.1</w:t>
            </w:r>
          </w:p>
        </w:tc>
        <w:tc>
          <w:tcPr>
            <w:tcW w:w="2444" w:type="dxa"/>
            <w:tcBorders>
              <w:top w:val="single" w:sz="4" w:space="0" w:color="auto"/>
              <w:left w:val="single" w:sz="4" w:space="0" w:color="auto"/>
              <w:bottom w:val="single" w:sz="4" w:space="0" w:color="auto"/>
              <w:right w:val="single" w:sz="4" w:space="0" w:color="auto"/>
            </w:tcBorders>
          </w:tcPr>
          <w:p w:rsidR="00924D07" w:rsidRPr="00924D07" w:rsidRDefault="00924D07" w:rsidP="00924D07">
            <w:pPr>
              <w:jc w:val="both"/>
              <w:rPr>
                <w:sz w:val="28"/>
                <w:szCs w:val="28"/>
              </w:rPr>
            </w:pPr>
            <w:r w:rsidRPr="00F47BEC">
              <w:rPr>
                <w:sz w:val="28"/>
                <w:szCs w:val="28"/>
              </w:rPr>
              <w:t>Мероприятие (результат)</w:t>
            </w:r>
          </w:p>
          <w:p w:rsidR="00924D07" w:rsidRPr="00F47BEC" w:rsidRDefault="00924D07" w:rsidP="00924D07">
            <w:pPr>
              <w:jc w:val="both"/>
              <w:rPr>
                <w:sz w:val="28"/>
                <w:szCs w:val="28"/>
              </w:rPr>
            </w:pPr>
            <w:r>
              <w:rPr>
                <w:sz w:val="28"/>
              </w:rPr>
              <w:t>«</w:t>
            </w:r>
            <w:r w:rsidRPr="00924D07">
              <w:rPr>
                <w:sz w:val="28"/>
              </w:rPr>
              <w:t>Обеспечены проектной документацией работы по строительству и реконструкции автомобильных дорог</w:t>
            </w:r>
            <w:r>
              <w:rPr>
                <w:sz w:val="28"/>
              </w:rPr>
              <w:t>»</w:t>
            </w:r>
          </w:p>
        </w:tc>
        <w:tc>
          <w:tcPr>
            <w:tcW w:w="1701" w:type="dxa"/>
            <w:tcBorders>
              <w:top w:val="single" w:sz="4" w:space="0" w:color="auto"/>
              <w:left w:val="single" w:sz="4" w:space="0" w:color="auto"/>
              <w:bottom w:val="single" w:sz="4" w:space="0" w:color="auto"/>
              <w:right w:val="single" w:sz="4" w:space="0" w:color="auto"/>
            </w:tcBorders>
          </w:tcPr>
          <w:p w:rsidR="00924D07" w:rsidRPr="00F47BEC" w:rsidRDefault="00924D07" w:rsidP="00924D07">
            <w:pPr>
              <w:jc w:val="both"/>
              <w:rPr>
                <w:sz w:val="28"/>
                <w:szCs w:val="28"/>
              </w:rPr>
            </w:pPr>
            <w:r w:rsidRPr="00F47BEC">
              <w:rPr>
                <w:sz w:val="28"/>
                <w:szCs w:val="28"/>
              </w:rPr>
              <w:t>приобретение товаров, работ и услуг</w:t>
            </w:r>
          </w:p>
        </w:tc>
        <w:tc>
          <w:tcPr>
            <w:tcW w:w="2835" w:type="dxa"/>
            <w:tcBorders>
              <w:top w:val="single" w:sz="4" w:space="0" w:color="auto"/>
              <w:left w:val="single" w:sz="4" w:space="0" w:color="auto"/>
              <w:bottom w:val="single" w:sz="4" w:space="0" w:color="auto"/>
              <w:right w:val="single" w:sz="4" w:space="0" w:color="auto"/>
            </w:tcBorders>
          </w:tcPr>
          <w:p w:rsidR="00924D07" w:rsidRPr="00F47BEC" w:rsidRDefault="00924D07" w:rsidP="00924D07">
            <w:pPr>
              <w:jc w:val="both"/>
              <w:rPr>
                <w:sz w:val="28"/>
                <w:szCs w:val="28"/>
              </w:rPr>
            </w:pPr>
            <w:r w:rsidRPr="00924D07">
              <w:rPr>
                <w:sz w:val="28"/>
              </w:rPr>
              <w:t>обеспечено выполнение проектных работ, направленных на обеспечение проектной документацией работ по капитальному ремонту автомобильных дорог</w:t>
            </w:r>
          </w:p>
        </w:tc>
        <w:tc>
          <w:tcPr>
            <w:tcW w:w="1247" w:type="dxa"/>
            <w:tcBorders>
              <w:top w:val="single" w:sz="4" w:space="0" w:color="auto"/>
              <w:left w:val="single" w:sz="4" w:space="0" w:color="auto"/>
              <w:bottom w:val="single" w:sz="4" w:space="0" w:color="auto"/>
              <w:right w:val="single" w:sz="4" w:space="0" w:color="auto"/>
            </w:tcBorders>
          </w:tcPr>
          <w:p w:rsidR="00924D07" w:rsidRPr="00F47BEC" w:rsidRDefault="00924D07" w:rsidP="00924D07">
            <w:pPr>
              <w:jc w:val="both"/>
              <w:rPr>
                <w:sz w:val="28"/>
                <w:szCs w:val="28"/>
              </w:rPr>
            </w:pPr>
            <w:r w:rsidRPr="00F47BEC">
              <w:rPr>
                <w:sz w:val="28"/>
                <w:szCs w:val="28"/>
              </w:rPr>
              <w:t>условных единиц (штук)</w:t>
            </w:r>
          </w:p>
        </w:tc>
        <w:tc>
          <w:tcPr>
            <w:tcW w:w="1134" w:type="dxa"/>
            <w:tcBorders>
              <w:top w:val="single" w:sz="4" w:space="0" w:color="auto"/>
              <w:left w:val="single" w:sz="4" w:space="0" w:color="auto"/>
              <w:bottom w:val="single" w:sz="4" w:space="0" w:color="auto"/>
              <w:right w:val="single" w:sz="4" w:space="0" w:color="auto"/>
            </w:tcBorders>
          </w:tcPr>
          <w:p w:rsidR="00924D07" w:rsidRPr="00F47BEC" w:rsidRDefault="00924D07" w:rsidP="00924D07">
            <w:pPr>
              <w:jc w:val="center"/>
              <w:rPr>
                <w:sz w:val="28"/>
                <w:szCs w:val="28"/>
              </w:rPr>
            </w:pPr>
            <w:r w:rsidRPr="00F47BEC">
              <w:rPr>
                <w:sz w:val="28"/>
                <w:szCs w:val="28"/>
              </w:rPr>
              <w:t>-</w:t>
            </w:r>
          </w:p>
        </w:tc>
        <w:tc>
          <w:tcPr>
            <w:tcW w:w="794" w:type="dxa"/>
            <w:tcBorders>
              <w:top w:val="single" w:sz="4" w:space="0" w:color="auto"/>
              <w:left w:val="single" w:sz="4" w:space="0" w:color="auto"/>
              <w:bottom w:val="single" w:sz="4" w:space="0" w:color="auto"/>
              <w:right w:val="single" w:sz="4" w:space="0" w:color="auto"/>
            </w:tcBorders>
          </w:tcPr>
          <w:p w:rsidR="00924D07" w:rsidRPr="00F47BEC" w:rsidRDefault="00924D07" w:rsidP="00924D07">
            <w:pPr>
              <w:jc w:val="both"/>
              <w:rPr>
                <w:sz w:val="28"/>
                <w:szCs w:val="28"/>
              </w:rPr>
            </w:pPr>
            <w:r w:rsidRPr="00F47BEC">
              <w:rPr>
                <w:sz w:val="28"/>
                <w:szCs w:val="28"/>
              </w:rPr>
              <w:t>2023</w:t>
            </w:r>
          </w:p>
        </w:tc>
        <w:tc>
          <w:tcPr>
            <w:tcW w:w="1020" w:type="dxa"/>
            <w:tcBorders>
              <w:top w:val="single" w:sz="4" w:space="0" w:color="auto"/>
              <w:left w:val="single" w:sz="4" w:space="0" w:color="auto"/>
              <w:bottom w:val="single" w:sz="4" w:space="0" w:color="auto"/>
              <w:right w:val="single" w:sz="4" w:space="0" w:color="auto"/>
            </w:tcBorders>
          </w:tcPr>
          <w:p w:rsidR="00924D07" w:rsidRPr="00B441CC" w:rsidRDefault="003D345D" w:rsidP="00924D07">
            <w:pPr>
              <w:jc w:val="center"/>
              <w:rPr>
                <w:color w:val="FF0000"/>
                <w:sz w:val="28"/>
                <w:szCs w:val="28"/>
              </w:rPr>
            </w:pPr>
            <w:r>
              <w:rPr>
                <w:color w:val="FF0000"/>
                <w:sz w:val="28"/>
                <w:szCs w:val="28"/>
              </w:rPr>
              <w:t>0</w:t>
            </w:r>
          </w:p>
        </w:tc>
        <w:tc>
          <w:tcPr>
            <w:tcW w:w="1020" w:type="dxa"/>
            <w:tcBorders>
              <w:top w:val="single" w:sz="4" w:space="0" w:color="auto"/>
              <w:left w:val="single" w:sz="4" w:space="0" w:color="auto"/>
              <w:bottom w:val="single" w:sz="4" w:space="0" w:color="auto"/>
              <w:right w:val="single" w:sz="4" w:space="0" w:color="auto"/>
            </w:tcBorders>
          </w:tcPr>
          <w:p w:rsidR="00924D07" w:rsidRPr="00B441CC" w:rsidRDefault="003D345D" w:rsidP="00924D07">
            <w:pPr>
              <w:jc w:val="center"/>
              <w:rPr>
                <w:color w:val="FF0000"/>
                <w:sz w:val="28"/>
                <w:szCs w:val="28"/>
              </w:rPr>
            </w:pPr>
            <w:r>
              <w:rPr>
                <w:color w:val="FF0000"/>
                <w:sz w:val="28"/>
                <w:szCs w:val="28"/>
              </w:rPr>
              <w:t>0</w:t>
            </w:r>
          </w:p>
        </w:tc>
        <w:tc>
          <w:tcPr>
            <w:tcW w:w="1020" w:type="dxa"/>
            <w:tcBorders>
              <w:top w:val="single" w:sz="4" w:space="0" w:color="auto"/>
              <w:left w:val="single" w:sz="4" w:space="0" w:color="auto"/>
              <w:bottom w:val="single" w:sz="4" w:space="0" w:color="auto"/>
              <w:right w:val="single" w:sz="4" w:space="0" w:color="auto"/>
            </w:tcBorders>
          </w:tcPr>
          <w:p w:rsidR="00924D07" w:rsidRPr="00B441CC" w:rsidRDefault="003D345D" w:rsidP="00924D07">
            <w:pPr>
              <w:jc w:val="center"/>
              <w:rPr>
                <w:color w:val="FF0000"/>
                <w:sz w:val="28"/>
                <w:szCs w:val="28"/>
              </w:rPr>
            </w:pPr>
            <w:r>
              <w:rPr>
                <w:color w:val="FF0000"/>
                <w:sz w:val="28"/>
                <w:szCs w:val="28"/>
              </w:rPr>
              <w:t>0</w:t>
            </w:r>
          </w:p>
        </w:tc>
        <w:tc>
          <w:tcPr>
            <w:tcW w:w="927" w:type="dxa"/>
            <w:tcBorders>
              <w:top w:val="single" w:sz="4" w:space="0" w:color="auto"/>
              <w:left w:val="single" w:sz="4" w:space="0" w:color="auto"/>
              <w:bottom w:val="single" w:sz="4" w:space="0" w:color="auto"/>
              <w:right w:val="single" w:sz="4" w:space="0" w:color="auto"/>
            </w:tcBorders>
          </w:tcPr>
          <w:p w:rsidR="00924D07" w:rsidRPr="00B441CC" w:rsidRDefault="003D345D" w:rsidP="00924D07">
            <w:pPr>
              <w:jc w:val="center"/>
              <w:rPr>
                <w:color w:val="FF0000"/>
                <w:sz w:val="28"/>
                <w:szCs w:val="28"/>
              </w:rPr>
            </w:pPr>
            <w:r>
              <w:rPr>
                <w:color w:val="FF0000"/>
                <w:sz w:val="28"/>
                <w:szCs w:val="28"/>
              </w:rPr>
              <w:t>0</w:t>
            </w:r>
          </w:p>
        </w:tc>
      </w:tr>
    </w:tbl>
    <w:p w:rsidR="00F47BEC" w:rsidRPr="00F47BEC" w:rsidRDefault="00F47BEC" w:rsidP="00F47BEC">
      <w:pPr>
        <w:jc w:val="both"/>
        <w:rPr>
          <w:b/>
          <w:sz w:val="28"/>
          <w:szCs w:val="28"/>
        </w:rPr>
      </w:pPr>
    </w:p>
    <w:p w:rsidR="00F47BEC" w:rsidRPr="00E97207" w:rsidRDefault="00F47BEC" w:rsidP="00AD6940">
      <w:pPr>
        <w:jc w:val="center"/>
        <w:rPr>
          <w:b/>
          <w:sz w:val="28"/>
          <w:szCs w:val="28"/>
        </w:rPr>
      </w:pPr>
      <w:r w:rsidRPr="00E97207">
        <w:rPr>
          <w:b/>
          <w:sz w:val="28"/>
          <w:szCs w:val="28"/>
        </w:rPr>
        <w:t>4. Параметры финансового обеспечения</w:t>
      </w:r>
    </w:p>
    <w:p w:rsidR="00F47BEC" w:rsidRPr="00E97207" w:rsidRDefault="00F47BEC" w:rsidP="00AD6940">
      <w:pPr>
        <w:jc w:val="center"/>
        <w:rPr>
          <w:b/>
          <w:sz w:val="28"/>
          <w:szCs w:val="28"/>
        </w:rPr>
      </w:pPr>
      <w:r w:rsidRPr="00E97207">
        <w:rPr>
          <w:b/>
          <w:sz w:val="28"/>
          <w:szCs w:val="28"/>
        </w:rPr>
        <w:t>комплекса процессных мероприятий</w:t>
      </w:r>
    </w:p>
    <w:p w:rsidR="00F47BEC" w:rsidRPr="00F47BEC" w:rsidRDefault="00F47BEC" w:rsidP="00F47BEC">
      <w:pPr>
        <w:jc w:val="both"/>
        <w:rPr>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62"/>
        <w:gridCol w:w="4784"/>
        <w:gridCol w:w="3373"/>
        <w:gridCol w:w="1272"/>
        <w:gridCol w:w="1272"/>
        <w:gridCol w:w="1272"/>
        <w:gridCol w:w="1464"/>
      </w:tblGrid>
      <w:tr w:rsidR="00F47BEC" w:rsidRPr="00F47BEC" w:rsidTr="0054266A">
        <w:trPr>
          <w:trHeight w:val="750"/>
        </w:trPr>
        <w:tc>
          <w:tcPr>
            <w:tcW w:w="562" w:type="dxa"/>
            <w:vMerge w:val="restart"/>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r w:rsidRPr="00F47BEC">
              <w:rPr>
                <w:sz w:val="28"/>
                <w:szCs w:val="28"/>
              </w:rPr>
              <w:t>№</w:t>
            </w:r>
          </w:p>
          <w:p w:rsidR="00F47BEC" w:rsidRPr="00F47BEC" w:rsidRDefault="00F47BEC" w:rsidP="00F47BEC">
            <w:pPr>
              <w:jc w:val="both"/>
              <w:rPr>
                <w:sz w:val="28"/>
                <w:szCs w:val="28"/>
              </w:rPr>
            </w:pPr>
            <w:proofErr w:type="gramStart"/>
            <w:r w:rsidRPr="00F47BEC">
              <w:rPr>
                <w:sz w:val="28"/>
                <w:szCs w:val="28"/>
              </w:rPr>
              <w:t>п</w:t>
            </w:r>
            <w:proofErr w:type="gramEnd"/>
            <w:r w:rsidRPr="00F47BEC">
              <w:rPr>
                <w:sz w:val="28"/>
                <w:szCs w:val="28"/>
              </w:rPr>
              <w:t>/п</w:t>
            </w:r>
          </w:p>
        </w:tc>
        <w:tc>
          <w:tcPr>
            <w:tcW w:w="4784" w:type="dxa"/>
            <w:vMerge w:val="restart"/>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r w:rsidRPr="00F47BEC">
              <w:rPr>
                <w:sz w:val="28"/>
                <w:szCs w:val="28"/>
              </w:rPr>
              <w:t>Наименование комплекса процессных мероприятий, мероприятия (результата), источник финансового обеспечения</w:t>
            </w:r>
          </w:p>
        </w:tc>
        <w:tc>
          <w:tcPr>
            <w:tcW w:w="3373" w:type="dxa"/>
            <w:vMerge w:val="restart"/>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r w:rsidRPr="00F47BEC">
              <w:rPr>
                <w:sz w:val="28"/>
                <w:szCs w:val="28"/>
              </w:rPr>
              <w:t>Код бюджетной классификации расходов</w:t>
            </w:r>
          </w:p>
        </w:tc>
        <w:tc>
          <w:tcPr>
            <w:tcW w:w="5280" w:type="dxa"/>
            <w:gridSpan w:val="4"/>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r w:rsidRPr="00F47BEC">
              <w:rPr>
                <w:sz w:val="28"/>
                <w:szCs w:val="28"/>
              </w:rPr>
              <w:t>Объем финансового обеспечения по годам реализации (тыс. рублей)</w:t>
            </w:r>
          </w:p>
        </w:tc>
      </w:tr>
      <w:tr w:rsidR="00F47BEC" w:rsidRPr="00F47BEC" w:rsidTr="0054266A">
        <w:trPr>
          <w:trHeight w:val="619"/>
        </w:trPr>
        <w:tc>
          <w:tcPr>
            <w:tcW w:w="562" w:type="dxa"/>
            <w:vMerge/>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p>
        </w:tc>
        <w:tc>
          <w:tcPr>
            <w:tcW w:w="4784" w:type="dxa"/>
            <w:vMerge/>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p>
        </w:tc>
        <w:tc>
          <w:tcPr>
            <w:tcW w:w="3373" w:type="dxa"/>
            <w:vMerge/>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tcPr>
          <w:p w:rsidR="00F47BEC" w:rsidRPr="00F47BEC" w:rsidRDefault="00F47BEC" w:rsidP="00DF6455">
            <w:pPr>
              <w:jc w:val="center"/>
              <w:rPr>
                <w:sz w:val="28"/>
                <w:szCs w:val="28"/>
              </w:rPr>
            </w:pPr>
            <w:r w:rsidRPr="00F47BEC">
              <w:rPr>
                <w:sz w:val="28"/>
                <w:szCs w:val="28"/>
              </w:rPr>
              <w:t>2025</w:t>
            </w:r>
          </w:p>
        </w:tc>
        <w:tc>
          <w:tcPr>
            <w:tcW w:w="1272" w:type="dxa"/>
            <w:tcBorders>
              <w:top w:val="single" w:sz="4" w:space="0" w:color="auto"/>
              <w:left w:val="single" w:sz="4" w:space="0" w:color="auto"/>
              <w:bottom w:val="single" w:sz="4" w:space="0" w:color="auto"/>
              <w:right w:val="single" w:sz="4" w:space="0" w:color="auto"/>
            </w:tcBorders>
          </w:tcPr>
          <w:p w:rsidR="00F47BEC" w:rsidRPr="00F47BEC" w:rsidRDefault="00F47BEC" w:rsidP="00DF6455">
            <w:pPr>
              <w:jc w:val="center"/>
              <w:rPr>
                <w:sz w:val="28"/>
                <w:szCs w:val="28"/>
              </w:rPr>
            </w:pPr>
            <w:r w:rsidRPr="00F47BEC">
              <w:rPr>
                <w:sz w:val="28"/>
                <w:szCs w:val="28"/>
              </w:rPr>
              <w:t>2026</w:t>
            </w:r>
          </w:p>
        </w:tc>
        <w:tc>
          <w:tcPr>
            <w:tcW w:w="1272" w:type="dxa"/>
            <w:tcBorders>
              <w:top w:val="single" w:sz="4" w:space="0" w:color="auto"/>
              <w:left w:val="single" w:sz="4" w:space="0" w:color="auto"/>
              <w:bottom w:val="single" w:sz="4" w:space="0" w:color="auto"/>
              <w:right w:val="single" w:sz="4" w:space="0" w:color="auto"/>
            </w:tcBorders>
          </w:tcPr>
          <w:p w:rsidR="00F47BEC" w:rsidRPr="00F47BEC" w:rsidRDefault="00F47BEC" w:rsidP="00DF6455">
            <w:pPr>
              <w:jc w:val="center"/>
              <w:rPr>
                <w:sz w:val="28"/>
                <w:szCs w:val="28"/>
              </w:rPr>
            </w:pPr>
            <w:r w:rsidRPr="00F47BEC">
              <w:rPr>
                <w:sz w:val="28"/>
                <w:szCs w:val="28"/>
              </w:rPr>
              <w:t>2027</w:t>
            </w:r>
          </w:p>
        </w:tc>
        <w:tc>
          <w:tcPr>
            <w:tcW w:w="1464" w:type="dxa"/>
            <w:tcBorders>
              <w:top w:val="single" w:sz="4" w:space="0" w:color="auto"/>
              <w:left w:val="single" w:sz="4" w:space="0" w:color="auto"/>
              <w:bottom w:val="single" w:sz="4" w:space="0" w:color="auto"/>
              <w:right w:val="single" w:sz="4" w:space="0" w:color="auto"/>
            </w:tcBorders>
          </w:tcPr>
          <w:p w:rsidR="00F47BEC" w:rsidRPr="00F47BEC" w:rsidRDefault="00F47BEC" w:rsidP="00DF6455">
            <w:pPr>
              <w:jc w:val="center"/>
              <w:rPr>
                <w:sz w:val="28"/>
                <w:szCs w:val="28"/>
              </w:rPr>
            </w:pPr>
            <w:r w:rsidRPr="00F47BEC">
              <w:rPr>
                <w:sz w:val="28"/>
                <w:szCs w:val="28"/>
              </w:rPr>
              <w:t>Всего</w:t>
            </w:r>
          </w:p>
        </w:tc>
      </w:tr>
      <w:tr w:rsidR="007462F4" w:rsidRPr="00F47BEC" w:rsidTr="0054266A">
        <w:trPr>
          <w:trHeight w:val="907"/>
        </w:trPr>
        <w:tc>
          <w:tcPr>
            <w:tcW w:w="562" w:type="dxa"/>
            <w:vMerge w:val="restart"/>
            <w:tcBorders>
              <w:top w:val="single" w:sz="4" w:space="0" w:color="auto"/>
              <w:left w:val="single" w:sz="4" w:space="0" w:color="auto"/>
              <w:right w:val="single" w:sz="4" w:space="0" w:color="auto"/>
            </w:tcBorders>
          </w:tcPr>
          <w:p w:rsidR="007462F4" w:rsidRPr="00F47BEC" w:rsidRDefault="007462F4" w:rsidP="00F47BEC">
            <w:pPr>
              <w:jc w:val="both"/>
              <w:rPr>
                <w:sz w:val="28"/>
                <w:szCs w:val="28"/>
              </w:rPr>
            </w:pPr>
            <w:r w:rsidRPr="00F47BEC">
              <w:rPr>
                <w:sz w:val="28"/>
                <w:szCs w:val="28"/>
              </w:rPr>
              <w:t>1.</w:t>
            </w:r>
          </w:p>
        </w:tc>
        <w:tc>
          <w:tcPr>
            <w:tcW w:w="4784" w:type="dxa"/>
            <w:tcBorders>
              <w:top w:val="single" w:sz="4" w:space="0" w:color="auto"/>
              <w:left w:val="single" w:sz="4" w:space="0" w:color="auto"/>
              <w:bottom w:val="single" w:sz="4" w:space="0" w:color="auto"/>
              <w:right w:val="single" w:sz="4" w:space="0" w:color="auto"/>
            </w:tcBorders>
          </w:tcPr>
          <w:p w:rsidR="007462F4" w:rsidRPr="00F47BEC" w:rsidRDefault="007462F4" w:rsidP="00F47BEC">
            <w:pPr>
              <w:jc w:val="both"/>
              <w:rPr>
                <w:sz w:val="28"/>
                <w:szCs w:val="28"/>
              </w:rPr>
            </w:pPr>
            <w:r w:rsidRPr="00F47BEC">
              <w:rPr>
                <w:sz w:val="28"/>
                <w:szCs w:val="28"/>
              </w:rPr>
              <w:t>Комплекс процессных мероприятий «</w:t>
            </w:r>
            <w:r w:rsidRPr="007E6D56">
              <w:rPr>
                <w:sz w:val="28"/>
              </w:rPr>
              <w:t xml:space="preserve">Проектные работы по строительству, реконструкции и капитальному ремонту автомобильных дорог общего пользования </w:t>
            </w:r>
            <w:r>
              <w:rPr>
                <w:sz w:val="28"/>
              </w:rPr>
              <w:t>местного</w:t>
            </w:r>
            <w:r w:rsidRPr="007E6D56">
              <w:rPr>
                <w:sz w:val="28"/>
              </w:rPr>
              <w:t xml:space="preserve"> значения и искусственных сооружений на них</w:t>
            </w:r>
            <w:r w:rsidRPr="00F47BEC">
              <w:rPr>
                <w:sz w:val="28"/>
                <w:szCs w:val="28"/>
              </w:rPr>
              <w:t>»</w:t>
            </w:r>
          </w:p>
          <w:p w:rsidR="007462F4" w:rsidRPr="00F47BEC" w:rsidRDefault="007462F4" w:rsidP="00F47BEC">
            <w:pPr>
              <w:jc w:val="both"/>
              <w:rPr>
                <w:sz w:val="28"/>
                <w:szCs w:val="28"/>
              </w:rPr>
            </w:pPr>
            <w:r w:rsidRPr="00F47BEC">
              <w:rPr>
                <w:sz w:val="28"/>
                <w:szCs w:val="28"/>
              </w:rPr>
              <w:t xml:space="preserve"> (всего), в том числе:</w:t>
            </w:r>
          </w:p>
        </w:tc>
        <w:tc>
          <w:tcPr>
            <w:tcW w:w="3373" w:type="dxa"/>
            <w:vMerge w:val="restart"/>
            <w:tcBorders>
              <w:top w:val="single" w:sz="4" w:space="0" w:color="auto"/>
              <w:left w:val="single" w:sz="4" w:space="0" w:color="auto"/>
              <w:bottom w:val="single" w:sz="4" w:space="0" w:color="auto"/>
              <w:right w:val="single" w:sz="4" w:space="0" w:color="auto"/>
            </w:tcBorders>
            <w:vAlign w:val="center"/>
          </w:tcPr>
          <w:p w:rsidR="007462F4" w:rsidRPr="00F47BEC" w:rsidRDefault="007462F4" w:rsidP="007E6D56">
            <w:pPr>
              <w:jc w:val="center"/>
              <w:rPr>
                <w:sz w:val="28"/>
                <w:szCs w:val="28"/>
              </w:rPr>
            </w:pPr>
            <w:r w:rsidRPr="00F47BEC">
              <w:rPr>
                <w:sz w:val="28"/>
                <w:szCs w:val="28"/>
              </w:rPr>
              <w:t>Х</w:t>
            </w:r>
          </w:p>
        </w:tc>
        <w:tc>
          <w:tcPr>
            <w:tcW w:w="1272" w:type="dxa"/>
            <w:tcBorders>
              <w:top w:val="single" w:sz="4" w:space="0" w:color="auto"/>
              <w:left w:val="single" w:sz="4" w:space="0" w:color="auto"/>
              <w:bottom w:val="single" w:sz="4" w:space="0" w:color="auto"/>
              <w:right w:val="single" w:sz="4" w:space="0" w:color="auto"/>
            </w:tcBorders>
            <w:vAlign w:val="center"/>
          </w:tcPr>
          <w:p w:rsidR="007462F4" w:rsidRPr="00F47BEC" w:rsidRDefault="009058FA" w:rsidP="007462F4">
            <w:pPr>
              <w:jc w:val="center"/>
              <w:rPr>
                <w:sz w:val="28"/>
                <w:szCs w:val="28"/>
              </w:rPr>
            </w:pPr>
            <w:r>
              <w:rPr>
                <w:sz w:val="28"/>
                <w:szCs w:val="28"/>
              </w:rPr>
              <w:t>0</w:t>
            </w:r>
            <w:r w:rsidR="00DF6455">
              <w:rPr>
                <w:sz w:val="28"/>
                <w:szCs w:val="28"/>
              </w:rPr>
              <w:t>,0</w:t>
            </w:r>
          </w:p>
        </w:tc>
        <w:tc>
          <w:tcPr>
            <w:tcW w:w="1272" w:type="dxa"/>
            <w:tcBorders>
              <w:top w:val="single" w:sz="4" w:space="0" w:color="auto"/>
              <w:left w:val="single" w:sz="4" w:space="0" w:color="auto"/>
              <w:bottom w:val="single" w:sz="4" w:space="0" w:color="auto"/>
              <w:right w:val="single" w:sz="4" w:space="0" w:color="auto"/>
            </w:tcBorders>
            <w:vAlign w:val="center"/>
          </w:tcPr>
          <w:p w:rsidR="007462F4" w:rsidRPr="00F47BEC" w:rsidRDefault="007462F4" w:rsidP="007462F4">
            <w:pPr>
              <w:jc w:val="center"/>
              <w:rPr>
                <w:sz w:val="28"/>
                <w:szCs w:val="28"/>
              </w:rPr>
            </w:pPr>
            <w:r w:rsidRPr="00F47BEC">
              <w:rPr>
                <w:sz w:val="28"/>
                <w:szCs w:val="28"/>
              </w:rPr>
              <w:t>0,0</w:t>
            </w:r>
          </w:p>
        </w:tc>
        <w:tc>
          <w:tcPr>
            <w:tcW w:w="1272" w:type="dxa"/>
            <w:tcBorders>
              <w:top w:val="single" w:sz="4" w:space="0" w:color="auto"/>
              <w:left w:val="single" w:sz="4" w:space="0" w:color="auto"/>
              <w:bottom w:val="single" w:sz="4" w:space="0" w:color="auto"/>
              <w:right w:val="single" w:sz="4" w:space="0" w:color="auto"/>
            </w:tcBorders>
            <w:vAlign w:val="center"/>
          </w:tcPr>
          <w:p w:rsidR="007462F4" w:rsidRPr="00F47BEC" w:rsidRDefault="007462F4" w:rsidP="007462F4">
            <w:pPr>
              <w:jc w:val="center"/>
              <w:rPr>
                <w:sz w:val="28"/>
                <w:szCs w:val="28"/>
              </w:rPr>
            </w:pPr>
            <w:r w:rsidRPr="00F47BEC">
              <w:rPr>
                <w:sz w:val="28"/>
                <w:szCs w:val="28"/>
              </w:rPr>
              <w:t>0,0</w:t>
            </w:r>
          </w:p>
        </w:tc>
        <w:tc>
          <w:tcPr>
            <w:tcW w:w="1464" w:type="dxa"/>
            <w:tcBorders>
              <w:top w:val="single" w:sz="4" w:space="0" w:color="auto"/>
              <w:left w:val="single" w:sz="4" w:space="0" w:color="auto"/>
              <w:bottom w:val="single" w:sz="4" w:space="0" w:color="auto"/>
              <w:right w:val="single" w:sz="4" w:space="0" w:color="auto"/>
            </w:tcBorders>
            <w:vAlign w:val="center"/>
          </w:tcPr>
          <w:p w:rsidR="007462F4" w:rsidRPr="00F47BEC" w:rsidRDefault="009058FA" w:rsidP="007462F4">
            <w:pPr>
              <w:jc w:val="center"/>
              <w:rPr>
                <w:sz w:val="28"/>
                <w:szCs w:val="28"/>
              </w:rPr>
            </w:pPr>
            <w:r>
              <w:rPr>
                <w:sz w:val="28"/>
                <w:szCs w:val="28"/>
              </w:rPr>
              <w:t>0</w:t>
            </w:r>
            <w:r w:rsidR="00DF6455">
              <w:rPr>
                <w:sz w:val="28"/>
                <w:szCs w:val="28"/>
              </w:rPr>
              <w:t>,0</w:t>
            </w:r>
          </w:p>
        </w:tc>
      </w:tr>
      <w:tr w:rsidR="007462F4" w:rsidRPr="00F47BEC" w:rsidTr="00572D93">
        <w:trPr>
          <w:trHeight w:val="466"/>
        </w:trPr>
        <w:tc>
          <w:tcPr>
            <w:tcW w:w="562" w:type="dxa"/>
            <w:vMerge/>
            <w:tcBorders>
              <w:left w:val="single" w:sz="4" w:space="0" w:color="auto"/>
              <w:right w:val="single" w:sz="4" w:space="0" w:color="auto"/>
            </w:tcBorders>
          </w:tcPr>
          <w:p w:rsidR="007462F4" w:rsidRPr="00F47BEC" w:rsidRDefault="007462F4" w:rsidP="00F47BEC">
            <w:pPr>
              <w:jc w:val="both"/>
              <w:rPr>
                <w:sz w:val="28"/>
                <w:szCs w:val="28"/>
              </w:rPr>
            </w:pPr>
          </w:p>
        </w:tc>
        <w:tc>
          <w:tcPr>
            <w:tcW w:w="4784" w:type="dxa"/>
            <w:tcBorders>
              <w:top w:val="single" w:sz="4" w:space="0" w:color="auto"/>
              <w:left w:val="single" w:sz="4" w:space="0" w:color="auto"/>
              <w:bottom w:val="single" w:sz="4" w:space="0" w:color="auto"/>
              <w:right w:val="single" w:sz="4" w:space="0" w:color="auto"/>
            </w:tcBorders>
          </w:tcPr>
          <w:p w:rsidR="007462F4" w:rsidRPr="00F47BEC" w:rsidRDefault="007462F4" w:rsidP="00F47BEC">
            <w:pPr>
              <w:jc w:val="both"/>
              <w:rPr>
                <w:sz w:val="28"/>
                <w:szCs w:val="28"/>
              </w:rPr>
            </w:pPr>
            <w:r w:rsidRPr="00F47BEC">
              <w:rPr>
                <w:sz w:val="28"/>
                <w:szCs w:val="28"/>
              </w:rPr>
              <w:t>местный бюджет (всего), из них:</w:t>
            </w:r>
          </w:p>
        </w:tc>
        <w:tc>
          <w:tcPr>
            <w:tcW w:w="3373" w:type="dxa"/>
            <w:vMerge/>
            <w:tcBorders>
              <w:top w:val="single" w:sz="4" w:space="0" w:color="auto"/>
              <w:left w:val="single" w:sz="4" w:space="0" w:color="auto"/>
              <w:bottom w:val="single" w:sz="4" w:space="0" w:color="auto"/>
              <w:right w:val="single" w:sz="4" w:space="0" w:color="auto"/>
            </w:tcBorders>
          </w:tcPr>
          <w:p w:rsidR="007462F4" w:rsidRPr="00F47BEC" w:rsidRDefault="007462F4" w:rsidP="00F47BEC">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vAlign w:val="center"/>
          </w:tcPr>
          <w:p w:rsidR="007462F4" w:rsidRPr="00F47BEC" w:rsidRDefault="007462F4" w:rsidP="007462F4">
            <w:pPr>
              <w:jc w:val="center"/>
              <w:rPr>
                <w:sz w:val="28"/>
                <w:szCs w:val="28"/>
              </w:rPr>
            </w:pPr>
            <w:r w:rsidRPr="00F47BEC">
              <w:rPr>
                <w:sz w:val="28"/>
                <w:szCs w:val="28"/>
              </w:rPr>
              <w:t>0,0</w:t>
            </w:r>
          </w:p>
        </w:tc>
        <w:tc>
          <w:tcPr>
            <w:tcW w:w="1272" w:type="dxa"/>
            <w:tcBorders>
              <w:top w:val="single" w:sz="4" w:space="0" w:color="auto"/>
              <w:left w:val="single" w:sz="4" w:space="0" w:color="auto"/>
              <w:bottom w:val="single" w:sz="4" w:space="0" w:color="auto"/>
              <w:right w:val="single" w:sz="4" w:space="0" w:color="auto"/>
            </w:tcBorders>
            <w:vAlign w:val="center"/>
          </w:tcPr>
          <w:p w:rsidR="007462F4" w:rsidRPr="00F47BEC" w:rsidRDefault="007462F4" w:rsidP="007462F4">
            <w:pPr>
              <w:jc w:val="center"/>
              <w:rPr>
                <w:sz w:val="28"/>
                <w:szCs w:val="28"/>
              </w:rPr>
            </w:pPr>
            <w:r w:rsidRPr="00F47BEC">
              <w:rPr>
                <w:sz w:val="28"/>
                <w:szCs w:val="28"/>
              </w:rPr>
              <w:t>0,0</w:t>
            </w:r>
          </w:p>
        </w:tc>
        <w:tc>
          <w:tcPr>
            <w:tcW w:w="1272" w:type="dxa"/>
            <w:tcBorders>
              <w:top w:val="single" w:sz="4" w:space="0" w:color="auto"/>
              <w:left w:val="single" w:sz="4" w:space="0" w:color="auto"/>
              <w:bottom w:val="single" w:sz="4" w:space="0" w:color="auto"/>
              <w:right w:val="single" w:sz="4" w:space="0" w:color="auto"/>
            </w:tcBorders>
            <w:vAlign w:val="center"/>
          </w:tcPr>
          <w:p w:rsidR="007462F4" w:rsidRPr="00F47BEC" w:rsidRDefault="007462F4" w:rsidP="007462F4">
            <w:pPr>
              <w:jc w:val="center"/>
              <w:rPr>
                <w:sz w:val="28"/>
                <w:szCs w:val="28"/>
              </w:rPr>
            </w:pPr>
            <w:r w:rsidRPr="00F47BEC">
              <w:rPr>
                <w:sz w:val="28"/>
                <w:szCs w:val="28"/>
              </w:rPr>
              <w:t>0,0</w:t>
            </w:r>
          </w:p>
        </w:tc>
        <w:tc>
          <w:tcPr>
            <w:tcW w:w="1464" w:type="dxa"/>
            <w:tcBorders>
              <w:top w:val="single" w:sz="4" w:space="0" w:color="auto"/>
              <w:left w:val="single" w:sz="4" w:space="0" w:color="auto"/>
              <w:bottom w:val="single" w:sz="4" w:space="0" w:color="auto"/>
              <w:right w:val="single" w:sz="4" w:space="0" w:color="auto"/>
            </w:tcBorders>
            <w:vAlign w:val="center"/>
          </w:tcPr>
          <w:p w:rsidR="007462F4" w:rsidRPr="00F47BEC" w:rsidRDefault="007462F4" w:rsidP="007462F4">
            <w:pPr>
              <w:jc w:val="center"/>
              <w:rPr>
                <w:sz w:val="28"/>
                <w:szCs w:val="28"/>
              </w:rPr>
            </w:pPr>
            <w:r w:rsidRPr="00F47BEC">
              <w:rPr>
                <w:sz w:val="28"/>
                <w:szCs w:val="28"/>
              </w:rPr>
              <w:t>0,0</w:t>
            </w:r>
          </w:p>
        </w:tc>
      </w:tr>
      <w:tr w:rsidR="007462F4" w:rsidRPr="00F47BEC" w:rsidTr="00572D93">
        <w:trPr>
          <w:trHeight w:val="504"/>
        </w:trPr>
        <w:tc>
          <w:tcPr>
            <w:tcW w:w="562" w:type="dxa"/>
            <w:vMerge/>
            <w:tcBorders>
              <w:left w:val="single" w:sz="4" w:space="0" w:color="auto"/>
              <w:right w:val="single" w:sz="4" w:space="0" w:color="auto"/>
            </w:tcBorders>
          </w:tcPr>
          <w:p w:rsidR="007462F4" w:rsidRPr="00F47BEC" w:rsidRDefault="007462F4" w:rsidP="007462F4">
            <w:pPr>
              <w:jc w:val="both"/>
              <w:rPr>
                <w:sz w:val="28"/>
                <w:szCs w:val="28"/>
              </w:rPr>
            </w:pPr>
          </w:p>
        </w:tc>
        <w:tc>
          <w:tcPr>
            <w:tcW w:w="4784" w:type="dxa"/>
            <w:tcBorders>
              <w:top w:val="single" w:sz="4" w:space="0" w:color="auto"/>
              <w:left w:val="single" w:sz="4" w:space="0" w:color="auto"/>
              <w:bottom w:val="single" w:sz="4" w:space="0" w:color="auto"/>
              <w:right w:val="single" w:sz="4" w:space="0" w:color="auto"/>
            </w:tcBorders>
          </w:tcPr>
          <w:p w:rsidR="007462F4" w:rsidRPr="00F47BEC" w:rsidRDefault="007462F4" w:rsidP="007462F4">
            <w:pPr>
              <w:jc w:val="both"/>
              <w:rPr>
                <w:sz w:val="28"/>
                <w:szCs w:val="28"/>
              </w:rPr>
            </w:pPr>
            <w:r>
              <w:rPr>
                <w:sz w:val="28"/>
                <w:szCs w:val="28"/>
              </w:rPr>
              <w:t>областной</w:t>
            </w:r>
            <w:r w:rsidRPr="00F47BEC">
              <w:rPr>
                <w:sz w:val="28"/>
                <w:szCs w:val="28"/>
              </w:rPr>
              <w:t xml:space="preserve"> бюджет (всего), из них:</w:t>
            </w:r>
          </w:p>
        </w:tc>
        <w:tc>
          <w:tcPr>
            <w:tcW w:w="3373" w:type="dxa"/>
            <w:vMerge/>
            <w:tcBorders>
              <w:top w:val="single" w:sz="4" w:space="0" w:color="auto"/>
              <w:left w:val="single" w:sz="4" w:space="0" w:color="auto"/>
              <w:bottom w:val="single" w:sz="4" w:space="0" w:color="auto"/>
              <w:right w:val="single" w:sz="4" w:space="0" w:color="auto"/>
            </w:tcBorders>
          </w:tcPr>
          <w:p w:rsidR="007462F4" w:rsidRPr="00F47BEC" w:rsidRDefault="007462F4" w:rsidP="007462F4">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vAlign w:val="center"/>
          </w:tcPr>
          <w:p w:rsidR="007462F4" w:rsidRPr="007462F4" w:rsidRDefault="00DF6455" w:rsidP="007462F4">
            <w:pPr>
              <w:jc w:val="center"/>
              <w:rPr>
                <w:sz w:val="28"/>
                <w:szCs w:val="28"/>
              </w:rPr>
            </w:pPr>
            <w:r>
              <w:rPr>
                <w:sz w:val="28"/>
                <w:szCs w:val="28"/>
              </w:rPr>
              <w:t>0,0</w:t>
            </w:r>
          </w:p>
        </w:tc>
        <w:tc>
          <w:tcPr>
            <w:tcW w:w="1272" w:type="dxa"/>
            <w:tcBorders>
              <w:top w:val="single" w:sz="4" w:space="0" w:color="auto"/>
              <w:left w:val="single" w:sz="4" w:space="0" w:color="auto"/>
              <w:bottom w:val="single" w:sz="4" w:space="0" w:color="auto"/>
              <w:right w:val="single" w:sz="4" w:space="0" w:color="auto"/>
            </w:tcBorders>
            <w:vAlign w:val="center"/>
          </w:tcPr>
          <w:p w:rsidR="007462F4" w:rsidRPr="00F47BEC" w:rsidRDefault="007462F4" w:rsidP="007462F4">
            <w:pPr>
              <w:jc w:val="center"/>
              <w:rPr>
                <w:sz w:val="28"/>
                <w:szCs w:val="28"/>
              </w:rPr>
            </w:pPr>
            <w:r w:rsidRPr="00F47BEC">
              <w:rPr>
                <w:sz w:val="28"/>
                <w:szCs w:val="28"/>
              </w:rPr>
              <w:t>0,0</w:t>
            </w:r>
          </w:p>
        </w:tc>
        <w:tc>
          <w:tcPr>
            <w:tcW w:w="1272" w:type="dxa"/>
            <w:tcBorders>
              <w:top w:val="single" w:sz="4" w:space="0" w:color="auto"/>
              <w:left w:val="single" w:sz="4" w:space="0" w:color="auto"/>
              <w:bottom w:val="single" w:sz="4" w:space="0" w:color="auto"/>
              <w:right w:val="single" w:sz="4" w:space="0" w:color="auto"/>
            </w:tcBorders>
            <w:vAlign w:val="center"/>
          </w:tcPr>
          <w:p w:rsidR="007462F4" w:rsidRPr="00F47BEC" w:rsidRDefault="007462F4" w:rsidP="007462F4">
            <w:pPr>
              <w:jc w:val="center"/>
              <w:rPr>
                <w:sz w:val="28"/>
                <w:szCs w:val="28"/>
              </w:rPr>
            </w:pPr>
            <w:r w:rsidRPr="00F47BEC">
              <w:rPr>
                <w:sz w:val="28"/>
                <w:szCs w:val="28"/>
              </w:rPr>
              <w:t>0,0</w:t>
            </w:r>
          </w:p>
        </w:tc>
        <w:tc>
          <w:tcPr>
            <w:tcW w:w="1464" w:type="dxa"/>
            <w:tcBorders>
              <w:top w:val="single" w:sz="4" w:space="0" w:color="auto"/>
              <w:left w:val="single" w:sz="4" w:space="0" w:color="auto"/>
              <w:bottom w:val="single" w:sz="4" w:space="0" w:color="auto"/>
              <w:right w:val="single" w:sz="4" w:space="0" w:color="auto"/>
            </w:tcBorders>
            <w:vAlign w:val="center"/>
          </w:tcPr>
          <w:p w:rsidR="007462F4" w:rsidRPr="00F47BEC" w:rsidRDefault="00DF6455" w:rsidP="007462F4">
            <w:pPr>
              <w:jc w:val="center"/>
              <w:rPr>
                <w:sz w:val="28"/>
                <w:szCs w:val="28"/>
              </w:rPr>
            </w:pPr>
            <w:r>
              <w:rPr>
                <w:sz w:val="28"/>
                <w:szCs w:val="28"/>
              </w:rPr>
              <w:t>0,0</w:t>
            </w:r>
          </w:p>
        </w:tc>
      </w:tr>
      <w:tr w:rsidR="0054266A" w:rsidRPr="00F47BEC" w:rsidTr="00AD6940">
        <w:trPr>
          <w:trHeight w:val="470"/>
        </w:trPr>
        <w:tc>
          <w:tcPr>
            <w:tcW w:w="562" w:type="dxa"/>
            <w:vMerge w:val="restart"/>
            <w:tcBorders>
              <w:top w:val="single" w:sz="4" w:space="0" w:color="auto"/>
              <w:left w:val="single" w:sz="4" w:space="0" w:color="auto"/>
              <w:right w:val="single" w:sz="4" w:space="0" w:color="auto"/>
            </w:tcBorders>
          </w:tcPr>
          <w:p w:rsidR="0054266A" w:rsidRPr="00F47BEC" w:rsidRDefault="0054266A" w:rsidP="0054266A">
            <w:pPr>
              <w:jc w:val="both"/>
              <w:rPr>
                <w:sz w:val="28"/>
                <w:szCs w:val="28"/>
              </w:rPr>
            </w:pPr>
            <w:r w:rsidRPr="00F47BEC">
              <w:rPr>
                <w:sz w:val="28"/>
                <w:szCs w:val="28"/>
              </w:rPr>
              <w:t>2.</w:t>
            </w:r>
          </w:p>
        </w:tc>
        <w:tc>
          <w:tcPr>
            <w:tcW w:w="4784" w:type="dxa"/>
            <w:tcBorders>
              <w:top w:val="single" w:sz="4" w:space="0" w:color="auto"/>
              <w:left w:val="single" w:sz="4" w:space="0" w:color="auto"/>
              <w:bottom w:val="single" w:sz="4" w:space="0" w:color="auto"/>
              <w:right w:val="single" w:sz="4" w:space="0" w:color="auto"/>
            </w:tcBorders>
          </w:tcPr>
          <w:p w:rsidR="0054266A" w:rsidRPr="00F47BEC" w:rsidRDefault="0054266A" w:rsidP="00F47BEC">
            <w:pPr>
              <w:jc w:val="both"/>
              <w:rPr>
                <w:sz w:val="28"/>
                <w:szCs w:val="28"/>
              </w:rPr>
            </w:pPr>
            <w:r w:rsidRPr="00F47BEC">
              <w:rPr>
                <w:sz w:val="28"/>
                <w:szCs w:val="28"/>
              </w:rPr>
              <w:t>Мероприяти</w:t>
            </w:r>
            <w:r>
              <w:rPr>
                <w:sz w:val="28"/>
                <w:szCs w:val="28"/>
              </w:rPr>
              <w:t>е (результат)</w:t>
            </w:r>
          </w:p>
          <w:p w:rsidR="0054266A" w:rsidRPr="00F47BEC" w:rsidRDefault="0054266A" w:rsidP="00F47BEC">
            <w:pPr>
              <w:jc w:val="both"/>
              <w:rPr>
                <w:sz w:val="28"/>
                <w:szCs w:val="28"/>
              </w:rPr>
            </w:pPr>
            <w:r>
              <w:rPr>
                <w:sz w:val="28"/>
              </w:rPr>
              <w:t>«</w:t>
            </w:r>
            <w:r w:rsidRPr="007462F4">
              <w:rPr>
                <w:sz w:val="28"/>
              </w:rPr>
              <w:t>Обеспечены проектной документацией работы по капитальному ремонту автомобильных дорог</w:t>
            </w:r>
            <w:r w:rsidRPr="00F47BEC">
              <w:rPr>
                <w:sz w:val="28"/>
                <w:szCs w:val="28"/>
              </w:rPr>
              <w:t>» (всего), в том числе:</w:t>
            </w:r>
          </w:p>
        </w:tc>
        <w:tc>
          <w:tcPr>
            <w:tcW w:w="3373" w:type="dxa"/>
            <w:vMerge w:val="restart"/>
            <w:tcBorders>
              <w:top w:val="single" w:sz="4" w:space="0" w:color="auto"/>
              <w:left w:val="single" w:sz="4" w:space="0" w:color="auto"/>
              <w:right w:val="single" w:sz="4" w:space="0" w:color="auto"/>
            </w:tcBorders>
            <w:vAlign w:val="center"/>
          </w:tcPr>
          <w:p w:rsidR="0054266A" w:rsidRPr="00F47BEC" w:rsidRDefault="0054266A" w:rsidP="00AD6940">
            <w:pPr>
              <w:jc w:val="center"/>
              <w:rPr>
                <w:sz w:val="28"/>
                <w:szCs w:val="28"/>
              </w:rPr>
            </w:pPr>
            <w:r>
              <w:rPr>
                <w:sz w:val="28"/>
                <w:szCs w:val="28"/>
              </w:rPr>
              <w:t>Х</w:t>
            </w:r>
          </w:p>
        </w:tc>
        <w:tc>
          <w:tcPr>
            <w:tcW w:w="1272" w:type="dxa"/>
            <w:tcBorders>
              <w:top w:val="single" w:sz="4" w:space="0" w:color="auto"/>
              <w:left w:val="single" w:sz="4" w:space="0" w:color="auto"/>
              <w:bottom w:val="single" w:sz="4" w:space="0" w:color="auto"/>
              <w:right w:val="single" w:sz="4" w:space="0" w:color="auto"/>
            </w:tcBorders>
          </w:tcPr>
          <w:p w:rsidR="0054266A" w:rsidRPr="00F47BEC" w:rsidRDefault="0054266A" w:rsidP="007462F4">
            <w:pPr>
              <w:jc w:val="center"/>
              <w:rPr>
                <w:sz w:val="28"/>
                <w:szCs w:val="28"/>
              </w:rPr>
            </w:pPr>
            <w:r w:rsidRPr="00F47BEC">
              <w:rPr>
                <w:sz w:val="28"/>
                <w:szCs w:val="28"/>
              </w:rPr>
              <w:t>0,0</w:t>
            </w:r>
          </w:p>
        </w:tc>
        <w:tc>
          <w:tcPr>
            <w:tcW w:w="1272" w:type="dxa"/>
            <w:tcBorders>
              <w:top w:val="single" w:sz="4" w:space="0" w:color="auto"/>
              <w:left w:val="single" w:sz="4" w:space="0" w:color="auto"/>
              <w:bottom w:val="single" w:sz="4" w:space="0" w:color="auto"/>
              <w:right w:val="single" w:sz="4" w:space="0" w:color="auto"/>
            </w:tcBorders>
          </w:tcPr>
          <w:p w:rsidR="0054266A" w:rsidRPr="00F47BEC" w:rsidRDefault="0054266A" w:rsidP="007462F4">
            <w:pPr>
              <w:jc w:val="center"/>
              <w:rPr>
                <w:sz w:val="28"/>
                <w:szCs w:val="28"/>
              </w:rPr>
            </w:pPr>
            <w:r w:rsidRPr="00F47BEC">
              <w:rPr>
                <w:sz w:val="28"/>
                <w:szCs w:val="28"/>
              </w:rPr>
              <w:t>0,0</w:t>
            </w:r>
          </w:p>
        </w:tc>
        <w:tc>
          <w:tcPr>
            <w:tcW w:w="1272" w:type="dxa"/>
            <w:tcBorders>
              <w:top w:val="single" w:sz="4" w:space="0" w:color="auto"/>
              <w:left w:val="single" w:sz="4" w:space="0" w:color="auto"/>
              <w:bottom w:val="single" w:sz="4" w:space="0" w:color="auto"/>
              <w:right w:val="single" w:sz="4" w:space="0" w:color="auto"/>
            </w:tcBorders>
          </w:tcPr>
          <w:p w:rsidR="0054266A" w:rsidRPr="00F47BEC" w:rsidRDefault="0054266A" w:rsidP="007462F4">
            <w:pPr>
              <w:jc w:val="center"/>
              <w:rPr>
                <w:sz w:val="28"/>
                <w:szCs w:val="28"/>
              </w:rPr>
            </w:pPr>
            <w:r w:rsidRPr="00F47BEC">
              <w:rPr>
                <w:sz w:val="28"/>
                <w:szCs w:val="28"/>
              </w:rPr>
              <w:t>0,0</w:t>
            </w:r>
          </w:p>
        </w:tc>
        <w:tc>
          <w:tcPr>
            <w:tcW w:w="1464" w:type="dxa"/>
            <w:tcBorders>
              <w:top w:val="single" w:sz="4" w:space="0" w:color="auto"/>
              <w:left w:val="single" w:sz="4" w:space="0" w:color="auto"/>
              <w:bottom w:val="single" w:sz="4" w:space="0" w:color="auto"/>
              <w:right w:val="single" w:sz="4" w:space="0" w:color="auto"/>
            </w:tcBorders>
          </w:tcPr>
          <w:p w:rsidR="0054266A" w:rsidRPr="00F47BEC" w:rsidRDefault="0054266A" w:rsidP="007462F4">
            <w:pPr>
              <w:jc w:val="center"/>
              <w:rPr>
                <w:sz w:val="28"/>
                <w:szCs w:val="28"/>
              </w:rPr>
            </w:pPr>
            <w:r w:rsidRPr="00F47BEC">
              <w:rPr>
                <w:sz w:val="28"/>
                <w:szCs w:val="28"/>
              </w:rPr>
              <w:t>0,0</w:t>
            </w:r>
          </w:p>
        </w:tc>
      </w:tr>
      <w:tr w:rsidR="0054266A" w:rsidRPr="00F47BEC" w:rsidTr="00572D93">
        <w:trPr>
          <w:trHeight w:val="459"/>
        </w:trPr>
        <w:tc>
          <w:tcPr>
            <w:tcW w:w="562" w:type="dxa"/>
            <w:vMerge/>
            <w:tcBorders>
              <w:left w:val="single" w:sz="4" w:space="0" w:color="auto"/>
              <w:right w:val="single" w:sz="4" w:space="0" w:color="auto"/>
            </w:tcBorders>
          </w:tcPr>
          <w:p w:rsidR="0054266A" w:rsidRPr="00F47BEC" w:rsidRDefault="0054266A" w:rsidP="007462F4">
            <w:pPr>
              <w:rPr>
                <w:sz w:val="28"/>
                <w:szCs w:val="28"/>
              </w:rPr>
            </w:pPr>
          </w:p>
        </w:tc>
        <w:tc>
          <w:tcPr>
            <w:tcW w:w="4784" w:type="dxa"/>
            <w:tcBorders>
              <w:top w:val="single" w:sz="4" w:space="0" w:color="auto"/>
              <w:left w:val="single" w:sz="4" w:space="0" w:color="auto"/>
              <w:bottom w:val="single" w:sz="4" w:space="0" w:color="auto"/>
              <w:right w:val="single" w:sz="4" w:space="0" w:color="auto"/>
            </w:tcBorders>
          </w:tcPr>
          <w:p w:rsidR="0054266A" w:rsidRPr="00F47BEC" w:rsidRDefault="0054266A" w:rsidP="00F47BEC">
            <w:pPr>
              <w:jc w:val="both"/>
              <w:rPr>
                <w:sz w:val="28"/>
                <w:szCs w:val="28"/>
              </w:rPr>
            </w:pPr>
            <w:r w:rsidRPr="00F47BEC">
              <w:rPr>
                <w:sz w:val="28"/>
                <w:szCs w:val="28"/>
              </w:rPr>
              <w:t>местный бюджет (всего), из них:</w:t>
            </w:r>
          </w:p>
        </w:tc>
        <w:tc>
          <w:tcPr>
            <w:tcW w:w="3373" w:type="dxa"/>
            <w:vMerge/>
            <w:tcBorders>
              <w:left w:val="single" w:sz="4" w:space="0" w:color="auto"/>
              <w:right w:val="single" w:sz="4" w:space="0" w:color="auto"/>
            </w:tcBorders>
          </w:tcPr>
          <w:p w:rsidR="0054266A" w:rsidRPr="00F47BEC" w:rsidRDefault="0054266A" w:rsidP="00F47BEC">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vAlign w:val="center"/>
          </w:tcPr>
          <w:p w:rsidR="0054266A" w:rsidRPr="00F47BEC" w:rsidRDefault="0054266A" w:rsidP="007462F4">
            <w:pPr>
              <w:jc w:val="center"/>
              <w:rPr>
                <w:sz w:val="28"/>
                <w:szCs w:val="28"/>
              </w:rPr>
            </w:pPr>
            <w:r w:rsidRPr="00F47BEC">
              <w:rPr>
                <w:sz w:val="28"/>
                <w:szCs w:val="28"/>
              </w:rPr>
              <w:t>0,0</w:t>
            </w:r>
          </w:p>
        </w:tc>
        <w:tc>
          <w:tcPr>
            <w:tcW w:w="1272" w:type="dxa"/>
            <w:tcBorders>
              <w:top w:val="single" w:sz="4" w:space="0" w:color="auto"/>
              <w:left w:val="single" w:sz="4" w:space="0" w:color="auto"/>
              <w:bottom w:val="single" w:sz="4" w:space="0" w:color="auto"/>
              <w:right w:val="single" w:sz="4" w:space="0" w:color="auto"/>
            </w:tcBorders>
            <w:vAlign w:val="center"/>
          </w:tcPr>
          <w:p w:rsidR="0054266A" w:rsidRPr="00F47BEC" w:rsidRDefault="0054266A" w:rsidP="007462F4">
            <w:pPr>
              <w:jc w:val="center"/>
              <w:rPr>
                <w:sz w:val="28"/>
                <w:szCs w:val="28"/>
              </w:rPr>
            </w:pPr>
            <w:r w:rsidRPr="00F47BEC">
              <w:rPr>
                <w:sz w:val="28"/>
                <w:szCs w:val="28"/>
              </w:rPr>
              <w:t>0,0</w:t>
            </w:r>
          </w:p>
        </w:tc>
        <w:tc>
          <w:tcPr>
            <w:tcW w:w="1272" w:type="dxa"/>
            <w:tcBorders>
              <w:top w:val="single" w:sz="4" w:space="0" w:color="auto"/>
              <w:left w:val="single" w:sz="4" w:space="0" w:color="auto"/>
              <w:bottom w:val="single" w:sz="4" w:space="0" w:color="auto"/>
              <w:right w:val="single" w:sz="4" w:space="0" w:color="auto"/>
            </w:tcBorders>
            <w:vAlign w:val="center"/>
          </w:tcPr>
          <w:p w:rsidR="0054266A" w:rsidRPr="00F47BEC" w:rsidRDefault="0054266A" w:rsidP="007462F4">
            <w:pPr>
              <w:jc w:val="center"/>
              <w:rPr>
                <w:sz w:val="28"/>
                <w:szCs w:val="28"/>
              </w:rPr>
            </w:pPr>
            <w:r w:rsidRPr="00F47BEC">
              <w:rPr>
                <w:sz w:val="28"/>
                <w:szCs w:val="28"/>
              </w:rPr>
              <w:t>0,0</w:t>
            </w:r>
          </w:p>
        </w:tc>
        <w:tc>
          <w:tcPr>
            <w:tcW w:w="1464" w:type="dxa"/>
            <w:tcBorders>
              <w:top w:val="single" w:sz="4" w:space="0" w:color="auto"/>
              <w:left w:val="single" w:sz="4" w:space="0" w:color="auto"/>
              <w:bottom w:val="single" w:sz="4" w:space="0" w:color="auto"/>
              <w:right w:val="single" w:sz="4" w:space="0" w:color="auto"/>
            </w:tcBorders>
            <w:vAlign w:val="center"/>
          </w:tcPr>
          <w:p w:rsidR="0054266A" w:rsidRPr="00F47BEC" w:rsidRDefault="0054266A" w:rsidP="007462F4">
            <w:pPr>
              <w:jc w:val="center"/>
              <w:rPr>
                <w:sz w:val="28"/>
                <w:szCs w:val="28"/>
              </w:rPr>
            </w:pPr>
            <w:r w:rsidRPr="00F47BEC">
              <w:rPr>
                <w:sz w:val="28"/>
                <w:szCs w:val="28"/>
              </w:rPr>
              <w:t>0,0</w:t>
            </w:r>
          </w:p>
        </w:tc>
      </w:tr>
      <w:tr w:rsidR="0054266A" w:rsidRPr="00F47BEC" w:rsidTr="0054266A">
        <w:trPr>
          <w:trHeight w:val="359"/>
        </w:trPr>
        <w:tc>
          <w:tcPr>
            <w:tcW w:w="562" w:type="dxa"/>
            <w:vMerge/>
            <w:tcBorders>
              <w:left w:val="single" w:sz="4" w:space="0" w:color="auto"/>
              <w:right w:val="single" w:sz="4" w:space="0" w:color="auto"/>
            </w:tcBorders>
          </w:tcPr>
          <w:p w:rsidR="0054266A" w:rsidRPr="00F47BEC" w:rsidRDefault="0054266A" w:rsidP="007462F4">
            <w:pPr>
              <w:rPr>
                <w:sz w:val="28"/>
                <w:szCs w:val="28"/>
              </w:rPr>
            </w:pPr>
          </w:p>
        </w:tc>
        <w:tc>
          <w:tcPr>
            <w:tcW w:w="4784" w:type="dxa"/>
            <w:tcBorders>
              <w:top w:val="single" w:sz="4" w:space="0" w:color="auto"/>
              <w:left w:val="single" w:sz="4" w:space="0" w:color="auto"/>
              <w:bottom w:val="single" w:sz="4" w:space="0" w:color="auto"/>
              <w:right w:val="single" w:sz="4" w:space="0" w:color="auto"/>
            </w:tcBorders>
          </w:tcPr>
          <w:p w:rsidR="0054266A" w:rsidRPr="00F47BEC" w:rsidRDefault="0054266A" w:rsidP="007462F4">
            <w:pPr>
              <w:jc w:val="both"/>
              <w:rPr>
                <w:sz w:val="28"/>
                <w:szCs w:val="28"/>
              </w:rPr>
            </w:pPr>
            <w:r>
              <w:rPr>
                <w:sz w:val="28"/>
                <w:szCs w:val="28"/>
              </w:rPr>
              <w:t>областной</w:t>
            </w:r>
            <w:r w:rsidRPr="00F47BEC">
              <w:rPr>
                <w:sz w:val="28"/>
                <w:szCs w:val="28"/>
              </w:rPr>
              <w:t xml:space="preserve"> бюджет (всего), из них:</w:t>
            </w:r>
          </w:p>
        </w:tc>
        <w:tc>
          <w:tcPr>
            <w:tcW w:w="3373" w:type="dxa"/>
            <w:vMerge/>
            <w:tcBorders>
              <w:left w:val="single" w:sz="4" w:space="0" w:color="auto"/>
              <w:right w:val="single" w:sz="4" w:space="0" w:color="auto"/>
            </w:tcBorders>
          </w:tcPr>
          <w:p w:rsidR="0054266A" w:rsidRPr="00F47BEC" w:rsidRDefault="0054266A" w:rsidP="007462F4">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vAlign w:val="center"/>
          </w:tcPr>
          <w:p w:rsidR="0054266A" w:rsidRPr="00F47BEC" w:rsidRDefault="0054266A" w:rsidP="007462F4">
            <w:pPr>
              <w:jc w:val="center"/>
              <w:rPr>
                <w:sz w:val="28"/>
                <w:szCs w:val="28"/>
              </w:rPr>
            </w:pPr>
            <w:r w:rsidRPr="00F47BEC">
              <w:rPr>
                <w:sz w:val="28"/>
                <w:szCs w:val="28"/>
              </w:rPr>
              <w:t>0,0</w:t>
            </w:r>
          </w:p>
        </w:tc>
        <w:tc>
          <w:tcPr>
            <w:tcW w:w="1272" w:type="dxa"/>
            <w:tcBorders>
              <w:top w:val="single" w:sz="4" w:space="0" w:color="auto"/>
              <w:left w:val="single" w:sz="4" w:space="0" w:color="auto"/>
              <w:bottom w:val="single" w:sz="4" w:space="0" w:color="auto"/>
              <w:right w:val="single" w:sz="4" w:space="0" w:color="auto"/>
            </w:tcBorders>
            <w:vAlign w:val="center"/>
          </w:tcPr>
          <w:p w:rsidR="0054266A" w:rsidRPr="00F47BEC" w:rsidRDefault="0054266A" w:rsidP="007462F4">
            <w:pPr>
              <w:jc w:val="center"/>
              <w:rPr>
                <w:sz w:val="28"/>
                <w:szCs w:val="28"/>
              </w:rPr>
            </w:pPr>
            <w:r w:rsidRPr="00F47BEC">
              <w:rPr>
                <w:sz w:val="28"/>
                <w:szCs w:val="28"/>
              </w:rPr>
              <w:t>0,0</w:t>
            </w:r>
          </w:p>
        </w:tc>
        <w:tc>
          <w:tcPr>
            <w:tcW w:w="1272" w:type="dxa"/>
            <w:tcBorders>
              <w:top w:val="single" w:sz="4" w:space="0" w:color="auto"/>
              <w:left w:val="single" w:sz="4" w:space="0" w:color="auto"/>
              <w:bottom w:val="single" w:sz="4" w:space="0" w:color="auto"/>
              <w:right w:val="single" w:sz="4" w:space="0" w:color="auto"/>
            </w:tcBorders>
            <w:vAlign w:val="center"/>
          </w:tcPr>
          <w:p w:rsidR="0054266A" w:rsidRPr="00F47BEC" w:rsidRDefault="0054266A" w:rsidP="007462F4">
            <w:pPr>
              <w:jc w:val="center"/>
              <w:rPr>
                <w:sz w:val="28"/>
                <w:szCs w:val="28"/>
              </w:rPr>
            </w:pPr>
            <w:r w:rsidRPr="00F47BEC">
              <w:rPr>
                <w:sz w:val="28"/>
                <w:szCs w:val="28"/>
              </w:rPr>
              <w:t>0,0</w:t>
            </w:r>
          </w:p>
        </w:tc>
        <w:tc>
          <w:tcPr>
            <w:tcW w:w="1464" w:type="dxa"/>
            <w:tcBorders>
              <w:top w:val="single" w:sz="4" w:space="0" w:color="auto"/>
              <w:left w:val="single" w:sz="4" w:space="0" w:color="auto"/>
              <w:bottom w:val="single" w:sz="4" w:space="0" w:color="auto"/>
              <w:right w:val="single" w:sz="4" w:space="0" w:color="auto"/>
            </w:tcBorders>
            <w:vAlign w:val="center"/>
          </w:tcPr>
          <w:p w:rsidR="0054266A" w:rsidRPr="00F47BEC" w:rsidRDefault="0054266A" w:rsidP="007462F4">
            <w:pPr>
              <w:jc w:val="center"/>
              <w:rPr>
                <w:sz w:val="28"/>
                <w:szCs w:val="28"/>
              </w:rPr>
            </w:pPr>
            <w:r w:rsidRPr="00F47BEC">
              <w:rPr>
                <w:sz w:val="28"/>
                <w:szCs w:val="28"/>
              </w:rPr>
              <w:t>0,0</w:t>
            </w:r>
          </w:p>
        </w:tc>
      </w:tr>
      <w:tr w:rsidR="00043F7A" w:rsidRPr="00F47BEC" w:rsidTr="0054266A">
        <w:trPr>
          <w:trHeight w:val="470"/>
        </w:trPr>
        <w:tc>
          <w:tcPr>
            <w:tcW w:w="562" w:type="dxa"/>
            <w:vMerge w:val="restart"/>
            <w:tcBorders>
              <w:top w:val="single" w:sz="4" w:space="0" w:color="auto"/>
              <w:left w:val="single" w:sz="4" w:space="0" w:color="auto"/>
              <w:bottom w:val="single" w:sz="4" w:space="0" w:color="auto"/>
              <w:right w:val="single" w:sz="4" w:space="0" w:color="auto"/>
            </w:tcBorders>
          </w:tcPr>
          <w:p w:rsidR="00043F7A" w:rsidRPr="00F47BEC" w:rsidRDefault="00043F7A" w:rsidP="007462F4">
            <w:pPr>
              <w:jc w:val="both"/>
              <w:rPr>
                <w:sz w:val="28"/>
                <w:szCs w:val="28"/>
              </w:rPr>
            </w:pPr>
            <w:r>
              <w:rPr>
                <w:sz w:val="28"/>
                <w:szCs w:val="28"/>
              </w:rPr>
              <w:lastRenderedPageBreak/>
              <w:t>3.</w:t>
            </w:r>
          </w:p>
        </w:tc>
        <w:tc>
          <w:tcPr>
            <w:tcW w:w="4784" w:type="dxa"/>
            <w:tcBorders>
              <w:top w:val="single" w:sz="4" w:space="0" w:color="auto"/>
              <w:left w:val="single" w:sz="4" w:space="0" w:color="auto"/>
              <w:bottom w:val="single" w:sz="4" w:space="0" w:color="auto"/>
              <w:right w:val="single" w:sz="4" w:space="0" w:color="auto"/>
            </w:tcBorders>
          </w:tcPr>
          <w:p w:rsidR="00043F7A" w:rsidRPr="00F47BEC" w:rsidRDefault="00043F7A" w:rsidP="00043F7A">
            <w:pPr>
              <w:rPr>
                <w:sz w:val="28"/>
                <w:szCs w:val="28"/>
              </w:rPr>
            </w:pPr>
            <w:r>
              <w:rPr>
                <w:sz w:val="28"/>
              </w:rPr>
              <w:t>Мероприятие (результат) «</w:t>
            </w:r>
            <w:r w:rsidRPr="007462F4">
              <w:rPr>
                <w:sz w:val="28"/>
              </w:rPr>
              <w:t>Обеспечены проектной документацией работы по строительству и реконструкции автомобильных дорог</w:t>
            </w:r>
            <w:r>
              <w:rPr>
                <w:sz w:val="28"/>
              </w:rPr>
              <w:t>»</w:t>
            </w:r>
            <w:r w:rsidRPr="007462F4">
              <w:rPr>
                <w:sz w:val="28"/>
              </w:rPr>
              <w:t xml:space="preserve"> (всего), в том числе</w:t>
            </w:r>
            <w:r>
              <w:t>:</w:t>
            </w:r>
          </w:p>
        </w:tc>
        <w:tc>
          <w:tcPr>
            <w:tcW w:w="3373" w:type="dxa"/>
            <w:vMerge w:val="restart"/>
            <w:tcBorders>
              <w:top w:val="single" w:sz="4" w:space="0" w:color="auto"/>
              <w:left w:val="single" w:sz="4" w:space="0" w:color="auto"/>
              <w:bottom w:val="single" w:sz="4" w:space="0" w:color="auto"/>
              <w:right w:val="single" w:sz="4" w:space="0" w:color="auto"/>
            </w:tcBorders>
          </w:tcPr>
          <w:p w:rsidR="00043F7A" w:rsidRPr="00F47BEC" w:rsidRDefault="00043F7A" w:rsidP="00043F7A">
            <w:pPr>
              <w:jc w:val="center"/>
              <w:rPr>
                <w:sz w:val="28"/>
                <w:szCs w:val="28"/>
              </w:rPr>
            </w:pPr>
          </w:p>
        </w:tc>
        <w:tc>
          <w:tcPr>
            <w:tcW w:w="1272" w:type="dxa"/>
            <w:tcBorders>
              <w:top w:val="single" w:sz="4" w:space="0" w:color="auto"/>
              <w:left w:val="single" w:sz="4" w:space="0" w:color="auto"/>
              <w:bottom w:val="single" w:sz="4" w:space="0" w:color="auto"/>
              <w:right w:val="single" w:sz="4" w:space="0" w:color="auto"/>
            </w:tcBorders>
            <w:vAlign w:val="center"/>
          </w:tcPr>
          <w:p w:rsidR="00043F7A" w:rsidRPr="00F47BEC" w:rsidRDefault="009058FA" w:rsidP="007462F4">
            <w:pPr>
              <w:jc w:val="center"/>
              <w:rPr>
                <w:sz w:val="28"/>
                <w:szCs w:val="28"/>
              </w:rPr>
            </w:pPr>
            <w:r>
              <w:rPr>
                <w:sz w:val="28"/>
                <w:szCs w:val="28"/>
              </w:rPr>
              <w:t>0</w:t>
            </w:r>
            <w:r w:rsidR="00DF6455">
              <w:rPr>
                <w:sz w:val="28"/>
                <w:szCs w:val="28"/>
              </w:rPr>
              <w:t>,0</w:t>
            </w:r>
          </w:p>
        </w:tc>
        <w:tc>
          <w:tcPr>
            <w:tcW w:w="1272" w:type="dxa"/>
            <w:tcBorders>
              <w:top w:val="single" w:sz="4" w:space="0" w:color="auto"/>
              <w:left w:val="single" w:sz="4" w:space="0" w:color="auto"/>
              <w:bottom w:val="single" w:sz="4" w:space="0" w:color="auto"/>
              <w:right w:val="single" w:sz="4" w:space="0" w:color="auto"/>
            </w:tcBorders>
            <w:vAlign w:val="center"/>
          </w:tcPr>
          <w:p w:rsidR="00043F7A" w:rsidRPr="00F47BEC" w:rsidRDefault="00DF6455" w:rsidP="007462F4">
            <w:pPr>
              <w:jc w:val="center"/>
              <w:rPr>
                <w:sz w:val="28"/>
                <w:szCs w:val="28"/>
              </w:rPr>
            </w:pPr>
            <w:r>
              <w:rPr>
                <w:sz w:val="28"/>
                <w:szCs w:val="28"/>
              </w:rPr>
              <w:t>0,0</w:t>
            </w:r>
          </w:p>
        </w:tc>
        <w:tc>
          <w:tcPr>
            <w:tcW w:w="1272" w:type="dxa"/>
            <w:tcBorders>
              <w:top w:val="single" w:sz="4" w:space="0" w:color="auto"/>
              <w:left w:val="single" w:sz="4" w:space="0" w:color="auto"/>
              <w:bottom w:val="single" w:sz="4" w:space="0" w:color="auto"/>
              <w:right w:val="single" w:sz="4" w:space="0" w:color="auto"/>
            </w:tcBorders>
            <w:vAlign w:val="center"/>
          </w:tcPr>
          <w:p w:rsidR="00043F7A" w:rsidRPr="00F47BEC" w:rsidRDefault="00DF6455" w:rsidP="007462F4">
            <w:pPr>
              <w:jc w:val="center"/>
              <w:rPr>
                <w:sz w:val="28"/>
                <w:szCs w:val="28"/>
              </w:rPr>
            </w:pPr>
            <w:r>
              <w:rPr>
                <w:sz w:val="28"/>
                <w:szCs w:val="28"/>
              </w:rPr>
              <w:t>0,0</w:t>
            </w:r>
          </w:p>
        </w:tc>
        <w:tc>
          <w:tcPr>
            <w:tcW w:w="1464" w:type="dxa"/>
            <w:tcBorders>
              <w:top w:val="single" w:sz="4" w:space="0" w:color="auto"/>
              <w:left w:val="single" w:sz="4" w:space="0" w:color="auto"/>
              <w:bottom w:val="single" w:sz="4" w:space="0" w:color="auto"/>
              <w:right w:val="single" w:sz="4" w:space="0" w:color="auto"/>
            </w:tcBorders>
            <w:vAlign w:val="center"/>
          </w:tcPr>
          <w:p w:rsidR="00043F7A" w:rsidRPr="00F47BEC" w:rsidRDefault="009058FA" w:rsidP="007462F4">
            <w:pPr>
              <w:jc w:val="center"/>
              <w:rPr>
                <w:sz w:val="28"/>
                <w:szCs w:val="28"/>
              </w:rPr>
            </w:pPr>
            <w:r>
              <w:rPr>
                <w:sz w:val="28"/>
                <w:szCs w:val="28"/>
              </w:rPr>
              <w:t>0</w:t>
            </w:r>
            <w:r w:rsidR="00DF6455">
              <w:rPr>
                <w:sz w:val="28"/>
                <w:szCs w:val="28"/>
              </w:rPr>
              <w:t>,0</w:t>
            </w:r>
          </w:p>
        </w:tc>
      </w:tr>
      <w:tr w:rsidR="00043F7A" w:rsidRPr="00F47BEC" w:rsidTr="0054266A">
        <w:trPr>
          <w:trHeight w:val="470"/>
        </w:trPr>
        <w:tc>
          <w:tcPr>
            <w:tcW w:w="562" w:type="dxa"/>
            <w:vMerge/>
            <w:tcBorders>
              <w:top w:val="single" w:sz="4" w:space="0" w:color="auto"/>
              <w:left w:val="single" w:sz="4" w:space="0" w:color="auto"/>
              <w:bottom w:val="single" w:sz="4" w:space="0" w:color="auto"/>
              <w:right w:val="single" w:sz="4" w:space="0" w:color="auto"/>
            </w:tcBorders>
          </w:tcPr>
          <w:p w:rsidR="00043F7A" w:rsidRPr="00F47BEC" w:rsidRDefault="00043F7A" w:rsidP="00043F7A">
            <w:pPr>
              <w:jc w:val="both"/>
              <w:rPr>
                <w:sz w:val="28"/>
                <w:szCs w:val="28"/>
              </w:rPr>
            </w:pPr>
          </w:p>
        </w:tc>
        <w:tc>
          <w:tcPr>
            <w:tcW w:w="4784" w:type="dxa"/>
            <w:tcBorders>
              <w:top w:val="single" w:sz="4" w:space="0" w:color="auto"/>
              <w:left w:val="single" w:sz="4" w:space="0" w:color="auto"/>
              <w:bottom w:val="single" w:sz="4" w:space="0" w:color="auto"/>
              <w:right w:val="single" w:sz="4" w:space="0" w:color="auto"/>
            </w:tcBorders>
          </w:tcPr>
          <w:p w:rsidR="00043F7A" w:rsidRPr="00F47BEC" w:rsidRDefault="00043F7A" w:rsidP="00043F7A">
            <w:pPr>
              <w:jc w:val="both"/>
              <w:rPr>
                <w:sz w:val="28"/>
                <w:szCs w:val="28"/>
              </w:rPr>
            </w:pPr>
            <w:r w:rsidRPr="00F47BEC">
              <w:rPr>
                <w:sz w:val="28"/>
                <w:szCs w:val="28"/>
              </w:rPr>
              <w:t>местный бюджет (всего), из них:</w:t>
            </w:r>
          </w:p>
        </w:tc>
        <w:tc>
          <w:tcPr>
            <w:tcW w:w="3373" w:type="dxa"/>
            <w:vMerge/>
            <w:tcBorders>
              <w:top w:val="single" w:sz="4" w:space="0" w:color="auto"/>
              <w:left w:val="single" w:sz="4" w:space="0" w:color="auto"/>
              <w:bottom w:val="single" w:sz="4" w:space="0" w:color="auto"/>
              <w:right w:val="single" w:sz="4" w:space="0" w:color="auto"/>
            </w:tcBorders>
          </w:tcPr>
          <w:p w:rsidR="00043F7A" w:rsidRPr="00F47BEC" w:rsidRDefault="00043F7A" w:rsidP="00043F7A">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vAlign w:val="center"/>
          </w:tcPr>
          <w:p w:rsidR="00043F7A" w:rsidRPr="00F47BEC" w:rsidRDefault="00DF6455" w:rsidP="00043F7A">
            <w:pPr>
              <w:jc w:val="center"/>
              <w:rPr>
                <w:sz w:val="28"/>
                <w:szCs w:val="28"/>
              </w:rPr>
            </w:pPr>
            <w:r>
              <w:rPr>
                <w:sz w:val="28"/>
                <w:szCs w:val="28"/>
              </w:rPr>
              <w:t>0,0</w:t>
            </w:r>
          </w:p>
        </w:tc>
        <w:tc>
          <w:tcPr>
            <w:tcW w:w="1272" w:type="dxa"/>
            <w:tcBorders>
              <w:top w:val="single" w:sz="4" w:space="0" w:color="auto"/>
              <w:left w:val="single" w:sz="4" w:space="0" w:color="auto"/>
              <w:bottom w:val="single" w:sz="4" w:space="0" w:color="auto"/>
              <w:right w:val="single" w:sz="4" w:space="0" w:color="auto"/>
            </w:tcBorders>
            <w:vAlign w:val="center"/>
          </w:tcPr>
          <w:p w:rsidR="00043F7A" w:rsidRPr="00F47BEC" w:rsidRDefault="00DF6455" w:rsidP="00043F7A">
            <w:pPr>
              <w:jc w:val="center"/>
              <w:rPr>
                <w:sz w:val="28"/>
                <w:szCs w:val="28"/>
              </w:rPr>
            </w:pPr>
            <w:r>
              <w:rPr>
                <w:sz w:val="28"/>
                <w:szCs w:val="28"/>
              </w:rPr>
              <w:t>0,0</w:t>
            </w:r>
          </w:p>
        </w:tc>
        <w:tc>
          <w:tcPr>
            <w:tcW w:w="1272" w:type="dxa"/>
            <w:tcBorders>
              <w:top w:val="single" w:sz="4" w:space="0" w:color="auto"/>
              <w:left w:val="single" w:sz="4" w:space="0" w:color="auto"/>
              <w:bottom w:val="single" w:sz="4" w:space="0" w:color="auto"/>
              <w:right w:val="single" w:sz="4" w:space="0" w:color="auto"/>
            </w:tcBorders>
            <w:vAlign w:val="center"/>
          </w:tcPr>
          <w:p w:rsidR="00043F7A" w:rsidRPr="00F47BEC" w:rsidRDefault="00DF6455" w:rsidP="00043F7A">
            <w:pPr>
              <w:jc w:val="center"/>
              <w:rPr>
                <w:sz w:val="28"/>
                <w:szCs w:val="28"/>
              </w:rPr>
            </w:pPr>
            <w:r>
              <w:rPr>
                <w:sz w:val="28"/>
                <w:szCs w:val="28"/>
              </w:rPr>
              <w:t>0,0</w:t>
            </w:r>
          </w:p>
        </w:tc>
        <w:tc>
          <w:tcPr>
            <w:tcW w:w="1464" w:type="dxa"/>
            <w:tcBorders>
              <w:top w:val="single" w:sz="4" w:space="0" w:color="auto"/>
              <w:left w:val="single" w:sz="4" w:space="0" w:color="auto"/>
              <w:bottom w:val="single" w:sz="4" w:space="0" w:color="auto"/>
              <w:right w:val="single" w:sz="4" w:space="0" w:color="auto"/>
            </w:tcBorders>
            <w:vAlign w:val="center"/>
          </w:tcPr>
          <w:p w:rsidR="00043F7A" w:rsidRPr="00F47BEC" w:rsidRDefault="00DF6455" w:rsidP="00043F7A">
            <w:pPr>
              <w:jc w:val="center"/>
              <w:rPr>
                <w:sz w:val="28"/>
                <w:szCs w:val="28"/>
              </w:rPr>
            </w:pPr>
            <w:r>
              <w:rPr>
                <w:sz w:val="28"/>
                <w:szCs w:val="28"/>
              </w:rPr>
              <w:t>0,0</w:t>
            </w:r>
          </w:p>
        </w:tc>
      </w:tr>
      <w:tr w:rsidR="00043F7A" w:rsidRPr="00F47BEC" w:rsidTr="0054266A">
        <w:trPr>
          <w:trHeight w:val="470"/>
        </w:trPr>
        <w:tc>
          <w:tcPr>
            <w:tcW w:w="562" w:type="dxa"/>
            <w:vMerge/>
            <w:tcBorders>
              <w:top w:val="single" w:sz="4" w:space="0" w:color="auto"/>
              <w:left w:val="single" w:sz="4" w:space="0" w:color="auto"/>
              <w:bottom w:val="single" w:sz="4" w:space="0" w:color="auto"/>
              <w:right w:val="single" w:sz="4" w:space="0" w:color="auto"/>
            </w:tcBorders>
          </w:tcPr>
          <w:p w:rsidR="00043F7A" w:rsidRPr="00F47BEC" w:rsidRDefault="00043F7A" w:rsidP="00043F7A">
            <w:pPr>
              <w:jc w:val="both"/>
              <w:rPr>
                <w:sz w:val="28"/>
                <w:szCs w:val="28"/>
              </w:rPr>
            </w:pPr>
          </w:p>
        </w:tc>
        <w:tc>
          <w:tcPr>
            <w:tcW w:w="4784" w:type="dxa"/>
            <w:tcBorders>
              <w:top w:val="single" w:sz="4" w:space="0" w:color="auto"/>
              <w:left w:val="single" w:sz="4" w:space="0" w:color="auto"/>
              <w:bottom w:val="single" w:sz="4" w:space="0" w:color="auto"/>
              <w:right w:val="single" w:sz="4" w:space="0" w:color="auto"/>
            </w:tcBorders>
          </w:tcPr>
          <w:p w:rsidR="00043F7A" w:rsidRPr="00F47BEC" w:rsidRDefault="00043F7A" w:rsidP="00043F7A">
            <w:pPr>
              <w:jc w:val="both"/>
              <w:rPr>
                <w:sz w:val="28"/>
                <w:szCs w:val="28"/>
              </w:rPr>
            </w:pPr>
            <w:r>
              <w:rPr>
                <w:sz w:val="28"/>
                <w:szCs w:val="28"/>
              </w:rPr>
              <w:t>областной</w:t>
            </w:r>
            <w:r w:rsidRPr="00F47BEC">
              <w:rPr>
                <w:sz w:val="28"/>
                <w:szCs w:val="28"/>
              </w:rPr>
              <w:t xml:space="preserve"> бюджет (всего), из них:</w:t>
            </w:r>
          </w:p>
        </w:tc>
        <w:tc>
          <w:tcPr>
            <w:tcW w:w="3373" w:type="dxa"/>
            <w:vMerge/>
            <w:tcBorders>
              <w:top w:val="single" w:sz="4" w:space="0" w:color="auto"/>
              <w:left w:val="single" w:sz="4" w:space="0" w:color="auto"/>
              <w:bottom w:val="single" w:sz="4" w:space="0" w:color="auto"/>
              <w:right w:val="single" w:sz="4" w:space="0" w:color="auto"/>
            </w:tcBorders>
          </w:tcPr>
          <w:p w:rsidR="00043F7A" w:rsidRPr="00F47BEC" w:rsidRDefault="00043F7A" w:rsidP="00043F7A">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vAlign w:val="center"/>
          </w:tcPr>
          <w:p w:rsidR="00043F7A" w:rsidRPr="00F47BEC" w:rsidRDefault="009058FA" w:rsidP="00043F7A">
            <w:pPr>
              <w:jc w:val="center"/>
              <w:rPr>
                <w:sz w:val="28"/>
                <w:szCs w:val="28"/>
              </w:rPr>
            </w:pPr>
            <w:r>
              <w:rPr>
                <w:sz w:val="28"/>
                <w:szCs w:val="28"/>
              </w:rPr>
              <w:t>0,0</w:t>
            </w:r>
          </w:p>
        </w:tc>
        <w:tc>
          <w:tcPr>
            <w:tcW w:w="1272" w:type="dxa"/>
            <w:tcBorders>
              <w:top w:val="single" w:sz="4" w:space="0" w:color="auto"/>
              <w:left w:val="single" w:sz="4" w:space="0" w:color="auto"/>
              <w:bottom w:val="single" w:sz="4" w:space="0" w:color="auto"/>
              <w:right w:val="single" w:sz="4" w:space="0" w:color="auto"/>
            </w:tcBorders>
            <w:vAlign w:val="center"/>
          </w:tcPr>
          <w:p w:rsidR="00043F7A" w:rsidRPr="00F47BEC" w:rsidRDefault="00DF6455" w:rsidP="00043F7A">
            <w:pPr>
              <w:jc w:val="center"/>
              <w:rPr>
                <w:sz w:val="28"/>
                <w:szCs w:val="28"/>
              </w:rPr>
            </w:pPr>
            <w:r>
              <w:rPr>
                <w:sz w:val="28"/>
                <w:szCs w:val="28"/>
              </w:rPr>
              <w:t>0,0</w:t>
            </w:r>
          </w:p>
        </w:tc>
        <w:tc>
          <w:tcPr>
            <w:tcW w:w="1272" w:type="dxa"/>
            <w:tcBorders>
              <w:top w:val="single" w:sz="4" w:space="0" w:color="auto"/>
              <w:left w:val="single" w:sz="4" w:space="0" w:color="auto"/>
              <w:bottom w:val="single" w:sz="4" w:space="0" w:color="auto"/>
              <w:right w:val="single" w:sz="4" w:space="0" w:color="auto"/>
            </w:tcBorders>
            <w:vAlign w:val="center"/>
          </w:tcPr>
          <w:p w:rsidR="00043F7A" w:rsidRPr="00F47BEC" w:rsidRDefault="00DF6455" w:rsidP="00043F7A">
            <w:pPr>
              <w:jc w:val="center"/>
              <w:rPr>
                <w:sz w:val="28"/>
                <w:szCs w:val="28"/>
              </w:rPr>
            </w:pPr>
            <w:r>
              <w:rPr>
                <w:sz w:val="28"/>
                <w:szCs w:val="28"/>
              </w:rPr>
              <w:t>0,0</w:t>
            </w:r>
          </w:p>
        </w:tc>
        <w:tc>
          <w:tcPr>
            <w:tcW w:w="1464" w:type="dxa"/>
            <w:tcBorders>
              <w:top w:val="single" w:sz="4" w:space="0" w:color="auto"/>
              <w:left w:val="single" w:sz="4" w:space="0" w:color="auto"/>
              <w:bottom w:val="single" w:sz="4" w:space="0" w:color="auto"/>
              <w:right w:val="single" w:sz="4" w:space="0" w:color="auto"/>
            </w:tcBorders>
            <w:vAlign w:val="center"/>
          </w:tcPr>
          <w:p w:rsidR="00043F7A" w:rsidRPr="00F47BEC" w:rsidRDefault="009058FA" w:rsidP="00043F7A">
            <w:pPr>
              <w:jc w:val="center"/>
              <w:rPr>
                <w:sz w:val="28"/>
                <w:szCs w:val="28"/>
              </w:rPr>
            </w:pPr>
            <w:r>
              <w:rPr>
                <w:sz w:val="28"/>
                <w:szCs w:val="28"/>
              </w:rPr>
              <w:t>0</w:t>
            </w:r>
            <w:r w:rsidR="00DF6455">
              <w:rPr>
                <w:sz w:val="28"/>
                <w:szCs w:val="28"/>
              </w:rPr>
              <w:t>,</w:t>
            </w:r>
            <w:r>
              <w:rPr>
                <w:sz w:val="28"/>
                <w:szCs w:val="28"/>
              </w:rPr>
              <w:t>0</w:t>
            </w:r>
          </w:p>
        </w:tc>
      </w:tr>
    </w:tbl>
    <w:p w:rsidR="00F47BEC" w:rsidRDefault="00F47BEC" w:rsidP="00F47BEC">
      <w:pPr>
        <w:jc w:val="both"/>
        <w:rPr>
          <w:sz w:val="28"/>
          <w:szCs w:val="28"/>
        </w:rPr>
      </w:pPr>
    </w:p>
    <w:p w:rsidR="00AD6940" w:rsidRPr="00F47BEC" w:rsidRDefault="00AD6940" w:rsidP="00F47BEC">
      <w:pPr>
        <w:jc w:val="both"/>
        <w:rPr>
          <w:sz w:val="28"/>
          <w:szCs w:val="28"/>
        </w:rPr>
      </w:pPr>
    </w:p>
    <w:p w:rsidR="00F47BEC" w:rsidRPr="00E97207" w:rsidRDefault="00F47BEC" w:rsidP="00AD6940">
      <w:pPr>
        <w:jc w:val="center"/>
        <w:rPr>
          <w:b/>
          <w:sz w:val="28"/>
          <w:szCs w:val="28"/>
        </w:rPr>
      </w:pPr>
      <w:r w:rsidRPr="00E97207">
        <w:rPr>
          <w:b/>
          <w:sz w:val="28"/>
          <w:szCs w:val="28"/>
        </w:rPr>
        <w:t>5. План реализации</w:t>
      </w:r>
    </w:p>
    <w:p w:rsidR="00F47BEC" w:rsidRPr="00E97207" w:rsidRDefault="00F47BEC" w:rsidP="00AD6940">
      <w:pPr>
        <w:jc w:val="center"/>
        <w:rPr>
          <w:b/>
          <w:sz w:val="28"/>
          <w:szCs w:val="28"/>
        </w:rPr>
      </w:pPr>
      <w:r w:rsidRPr="00E97207">
        <w:rPr>
          <w:b/>
          <w:sz w:val="28"/>
          <w:szCs w:val="28"/>
        </w:rPr>
        <w:t>комплекса процессных мероприятий на 2025 - 2027 годы</w:t>
      </w:r>
    </w:p>
    <w:p w:rsidR="00F47BEC" w:rsidRPr="00F47BEC" w:rsidRDefault="00F47BEC" w:rsidP="00F47BEC">
      <w:pPr>
        <w:jc w:val="both"/>
        <w:rPr>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737"/>
        <w:gridCol w:w="3288"/>
        <w:gridCol w:w="1474"/>
        <w:gridCol w:w="3288"/>
        <w:gridCol w:w="2834"/>
        <w:gridCol w:w="2408"/>
      </w:tblGrid>
      <w:tr w:rsidR="00F47BEC" w:rsidRPr="00F47BEC" w:rsidTr="007E6D56">
        <w:tc>
          <w:tcPr>
            <w:tcW w:w="737" w:type="dxa"/>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r w:rsidRPr="00F47BEC">
              <w:rPr>
                <w:sz w:val="28"/>
                <w:szCs w:val="28"/>
              </w:rPr>
              <w:t>№</w:t>
            </w:r>
          </w:p>
          <w:p w:rsidR="00F47BEC" w:rsidRPr="00F47BEC" w:rsidRDefault="00F47BEC" w:rsidP="00F47BEC">
            <w:pPr>
              <w:jc w:val="both"/>
              <w:rPr>
                <w:sz w:val="28"/>
                <w:szCs w:val="28"/>
              </w:rPr>
            </w:pPr>
            <w:proofErr w:type="gramStart"/>
            <w:r w:rsidRPr="00F47BEC">
              <w:rPr>
                <w:sz w:val="28"/>
                <w:szCs w:val="28"/>
              </w:rPr>
              <w:t>п</w:t>
            </w:r>
            <w:proofErr w:type="gramEnd"/>
            <w:r w:rsidRPr="00F47BEC">
              <w:rPr>
                <w:sz w:val="28"/>
                <w:szCs w:val="28"/>
              </w:rPr>
              <w:t>/п</w:t>
            </w:r>
          </w:p>
        </w:tc>
        <w:tc>
          <w:tcPr>
            <w:tcW w:w="3288" w:type="dxa"/>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r w:rsidRPr="00F47BEC">
              <w:rPr>
                <w:sz w:val="28"/>
                <w:szCs w:val="28"/>
              </w:rPr>
              <w:t>Наименование мероприятия (результата), контрольной точки</w:t>
            </w:r>
          </w:p>
        </w:tc>
        <w:tc>
          <w:tcPr>
            <w:tcW w:w="1474" w:type="dxa"/>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r w:rsidRPr="00F47BEC">
              <w:rPr>
                <w:sz w:val="28"/>
                <w:szCs w:val="28"/>
              </w:rPr>
              <w:t>Дата наступления контрольной точки</w:t>
            </w:r>
          </w:p>
        </w:tc>
        <w:tc>
          <w:tcPr>
            <w:tcW w:w="3288" w:type="dxa"/>
            <w:tcBorders>
              <w:top w:val="single" w:sz="4" w:space="0" w:color="auto"/>
              <w:left w:val="single" w:sz="4" w:space="0" w:color="auto"/>
              <w:bottom w:val="single" w:sz="4" w:space="0" w:color="auto"/>
              <w:right w:val="single" w:sz="4" w:space="0" w:color="auto"/>
            </w:tcBorders>
            <w:vAlign w:val="center"/>
          </w:tcPr>
          <w:p w:rsidR="00F47BEC" w:rsidRPr="00F47BEC" w:rsidRDefault="00F47BEC" w:rsidP="00F47BEC">
            <w:pPr>
              <w:jc w:val="both"/>
              <w:rPr>
                <w:sz w:val="28"/>
                <w:szCs w:val="28"/>
              </w:rPr>
            </w:pPr>
            <w:r w:rsidRPr="00F47BEC">
              <w:rPr>
                <w:sz w:val="28"/>
                <w:szCs w:val="28"/>
              </w:rPr>
              <w:t xml:space="preserve">Ответственный исполнитель (наименование структурного подразделения Администрации </w:t>
            </w:r>
            <w:r w:rsidR="009947C5">
              <w:rPr>
                <w:sz w:val="28"/>
                <w:szCs w:val="28"/>
              </w:rPr>
              <w:t>Шолоховского городского поселения</w:t>
            </w:r>
            <w:r w:rsidRPr="00F47BEC">
              <w:rPr>
                <w:sz w:val="28"/>
                <w:szCs w:val="28"/>
              </w:rPr>
              <w:t>, иного органа, организации, Ф.И.О., должность)</w:t>
            </w:r>
          </w:p>
        </w:tc>
        <w:tc>
          <w:tcPr>
            <w:tcW w:w="2834" w:type="dxa"/>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r w:rsidRPr="00F47BEC">
              <w:rPr>
                <w:sz w:val="28"/>
                <w:szCs w:val="28"/>
              </w:rPr>
              <w:t>Вид подтверждающего документа</w:t>
            </w:r>
          </w:p>
        </w:tc>
        <w:tc>
          <w:tcPr>
            <w:tcW w:w="2408" w:type="dxa"/>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r w:rsidRPr="00F47BEC">
              <w:rPr>
                <w:sz w:val="28"/>
                <w:szCs w:val="28"/>
              </w:rPr>
              <w:t>Информационная система (источник данных)</w:t>
            </w:r>
          </w:p>
        </w:tc>
      </w:tr>
      <w:tr w:rsidR="00F47BEC" w:rsidRPr="00F47BEC" w:rsidTr="007E6D56">
        <w:tc>
          <w:tcPr>
            <w:tcW w:w="14029" w:type="dxa"/>
            <w:gridSpan w:val="6"/>
            <w:tcBorders>
              <w:top w:val="single" w:sz="4" w:space="0" w:color="auto"/>
              <w:left w:val="single" w:sz="4" w:space="0" w:color="auto"/>
              <w:bottom w:val="single" w:sz="4" w:space="0" w:color="auto"/>
              <w:right w:val="single" w:sz="4" w:space="0" w:color="auto"/>
            </w:tcBorders>
          </w:tcPr>
          <w:p w:rsidR="00F47BEC" w:rsidRPr="00F47BEC" w:rsidRDefault="00F47BEC" w:rsidP="00BD5774">
            <w:pPr>
              <w:jc w:val="both"/>
              <w:rPr>
                <w:sz w:val="28"/>
                <w:szCs w:val="28"/>
              </w:rPr>
            </w:pPr>
            <w:r w:rsidRPr="00F47BEC">
              <w:rPr>
                <w:sz w:val="28"/>
                <w:szCs w:val="28"/>
              </w:rPr>
              <w:t>1. Задача комплекса процессных мероприятий «</w:t>
            </w:r>
            <w:r w:rsidR="00BD5774" w:rsidRPr="00BD5774">
              <w:rPr>
                <w:sz w:val="28"/>
              </w:rPr>
              <w:t xml:space="preserve">Выполнены </w:t>
            </w:r>
            <w:r w:rsidR="00BD5774" w:rsidRPr="003D345D">
              <w:rPr>
                <w:sz w:val="28"/>
              </w:rPr>
              <w:t xml:space="preserve">проектные работы по капитальному ремонту </w:t>
            </w:r>
            <w:r w:rsidR="00BD5774" w:rsidRPr="00BD5774">
              <w:rPr>
                <w:sz w:val="28"/>
              </w:rPr>
              <w:t xml:space="preserve">автомобильных дорог общего пользования </w:t>
            </w:r>
            <w:r w:rsidR="00BD5774">
              <w:rPr>
                <w:sz w:val="28"/>
              </w:rPr>
              <w:t>местного</w:t>
            </w:r>
            <w:r w:rsidR="00BD5774" w:rsidRPr="00BD5774">
              <w:rPr>
                <w:sz w:val="28"/>
              </w:rPr>
              <w:t xml:space="preserve"> значения и искусственных сооружений на них</w:t>
            </w:r>
            <w:r w:rsidRPr="00F47BEC">
              <w:rPr>
                <w:sz w:val="28"/>
                <w:szCs w:val="28"/>
              </w:rPr>
              <w:t>»</w:t>
            </w:r>
          </w:p>
        </w:tc>
      </w:tr>
      <w:tr w:rsidR="00F47BEC" w:rsidRPr="00F47BEC" w:rsidTr="007E6D56">
        <w:tc>
          <w:tcPr>
            <w:tcW w:w="737" w:type="dxa"/>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r w:rsidRPr="00F47BEC">
              <w:rPr>
                <w:sz w:val="28"/>
                <w:szCs w:val="28"/>
              </w:rPr>
              <w:lastRenderedPageBreak/>
              <w:t>1.1.</w:t>
            </w:r>
          </w:p>
        </w:tc>
        <w:tc>
          <w:tcPr>
            <w:tcW w:w="3288" w:type="dxa"/>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r w:rsidRPr="00F47BEC">
              <w:rPr>
                <w:sz w:val="28"/>
                <w:szCs w:val="28"/>
              </w:rPr>
              <w:t>Мероприятие (результат) 1.1.</w:t>
            </w:r>
          </w:p>
          <w:p w:rsidR="00F47BEC" w:rsidRPr="00F47BEC" w:rsidRDefault="00F47BEC" w:rsidP="00F47BEC">
            <w:pPr>
              <w:jc w:val="both"/>
              <w:rPr>
                <w:sz w:val="28"/>
                <w:szCs w:val="28"/>
              </w:rPr>
            </w:pPr>
            <w:r w:rsidRPr="00F47BEC">
              <w:rPr>
                <w:sz w:val="28"/>
                <w:szCs w:val="28"/>
              </w:rPr>
              <w:t>«</w:t>
            </w:r>
            <w:r w:rsidR="00BD5774" w:rsidRPr="00BD5774">
              <w:rPr>
                <w:sz w:val="28"/>
              </w:rPr>
              <w:t>Обеспечены проектной документацией работы по капитальному ремонту автомобильных дорог</w:t>
            </w:r>
            <w:r w:rsidRPr="00F47BEC">
              <w:rPr>
                <w:sz w:val="28"/>
                <w:szCs w:val="28"/>
              </w:rPr>
              <w:t>»</w:t>
            </w:r>
          </w:p>
        </w:tc>
        <w:tc>
          <w:tcPr>
            <w:tcW w:w="1474" w:type="dxa"/>
            <w:tcBorders>
              <w:top w:val="single" w:sz="4" w:space="0" w:color="auto"/>
              <w:left w:val="single" w:sz="4" w:space="0" w:color="auto"/>
              <w:bottom w:val="single" w:sz="4" w:space="0" w:color="auto"/>
              <w:right w:val="single" w:sz="4" w:space="0" w:color="auto"/>
            </w:tcBorders>
          </w:tcPr>
          <w:p w:rsidR="00F47BEC" w:rsidRPr="00F47BEC" w:rsidRDefault="00F47BEC" w:rsidP="00534964">
            <w:pPr>
              <w:jc w:val="center"/>
              <w:rPr>
                <w:sz w:val="28"/>
                <w:szCs w:val="28"/>
              </w:rPr>
            </w:pPr>
            <w:r w:rsidRPr="00F47BEC">
              <w:rPr>
                <w:sz w:val="28"/>
                <w:szCs w:val="28"/>
              </w:rPr>
              <w:t>Х</w:t>
            </w:r>
          </w:p>
        </w:tc>
        <w:tc>
          <w:tcPr>
            <w:tcW w:w="3288" w:type="dxa"/>
            <w:tcBorders>
              <w:top w:val="single" w:sz="4" w:space="0" w:color="auto"/>
              <w:left w:val="single" w:sz="4" w:space="0" w:color="auto"/>
              <w:bottom w:val="single" w:sz="4" w:space="0" w:color="auto"/>
              <w:right w:val="single" w:sz="4" w:space="0" w:color="auto"/>
            </w:tcBorders>
          </w:tcPr>
          <w:p w:rsidR="003D345D" w:rsidRDefault="005D7BEA" w:rsidP="00F47BEC">
            <w:pPr>
              <w:jc w:val="both"/>
              <w:rPr>
                <w:sz w:val="28"/>
                <w:szCs w:val="28"/>
              </w:rPr>
            </w:pPr>
            <w:r>
              <w:rPr>
                <w:sz w:val="28"/>
                <w:szCs w:val="28"/>
              </w:rPr>
              <w:t>Сектор муниципального хозяйства</w:t>
            </w:r>
            <w:r w:rsidR="00F47BEC" w:rsidRPr="00F47BEC">
              <w:rPr>
                <w:sz w:val="28"/>
                <w:szCs w:val="28"/>
              </w:rPr>
              <w:t xml:space="preserve"> </w:t>
            </w:r>
          </w:p>
          <w:p w:rsidR="00F47BEC" w:rsidRPr="00F47BEC" w:rsidRDefault="003D345D" w:rsidP="00F47BEC">
            <w:pPr>
              <w:jc w:val="both"/>
              <w:rPr>
                <w:sz w:val="28"/>
                <w:szCs w:val="28"/>
              </w:rPr>
            </w:pPr>
            <w:proofErr w:type="gramStart"/>
            <w:r w:rsidRPr="004E4294">
              <w:rPr>
                <w:sz w:val="28"/>
                <w:szCs w:val="28"/>
                <w:lang w:eastAsia="x-none"/>
              </w:rPr>
              <w:t>(Тимошина О.Г., заведующая сектором муниципального хозяйства</w:t>
            </w:r>
            <w:proofErr w:type="gramEnd"/>
          </w:p>
        </w:tc>
        <w:tc>
          <w:tcPr>
            <w:tcW w:w="2834" w:type="dxa"/>
            <w:tcBorders>
              <w:top w:val="single" w:sz="4" w:space="0" w:color="auto"/>
              <w:left w:val="single" w:sz="4" w:space="0" w:color="auto"/>
              <w:bottom w:val="single" w:sz="4" w:space="0" w:color="auto"/>
              <w:right w:val="single" w:sz="4" w:space="0" w:color="auto"/>
            </w:tcBorders>
          </w:tcPr>
          <w:p w:rsidR="00F47BEC" w:rsidRPr="00F47BEC" w:rsidRDefault="00F47BEC" w:rsidP="003D345D">
            <w:pPr>
              <w:jc w:val="both"/>
              <w:rPr>
                <w:sz w:val="28"/>
                <w:szCs w:val="28"/>
              </w:rPr>
            </w:pPr>
            <w:r w:rsidRPr="00F47BEC">
              <w:rPr>
                <w:sz w:val="28"/>
                <w:szCs w:val="28"/>
              </w:rPr>
              <w:t xml:space="preserve">информация </w:t>
            </w:r>
            <w:r w:rsidR="0098280F">
              <w:rPr>
                <w:sz w:val="28"/>
                <w:szCs w:val="28"/>
              </w:rPr>
              <w:t>сектора муниципального хозяйства</w:t>
            </w:r>
            <w:r w:rsidRPr="00F47BEC">
              <w:rPr>
                <w:sz w:val="28"/>
                <w:szCs w:val="28"/>
              </w:rPr>
              <w:t xml:space="preserve"> Администрации </w:t>
            </w:r>
            <w:r w:rsidR="009947C5">
              <w:rPr>
                <w:sz w:val="28"/>
                <w:szCs w:val="28"/>
              </w:rPr>
              <w:t>Шолоховского городского поселения</w:t>
            </w:r>
            <w:r w:rsidRPr="00F47BEC">
              <w:rPr>
                <w:sz w:val="28"/>
                <w:szCs w:val="28"/>
              </w:rPr>
              <w:t xml:space="preserve"> о выполненных работах по повышению уровня безопасности дорожного движения на </w:t>
            </w:r>
            <w:proofErr w:type="spellStart"/>
            <w:r w:rsidR="003D345D">
              <w:rPr>
                <w:sz w:val="28"/>
                <w:szCs w:val="28"/>
              </w:rPr>
              <w:t>внутри</w:t>
            </w:r>
            <w:r w:rsidRPr="00F47BEC">
              <w:rPr>
                <w:sz w:val="28"/>
                <w:szCs w:val="28"/>
              </w:rPr>
              <w:t>поселковых</w:t>
            </w:r>
            <w:proofErr w:type="spellEnd"/>
            <w:r w:rsidRPr="00F47BEC">
              <w:rPr>
                <w:sz w:val="28"/>
                <w:szCs w:val="28"/>
              </w:rPr>
              <w:t xml:space="preserve"> автомобильных дорогах </w:t>
            </w:r>
          </w:p>
        </w:tc>
        <w:tc>
          <w:tcPr>
            <w:tcW w:w="2408" w:type="dxa"/>
            <w:tcBorders>
              <w:top w:val="single" w:sz="4" w:space="0" w:color="auto"/>
              <w:left w:val="single" w:sz="4" w:space="0" w:color="auto"/>
              <w:bottom w:val="single" w:sz="4" w:space="0" w:color="auto"/>
              <w:right w:val="single" w:sz="4" w:space="0" w:color="auto"/>
            </w:tcBorders>
          </w:tcPr>
          <w:p w:rsidR="00F47BEC" w:rsidRPr="00F47BEC" w:rsidRDefault="00F47BEC" w:rsidP="00F47BEC">
            <w:pPr>
              <w:jc w:val="both"/>
              <w:rPr>
                <w:sz w:val="28"/>
                <w:szCs w:val="28"/>
              </w:rPr>
            </w:pPr>
            <w:r w:rsidRPr="00F47BEC">
              <w:rPr>
                <w:sz w:val="28"/>
                <w:szCs w:val="28"/>
              </w:rPr>
              <w:t>информационная система отсутствует</w:t>
            </w:r>
          </w:p>
        </w:tc>
      </w:tr>
      <w:tr w:rsidR="003D345D" w:rsidRPr="00F47BEC" w:rsidTr="007E6D56">
        <w:tc>
          <w:tcPr>
            <w:tcW w:w="737" w:type="dxa"/>
            <w:tcBorders>
              <w:top w:val="single" w:sz="4" w:space="0" w:color="auto"/>
              <w:left w:val="single" w:sz="4" w:space="0" w:color="auto"/>
              <w:bottom w:val="single" w:sz="4" w:space="0" w:color="auto"/>
              <w:right w:val="single" w:sz="4" w:space="0" w:color="auto"/>
            </w:tcBorders>
          </w:tcPr>
          <w:p w:rsidR="003D345D" w:rsidRPr="00F47BEC" w:rsidRDefault="003D345D" w:rsidP="00594E19">
            <w:pPr>
              <w:jc w:val="both"/>
              <w:rPr>
                <w:sz w:val="28"/>
                <w:szCs w:val="28"/>
              </w:rPr>
            </w:pPr>
            <w:r w:rsidRPr="00F47BEC">
              <w:rPr>
                <w:sz w:val="28"/>
                <w:szCs w:val="28"/>
              </w:rPr>
              <w:t>1.2.</w:t>
            </w:r>
          </w:p>
        </w:tc>
        <w:tc>
          <w:tcPr>
            <w:tcW w:w="3288" w:type="dxa"/>
            <w:tcBorders>
              <w:top w:val="single" w:sz="4" w:space="0" w:color="auto"/>
              <w:left w:val="single" w:sz="4" w:space="0" w:color="auto"/>
              <w:bottom w:val="single" w:sz="4" w:space="0" w:color="auto"/>
              <w:right w:val="single" w:sz="4" w:space="0" w:color="auto"/>
            </w:tcBorders>
          </w:tcPr>
          <w:p w:rsidR="003D345D" w:rsidRPr="00BD3034" w:rsidRDefault="003D345D" w:rsidP="00594E19">
            <w:pPr>
              <w:jc w:val="both"/>
              <w:rPr>
                <w:sz w:val="28"/>
                <w:szCs w:val="28"/>
              </w:rPr>
            </w:pPr>
            <w:r w:rsidRPr="00BD3034">
              <w:rPr>
                <w:sz w:val="28"/>
                <w:szCs w:val="28"/>
              </w:rPr>
              <w:t>Контрольная точка 1.1.</w:t>
            </w:r>
            <w:r>
              <w:rPr>
                <w:sz w:val="28"/>
                <w:szCs w:val="28"/>
              </w:rPr>
              <w:t>1</w:t>
            </w:r>
            <w:r w:rsidRPr="00BD3034">
              <w:rPr>
                <w:sz w:val="28"/>
                <w:szCs w:val="28"/>
              </w:rPr>
              <w:t xml:space="preserve">. </w:t>
            </w:r>
            <w:r w:rsidRPr="00ED2A5A">
              <w:rPr>
                <w:sz w:val="28"/>
                <w:szCs w:val="28"/>
              </w:rPr>
              <w:t>«Закупки включены в план закупок»</w:t>
            </w:r>
          </w:p>
        </w:tc>
        <w:tc>
          <w:tcPr>
            <w:tcW w:w="1474" w:type="dxa"/>
            <w:tcBorders>
              <w:top w:val="single" w:sz="4" w:space="0" w:color="auto"/>
              <w:left w:val="single" w:sz="4" w:space="0" w:color="auto"/>
              <w:bottom w:val="single" w:sz="4" w:space="0" w:color="auto"/>
              <w:right w:val="single" w:sz="4" w:space="0" w:color="auto"/>
            </w:tcBorders>
          </w:tcPr>
          <w:p w:rsidR="003D345D" w:rsidRPr="00F47BEC" w:rsidRDefault="003D345D" w:rsidP="00594E19">
            <w:pPr>
              <w:jc w:val="both"/>
              <w:rPr>
                <w:sz w:val="28"/>
                <w:szCs w:val="28"/>
              </w:rPr>
            </w:pPr>
            <w:r>
              <w:rPr>
                <w:sz w:val="28"/>
                <w:szCs w:val="28"/>
              </w:rPr>
              <w:t>11</w:t>
            </w:r>
            <w:r w:rsidRPr="00F47BEC">
              <w:rPr>
                <w:sz w:val="28"/>
                <w:szCs w:val="28"/>
              </w:rPr>
              <w:t xml:space="preserve"> </w:t>
            </w:r>
            <w:r>
              <w:rPr>
                <w:sz w:val="28"/>
                <w:szCs w:val="28"/>
              </w:rPr>
              <w:t>января</w:t>
            </w:r>
            <w:r w:rsidRPr="00F47BEC">
              <w:rPr>
                <w:sz w:val="28"/>
                <w:szCs w:val="28"/>
              </w:rPr>
              <w:t xml:space="preserve"> 2025 г.</w:t>
            </w:r>
          </w:p>
        </w:tc>
        <w:tc>
          <w:tcPr>
            <w:tcW w:w="3288" w:type="dxa"/>
            <w:tcBorders>
              <w:top w:val="single" w:sz="4" w:space="0" w:color="auto"/>
              <w:left w:val="single" w:sz="4" w:space="0" w:color="auto"/>
              <w:bottom w:val="single" w:sz="4" w:space="0" w:color="auto"/>
              <w:right w:val="single" w:sz="4" w:space="0" w:color="auto"/>
            </w:tcBorders>
          </w:tcPr>
          <w:p w:rsidR="003D345D" w:rsidRDefault="003D345D" w:rsidP="00E97207">
            <w:pPr>
              <w:rPr>
                <w:sz w:val="28"/>
                <w:szCs w:val="28"/>
              </w:rPr>
            </w:pPr>
            <w:r w:rsidRPr="004E4294">
              <w:rPr>
                <w:sz w:val="28"/>
                <w:szCs w:val="28"/>
              </w:rPr>
              <w:t xml:space="preserve">Сектор муниципального хозяйства </w:t>
            </w:r>
          </w:p>
          <w:p w:rsidR="003D345D" w:rsidRDefault="003D345D" w:rsidP="00E97207">
            <w:proofErr w:type="gramStart"/>
            <w:r w:rsidRPr="004E4294">
              <w:rPr>
                <w:sz w:val="28"/>
                <w:szCs w:val="28"/>
                <w:lang w:eastAsia="x-none"/>
              </w:rPr>
              <w:t xml:space="preserve">(Тимошина О.Г., заведующая сектором муниципального хозяйства </w:t>
            </w:r>
            <w:proofErr w:type="gramEnd"/>
          </w:p>
        </w:tc>
        <w:tc>
          <w:tcPr>
            <w:tcW w:w="2834" w:type="dxa"/>
            <w:tcBorders>
              <w:top w:val="single" w:sz="4" w:space="0" w:color="auto"/>
              <w:left w:val="single" w:sz="4" w:space="0" w:color="auto"/>
              <w:bottom w:val="single" w:sz="4" w:space="0" w:color="auto"/>
              <w:right w:val="single" w:sz="4" w:space="0" w:color="auto"/>
            </w:tcBorders>
          </w:tcPr>
          <w:p w:rsidR="003D345D" w:rsidRPr="00BD3034" w:rsidRDefault="003D345D" w:rsidP="00E97207">
            <w:pPr>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rsidR="003D345D" w:rsidRPr="00F47BEC" w:rsidRDefault="003D345D" w:rsidP="00594E19">
            <w:pPr>
              <w:jc w:val="both"/>
              <w:rPr>
                <w:sz w:val="28"/>
                <w:szCs w:val="28"/>
              </w:rPr>
            </w:pPr>
            <w:r w:rsidRPr="00F47BEC">
              <w:rPr>
                <w:sz w:val="28"/>
                <w:szCs w:val="28"/>
              </w:rPr>
              <w:t>информационная система отсутствует</w:t>
            </w:r>
          </w:p>
        </w:tc>
      </w:tr>
      <w:tr w:rsidR="003D345D" w:rsidRPr="00F47BEC" w:rsidTr="007E6D56">
        <w:tc>
          <w:tcPr>
            <w:tcW w:w="737" w:type="dxa"/>
            <w:tcBorders>
              <w:top w:val="single" w:sz="4" w:space="0" w:color="auto"/>
              <w:left w:val="single" w:sz="4" w:space="0" w:color="auto"/>
              <w:bottom w:val="single" w:sz="4" w:space="0" w:color="auto"/>
              <w:right w:val="single" w:sz="4" w:space="0" w:color="auto"/>
            </w:tcBorders>
          </w:tcPr>
          <w:p w:rsidR="003D345D" w:rsidRPr="00F47BEC" w:rsidRDefault="003D345D" w:rsidP="00594E19">
            <w:pPr>
              <w:jc w:val="both"/>
              <w:rPr>
                <w:sz w:val="28"/>
                <w:szCs w:val="28"/>
              </w:rPr>
            </w:pPr>
            <w:r w:rsidRPr="00F47BEC">
              <w:rPr>
                <w:sz w:val="28"/>
                <w:szCs w:val="28"/>
              </w:rPr>
              <w:t>1.3.</w:t>
            </w:r>
          </w:p>
        </w:tc>
        <w:tc>
          <w:tcPr>
            <w:tcW w:w="3288" w:type="dxa"/>
            <w:tcBorders>
              <w:top w:val="single" w:sz="4" w:space="0" w:color="auto"/>
              <w:left w:val="single" w:sz="4" w:space="0" w:color="auto"/>
              <w:bottom w:val="single" w:sz="4" w:space="0" w:color="auto"/>
              <w:right w:val="single" w:sz="4" w:space="0" w:color="auto"/>
            </w:tcBorders>
          </w:tcPr>
          <w:p w:rsidR="003D345D" w:rsidRPr="00BD3034" w:rsidRDefault="003D345D" w:rsidP="00594E19">
            <w:pPr>
              <w:jc w:val="both"/>
              <w:rPr>
                <w:sz w:val="28"/>
                <w:szCs w:val="28"/>
              </w:rPr>
            </w:pPr>
            <w:r w:rsidRPr="00BD3034">
              <w:rPr>
                <w:sz w:val="28"/>
                <w:szCs w:val="28"/>
              </w:rPr>
              <w:t>Контрольная точка 1.1.</w:t>
            </w:r>
            <w:r>
              <w:rPr>
                <w:sz w:val="28"/>
                <w:szCs w:val="28"/>
              </w:rPr>
              <w:t>2</w:t>
            </w:r>
            <w:r w:rsidRPr="00BD3034">
              <w:rPr>
                <w:sz w:val="28"/>
                <w:szCs w:val="28"/>
              </w:rPr>
              <w:t xml:space="preserve">. </w:t>
            </w:r>
            <w:r w:rsidRPr="00ED2A5A">
              <w:rPr>
                <w:sz w:val="28"/>
                <w:szCs w:val="28"/>
              </w:rPr>
              <w:t xml:space="preserve">«Сведения о </w:t>
            </w:r>
            <w:r>
              <w:rPr>
                <w:sz w:val="28"/>
                <w:szCs w:val="28"/>
              </w:rPr>
              <w:t>муниципальных</w:t>
            </w:r>
            <w:r w:rsidRPr="00ED2A5A">
              <w:rPr>
                <w:sz w:val="28"/>
                <w:szCs w:val="28"/>
              </w:rPr>
              <w:t xml:space="preserve"> контрактах внесены в реестр контрактов, заключенных заказчиками по результатам закупок»</w:t>
            </w:r>
          </w:p>
        </w:tc>
        <w:tc>
          <w:tcPr>
            <w:tcW w:w="1474" w:type="dxa"/>
            <w:tcBorders>
              <w:top w:val="single" w:sz="4" w:space="0" w:color="auto"/>
              <w:left w:val="single" w:sz="4" w:space="0" w:color="auto"/>
              <w:bottom w:val="single" w:sz="4" w:space="0" w:color="auto"/>
              <w:right w:val="single" w:sz="4" w:space="0" w:color="auto"/>
            </w:tcBorders>
          </w:tcPr>
          <w:p w:rsidR="003D345D" w:rsidRPr="00F47BEC" w:rsidRDefault="003D345D" w:rsidP="00594E19">
            <w:pPr>
              <w:jc w:val="both"/>
              <w:rPr>
                <w:sz w:val="28"/>
                <w:szCs w:val="28"/>
              </w:rPr>
            </w:pPr>
            <w:r w:rsidRPr="00F47BEC">
              <w:rPr>
                <w:sz w:val="28"/>
                <w:szCs w:val="28"/>
              </w:rPr>
              <w:t>30 июня 2025 г.</w:t>
            </w:r>
          </w:p>
        </w:tc>
        <w:tc>
          <w:tcPr>
            <w:tcW w:w="3288" w:type="dxa"/>
            <w:tcBorders>
              <w:top w:val="single" w:sz="4" w:space="0" w:color="auto"/>
              <w:left w:val="single" w:sz="4" w:space="0" w:color="auto"/>
              <w:bottom w:val="single" w:sz="4" w:space="0" w:color="auto"/>
              <w:right w:val="single" w:sz="4" w:space="0" w:color="auto"/>
            </w:tcBorders>
          </w:tcPr>
          <w:p w:rsidR="003D345D" w:rsidRDefault="003D345D" w:rsidP="00E97207">
            <w:pPr>
              <w:rPr>
                <w:sz w:val="28"/>
                <w:szCs w:val="28"/>
              </w:rPr>
            </w:pPr>
            <w:r w:rsidRPr="004E4294">
              <w:rPr>
                <w:sz w:val="28"/>
                <w:szCs w:val="28"/>
              </w:rPr>
              <w:t xml:space="preserve">Сектор муниципального хозяйства </w:t>
            </w:r>
          </w:p>
          <w:p w:rsidR="003D345D" w:rsidRDefault="003D345D" w:rsidP="00E97207">
            <w:proofErr w:type="gramStart"/>
            <w:r w:rsidRPr="004E4294">
              <w:rPr>
                <w:sz w:val="28"/>
                <w:szCs w:val="28"/>
                <w:lang w:eastAsia="x-none"/>
              </w:rPr>
              <w:t xml:space="preserve">(Тимошина О.Г., заведующая сектором муниципального хозяйства </w:t>
            </w:r>
            <w:proofErr w:type="gramEnd"/>
          </w:p>
        </w:tc>
        <w:tc>
          <w:tcPr>
            <w:tcW w:w="2834" w:type="dxa"/>
            <w:tcBorders>
              <w:top w:val="single" w:sz="4" w:space="0" w:color="auto"/>
              <w:left w:val="single" w:sz="4" w:space="0" w:color="auto"/>
              <w:bottom w:val="single" w:sz="4" w:space="0" w:color="auto"/>
              <w:right w:val="single" w:sz="4" w:space="0" w:color="auto"/>
            </w:tcBorders>
          </w:tcPr>
          <w:p w:rsidR="003D345D" w:rsidRPr="00BD3034" w:rsidRDefault="003D345D" w:rsidP="00E97207">
            <w:pPr>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rsidR="003D345D" w:rsidRPr="00F47BEC" w:rsidRDefault="003D345D" w:rsidP="00594E19">
            <w:pPr>
              <w:jc w:val="both"/>
              <w:rPr>
                <w:sz w:val="28"/>
                <w:szCs w:val="28"/>
              </w:rPr>
            </w:pPr>
            <w:r w:rsidRPr="00F47BEC">
              <w:rPr>
                <w:sz w:val="28"/>
                <w:szCs w:val="28"/>
              </w:rPr>
              <w:t>информационная система отсутствует</w:t>
            </w:r>
          </w:p>
        </w:tc>
      </w:tr>
      <w:tr w:rsidR="003D345D" w:rsidRPr="00F47BEC" w:rsidTr="007E6D56">
        <w:tc>
          <w:tcPr>
            <w:tcW w:w="737" w:type="dxa"/>
            <w:tcBorders>
              <w:top w:val="single" w:sz="4" w:space="0" w:color="auto"/>
              <w:left w:val="single" w:sz="4" w:space="0" w:color="auto"/>
              <w:bottom w:val="single" w:sz="4" w:space="0" w:color="auto"/>
              <w:right w:val="single" w:sz="4" w:space="0" w:color="auto"/>
            </w:tcBorders>
          </w:tcPr>
          <w:p w:rsidR="003D345D" w:rsidRPr="00F47BEC" w:rsidRDefault="003D345D" w:rsidP="00594E19">
            <w:pPr>
              <w:jc w:val="both"/>
              <w:rPr>
                <w:sz w:val="28"/>
                <w:szCs w:val="28"/>
              </w:rPr>
            </w:pPr>
            <w:r w:rsidRPr="00F47BEC">
              <w:rPr>
                <w:sz w:val="28"/>
                <w:szCs w:val="28"/>
              </w:rPr>
              <w:lastRenderedPageBreak/>
              <w:t>1.4.</w:t>
            </w:r>
          </w:p>
        </w:tc>
        <w:tc>
          <w:tcPr>
            <w:tcW w:w="3288" w:type="dxa"/>
            <w:tcBorders>
              <w:top w:val="single" w:sz="4" w:space="0" w:color="auto"/>
              <w:left w:val="single" w:sz="4" w:space="0" w:color="auto"/>
              <w:bottom w:val="single" w:sz="4" w:space="0" w:color="auto"/>
              <w:right w:val="single" w:sz="4" w:space="0" w:color="auto"/>
            </w:tcBorders>
          </w:tcPr>
          <w:p w:rsidR="003D345D" w:rsidRPr="00BD3034" w:rsidRDefault="003D345D" w:rsidP="00594E19">
            <w:pPr>
              <w:jc w:val="both"/>
              <w:rPr>
                <w:sz w:val="28"/>
                <w:szCs w:val="28"/>
              </w:rPr>
            </w:pPr>
            <w:r w:rsidRPr="00BD3034">
              <w:rPr>
                <w:sz w:val="28"/>
                <w:szCs w:val="28"/>
              </w:rPr>
              <w:t>Контрольная точка 1.1.</w:t>
            </w:r>
            <w:r>
              <w:rPr>
                <w:sz w:val="28"/>
                <w:szCs w:val="28"/>
              </w:rPr>
              <w:t>3</w:t>
            </w:r>
            <w:r w:rsidRPr="00BD3034">
              <w:rPr>
                <w:sz w:val="28"/>
                <w:szCs w:val="28"/>
              </w:rPr>
              <w:t xml:space="preserve">. </w:t>
            </w:r>
            <w:r>
              <w:rPr>
                <w:sz w:val="28"/>
                <w:szCs w:val="28"/>
              </w:rPr>
              <w:t>«</w:t>
            </w:r>
            <w:r w:rsidRPr="00ED2A5A">
              <w:rPr>
                <w:sz w:val="28"/>
                <w:szCs w:val="28"/>
              </w:rPr>
              <w:t>Произведена приемка поставленных товаров, выполненных работ, оказанных услуг»</w:t>
            </w:r>
          </w:p>
        </w:tc>
        <w:tc>
          <w:tcPr>
            <w:tcW w:w="1474" w:type="dxa"/>
            <w:tcBorders>
              <w:top w:val="single" w:sz="4" w:space="0" w:color="auto"/>
              <w:left w:val="single" w:sz="4" w:space="0" w:color="auto"/>
              <w:bottom w:val="single" w:sz="4" w:space="0" w:color="auto"/>
              <w:right w:val="single" w:sz="4" w:space="0" w:color="auto"/>
            </w:tcBorders>
          </w:tcPr>
          <w:p w:rsidR="003D345D" w:rsidRPr="00F47BEC" w:rsidRDefault="003D345D" w:rsidP="00594E19">
            <w:pPr>
              <w:jc w:val="both"/>
              <w:rPr>
                <w:sz w:val="28"/>
                <w:szCs w:val="28"/>
              </w:rPr>
            </w:pPr>
            <w:r w:rsidRPr="00F47BEC">
              <w:rPr>
                <w:sz w:val="28"/>
                <w:szCs w:val="28"/>
              </w:rPr>
              <w:t>15 октября 2025 г.</w:t>
            </w:r>
          </w:p>
        </w:tc>
        <w:tc>
          <w:tcPr>
            <w:tcW w:w="3288" w:type="dxa"/>
            <w:tcBorders>
              <w:top w:val="single" w:sz="4" w:space="0" w:color="auto"/>
              <w:left w:val="single" w:sz="4" w:space="0" w:color="auto"/>
              <w:bottom w:val="single" w:sz="4" w:space="0" w:color="auto"/>
              <w:right w:val="single" w:sz="4" w:space="0" w:color="auto"/>
            </w:tcBorders>
          </w:tcPr>
          <w:p w:rsidR="003D345D" w:rsidRDefault="003D345D" w:rsidP="00E97207">
            <w:pPr>
              <w:rPr>
                <w:sz w:val="28"/>
                <w:szCs w:val="28"/>
              </w:rPr>
            </w:pPr>
            <w:r w:rsidRPr="004E4294">
              <w:rPr>
                <w:sz w:val="28"/>
                <w:szCs w:val="28"/>
              </w:rPr>
              <w:t xml:space="preserve">Сектор муниципального хозяйства </w:t>
            </w:r>
          </w:p>
          <w:p w:rsidR="003D345D" w:rsidRDefault="003D345D" w:rsidP="00E97207">
            <w:proofErr w:type="gramStart"/>
            <w:r w:rsidRPr="004E4294">
              <w:rPr>
                <w:sz w:val="28"/>
                <w:szCs w:val="28"/>
                <w:lang w:eastAsia="x-none"/>
              </w:rPr>
              <w:t xml:space="preserve">(Тимошина О.Г., заведующая сектором муниципального хозяйства </w:t>
            </w:r>
            <w:proofErr w:type="gramEnd"/>
          </w:p>
        </w:tc>
        <w:tc>
          <w:tcPr>
            <w:tcW w:w="2834" w:type="dxa"/>
            <w:tcBorders>
              <w:top w:val="single" w:sz="4" w:space="0" w:color="auto"/>
              <w:left w:val="single" w:sz="4" w:space="0" w:color="auto"/>
              <w:bottom w:val="single" w:sz="4" w:space="0" w:color="auto"/>
              <w:right w:val="single" w:sz="4" w:space="0" w:color="auto"/>
            </w:tcBorders>
          </w:tcPr>
          <w:p w:rsidR="003D345D" w:rsidRPr="00BD3034" w:rsidRDefault="003D345D" w:rsidP="00E97207">
            <w:pPr>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rsidR="003D345D" w:rsidRPr="00F47BEC" w:rsidRDefault="003D345D" w:rsidP="00594E19">
            <w:pPr>
              <w:jc w:val="both"/>
              <w:rPr>
                <w:sz w:val="28"/>
                <w:szCs w:val="28"/>
              </w:rPr>
            </w:pPr>
            <w:r w:rsidRPr="00F47BEC">
              <w:rPr>
                <w:sz w:val="28"/>
                <w:szCs w:val="28"/>
              </w:rPr>
              <w:t>информационная система отсутствует</w:t>
            </w:r>
          </w:p>
        </w:tc>
      </w:tr>
      <w:tr w:rsidR="003D345D" w:rsidRPr="00F47BEC" w:rsidTr="007E6D56">
        <w:tc>
          <w:tcPr>
            <w:tcW w:w="737" w:type="dxa"/>
            <w:tcBorders>
              <w:top w:val="single" w:sz="4" w:space="0" w:color="auto"/>
              <w:left w:val="single" w:sz="4" w:space="0" w:color="auto"/>
              <w:bottom w:val="single" w:sz="4" w:space="0" w:color="auto"/>
              <w:right w:val="single" w:sz="4" w:space="0" w:color="auto"/>
            </w:tcBorders>
          </w:tcPr>
          <w:p w:rsidR="003D345D" w:rsidRPr="00F47BEC" w:rsidRDefault="003D345D" w:rsidP="00594E19">
            <w:pPr>
              <w:jc w:val="both"/>
              <w:rPr>
                <w:sz w:val="28"/>
                <w:szCs w:val="28"/>
              </w:rPr>
            </w:pPr>
            <w:r w:rsidRPr="00F47BEC">
              <w:rPr>
                <w:sz w:val="28"/>
                <w:szCs w:val="28"/>
              </w:rPr>
              <w:t>1.5.</w:t>
            </w:r>
          </w:p>
        </w:tc>
        <w:tc>
          <w:tcPr>
            <w:tcW w:w="3288" w:type="dxa"/>
            <w:tcBorders>
              <w:top w:val="single" w:sz="4" w:space="0" w:color="auto"/>
              <w:left w:val="single" w:sz="4" w:space="0" w:color="auto"/>
              <w:bottom w:val="single" w:sz="4" w:space="0" w:color="auto"/>
              <w:right w:val="single" w:sz="4" w:space="0" w:color="auto"/>
            </w:tcBorders>
          </w:tcPr>
          <w:p w:rsidR="003D345D" w:rsidRPr="00BD3034" w:rsidRDefault="003D345D" w:rsidP="00594E19">
            <w:pPr>
              <w:jc w:val="both"/>
              <w:rPr>
                <w:sz w:val="28"/>
                <w:szCs w:val="28"/>
              </w:rPr>
            </w:pPr>
            <w:r w:rsidRPr="00BD3034">
              <w:rPr>
                <w:sz w:val="28"/>
                <w:szCs w:val="28"/>
              </w:rPr>
              <w:t>Контрольная точка 1.1.</w:t>
            </w:r>
            <w:r>
              <w:rPr>
                <w:sz w:val="28"/>
                <w:szCs w:val="28"/>
              </w:rPr>
              <w:t>4</w:t>
            </w:r>
            <w:r w:rsidRPr="00BD3034">
              <w:rPr>
                <w:sz w:val="28"/>
                <w:szCs w:val="28"/>
              </w:rPr>
              <w:t xml:space="preserve">. </w:t>
            </w:r>
            <w:r w:rsidRPr="00353DD2">
              <w:rPr>
                <w:sz w:val="28"/>
                <w:szCs w:val="28"/>
              </w:rPr>
              <w:t xml:space="preserve">«Произведена оплата товаров, выполненных работ, оказанных услуг по </w:t>
            </w:r>
            <w:r>
              <w:rPr>
                <w:sz w:val="28"/>
                <w:szCs w:val="28"/>
              </w:rPr>
              <w:t>муниципальным</w:t>
            </w:r>
            <w:r w:rsidRPr="00353DD2">
              <w:rPr>
                <w:sz w:val="28"/>
                <w:szCs w:val="28"/>
              </w:rPr>
              <w:t xml:space="preserve"> контрактам</w:t>
            </w:r>
            <w:r>
              <w:rPr>
                <w:sz w:val="28"/>
                <w:szCs w:val="28"/>
              </w:rPr>
              <w:t>»</w:t>
            </w:r>
          </w:p>
        </w:tc>
        <w:tc>
          <w:tcPr>
            <w:tcW w:w="1474" w:type="dxa"/>
            <w:tcBorders>
              <w:top w:val="single" w:sz="4" w:space="0" w:color="auto"/>
              <w:left w:val="single" w:sz="4" w:space="0" w:color="auto"/>
              <w:bottom w:val="single" w:sz="4" w:space="0" w:color="auto"/>
              <w:right w:val="single" w:sz="4" w:space="0" w:color="auto"/>
            </w:tcBorders>
          </w:tcPr>
          <w:p w:rsidR="003D345D" w:rsidRPr="00F47BEC" w:rsidRDefault="003D345D" w:rsidP="00594E19">
            <w:pPr>
              <w:jc w:val="both"/>
              <w:rPr>
                <w:sz w:val="28"/>
                <w:szCs w:val="28"/>
              </w:rPr>
            </w:pPr>
            <w:r w:rsidRPr="00F47BEC">
              <w:rPr>
                <w:sz w:val="28"/>
                <w:szCs w:val="28"/>
              </w:rPr>
              <w:t>20 декабря 2025 г.</w:t>
            </w:r>
          </w:p>
        </w:tc>
        <w:tc>
          <w:tcPr>
            <w:tcW w:w="3288" w:type="dxa"/>
            <w:tcBorders>
              <w:top w:val="single" w:sz="4" w:space="0" w:color="auto"/>
              <w:left w:val="single" w:sz="4" w:space="0" w:color="auto"/>
              <w:bottom w:val="single" w:sz="4" w:space="0" w:color="auto"/>
              <w:right w:val="single" w:sz="4" w:space="0" w:color="auto"/>
            </w:tcBorders>
          </w:tcPr>
          <w:p w:rsidR="003D345D" w:rsidRDefault="003D345D" w:rsidP="00E97207">
            <w:pPr>
              <w:rPr>
                <w:sz w:val="28"/>
                <w:szCs w:val="28"/>
              </w:rPr>
            </w:pPr>
            <w:r w:rsidRPr="004E4294">
              <w:rPr>
                <w:sz w:val="28"/>
                <w:szCs w:val="28"/>
              </w:rPr>
              <w:t xml:space="preserve">Сектор муниципального хозяйства </w:t>
            </w:r>
          </w:p>
          <w:p w:rsidR="003D345D" w:rsidRDefault="003D345D" w:rsidP="00E97207">
            <w:proofErr w:type="gramStart"/>
            <w:r w:rsidRPr="004E4294">
              <w:rPr>
                <w:sz w:val="28"/>
                <w:szCs w:val="28"/>
                <w:lang w:eastAsia="x-none"/>
              </w:rPr>
              <w:t xml:space="preserve">(Тимошина О.Г., заведующая сектором муниципального хозяйства </w:t>
            </w:r>
            <w:proofErr w:type="gramEnd"/>
          </w:p>
        </w:tc>
        <w:tc>
          <w:tcPr>
            <w:tcW w:w="2834" w:type="dxa"/>
            <w:tcBorders>
              <w:top w:val="single" w:sz="4" w:space="0" w:color="auto"/>
              <w:left w:val="single" w:sz="4" w:space="0" w:color="auto"/>
              <w:bottom w:val="single" w:sz="4" w:space="0" w:color="auto"/>
              <w:right w:val="single" w:sz="4" w:space="0" w:color="auto"/>
            </w:tcBorders>
          </w:tcPr>
          <w:p w:rsidR="003D345D" w:rsidRPr="00BD3034" w:rsidRDefault="003D345D" w:rsidP="00E97207">
            <w:pPr>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rsidR="003D345D" w:rsidRPr="00F47BEC" w:rsidRDefault="003D345D" w:rsidP="00594E19">
            <w:pPr>
              <w:jc w:val="both"/>
              <w:rPr>
                <w:sz w:val="28"/>
                <w:szCs w:val="28"/>
              </w:rPr>
            </w:pPr>
            <w:r w:rsidRPr="00F47BEC">
              <w:rPr>
                <w:sz w:val="28"/>
                <w:szCs w:val="28"/>
              </w:rPr>
              <w:t>информационная система отсутствует</w:t>
            </w:r>
          </w:p>
        </w:tc>
      </w:tr>
      <w:tr w:rsidR="003D345D" w:rsidRPr="00F47BEC" w:rsidTr="007E6D56">
        <w:tc>
          <w:tcPr>
            <w:tcW w:w="737" w:type="dxa"/>
            <w:tcBorders>
              <w:top w:val="single" w:sz="4" w:space="0" w:color="auto"/>
              <w:left w:val="single" w:sz="4" w:space="0" w:color="auto"/>
              <w:bottom w:val="single" w:sz="4" w:space="0" w:color="auto"/>
              <w:right w:val="single" w:sz="4" w:space="0" w:color="auto"/>
            </w:tcBorders>
          </w:tcPr>
          <w:p w:rsidR="003D345D" w:rsidRPr="00F47BEC" w:rsidRDefault="003D345D" w:rsidP="00594E19">
            <w:pPr>
              <w:jc w:val="both"/>
              <w:rPr>
                <w:sz w:val="28"/>
                <w:szCs w:val="28"/>
              </w:rPr>
            </w:pPr>
            <w:r w:rsidRPr="00F47BEC">
              <w:rPr>
                <w:sz w:val="28"/>
                <w:szCs w:val="28"/>
              </w:rPr>
              <w:t>1.6.</w:t>
            </w:r>
          </w:p>
        </w:tc>
        <w:tc>
          <w:tcPr>
            <w:tcW w:w="3288" w:type="dxa"/>
            <w:tcBorders>
              <w:top w:val="single" w:sz="4" w:space="0" w:color="auto"/>
              <w:left w:val="single" w:sz="4" w:space="0" w:color="auto"/>
              <w:bottom w:val="single" w:sz="4" w:space="0" w:color="auto"/>
              <w:right w:val="single" w:sz="4" w:space="0" w:color="auto"/>
            </w:tcBorders>
          </w:tcPr>
          <w:p w:rsidR="003D345D" w:rsidRPr="00BD3034" w:rsidRDefault="003D345D" w:rsidP="00594E19">
            <w:pPr>
              <w:jc w:val="both"/>
              <w:rPr>
                <w:sz w:val="28"/>
                <w:szCs w:val="28"/>
              </w:rPr>
            </w:pPr>
            <w:r>
              <w:rPr>
                <w:sz w:val="28"/>
                <w:szCs w:val="28"/>
              </w:rPr>
              <w:t>Контрольная точка 1.2</w:t>
            </w:r>
            <w:r w:rsidRPr="00BD3034">
              <w:rPr>
                <w:sz w:val="28"/>
                <w:szCs w:val="28"/>
              </w:rPr>
              <w:t>.</w:t>
            </w:r>
            <w:r>
              <w:rPr>
                <w:sz w:val="28"/>
                <w:szCs w:val="28"/>
              </w:rPr>
              <w:t>1</w:t>
            </w:r>
            <w:r w:rsidRPr="00BD3034">
              <w:rPr>
                <w:sz w:val="28"/>
                <w:szCs w:val="28"/>
              </w:rPr>
              <w:t xml:space="preserve">. </w:t>
            </w:r>
            <w:r w:rsidRPr="00ED2A5A">
              <w:rPr>
                <w:sz w:val="28"/>
                <w:szCs w:val="28"/>
              </w:rPr>
              <w:t>«Закупки включены в план закупок»</w:t>
            </w:r>
          </w:p>
        </w:tc>
        <w:tc>
          <w:tcPr>
            <w:tcW w:w="1474" w:type="dxa"/>
            <w:tcBorders>
              <w:top w:val="single" w:sz="4" w:space="0" w:color="auto"/>
              <w:left w:val="single" w:sz="4" w:space="0" w:color="auto"/>
              <w:bottom w:val="single" w:sz="4" w:space="0" w:color="auto"/>
              <w:right w:val="single" w:sz="4" w:space="0" w:color="auto"/>
            </w:tcBorders>
          </w:tcPr>
          <w:p w:rsidR="003D345D" w:rsidRPr="00F47BEC" w:rsidRDefault="003D345D" w:rsidP="00594E19">
            <w:pPr>
              <w:jc w:val="both"/>
              <w:rPr>
                <w:sz w:val="28"/>
                <w:szCs w:val="28"/>
              </w:rPr>
            </w:pPr>
            <w:r>
              <w:rPr>
                <w:sz w:val="28"/>
                <w:szCs w:val="28"/>
              </w:rPr>
              <w:t>11</w:t>
            </w:r>
            <w:r w:rsidRPr="00F47BEC">
              <w:rPr>
                <w:sz w:val="28"/>
                <w:szCs w:val="28"/>
              </w:rPr>
              <w:t xml:space="preserve"> </w:t>
            </w:r>
            <w:r>
              <w:rPr>
                <w:sz w:val="28"/>
                <w:szCs w:val="28"/>
              </w:rPr>
              <w:t>января</w:t>
            </w:r>
            <w:r w:rsidRPr="00F47BEC">
              <w:rPr>
                <w:sz w:val="28"/>
                <w:szCs w:val="28"/>
              </w:rPr>
              <w:t xml:space="preserve"> 2026 г.</w:t>
            </w:r>
          </w:p>
        </w:tc>
        <w:tc>
          <w:tcPr>
            <w:tcW w:w="3288" w:type="dxa"/>
            <w:tcBorders>
              <w:top w:val="single" w:sz="4" w:space="0" w:color="auto"/>
              <w:left w:val="single" w:sz="4" w:space="0" w:color="auto"/>
              <w:bottom w:val="single" w:sz="4" w:space="0" w:color="auto"/>
              <w:right w:val="single" w:sz="4" w:space="0" w:color="auto"/>
            </w:tcBorders>
          </w:tcPr>
          <w:p w:rsidR="003D345D" w:rsidRDefault="003D345D" w:rsidP="00E97207">
            <w:pPr>
              <w:rPr>
                <w:sz w:val="28"/>
                <w:szCs w:val="28"/>
              </w:rPr>
            </w:pPr>
            <w:r w:rsidRPr="004E4294">
              <w:rPr>
                <w:sz w:val="28"/>
                <w:szCs w:val="28"/>
              </w:rPr>
              <w:t xml:space="preserve">Сектор муниципального хозяйства </w:t>
            </w:r>
          </w:p>
          <w:p w:rsidR="003D345D" w:rsidRDefault="003D345D" w:rsidP="00E97207">
            <w:proofErr w:type="gramStart"/>
            <w:r w:rsidRPr="004E4294">
              <w:rPr>
                <w:sz w:val="28"/>
                <w:szCs w:val="28"/>
                <w:lang w:eastAsia="x-none"/>
              </w:rPr>
              <w:t xml:space="preserve">(Тимошина О.Г., заведующая сектором муниципального хозяйства </w:t>
            </w:r>
            <w:proofErr w:type="gramEnd"/>
          </w:p>
        </w:tc>
        <w:tc>
          <w:tcPr>
            <w:tcW w:w="2834" w:type="dxa"/>
            <w:tcBorders>
              <w:top w:val="single" w:sz="4" w:space="0" w:color="auto"/>
              <w:left w:val="single" w:sz="4" w:space="0" w:color="auto"/>
              <w:bottom w:val="single" w:sz="4" w:space="0" w:color="auto"/>
              <w:right w:val="single" w:sz="4" w:space="0" w:color="auto"/>
            </w:tcBorders>
          </w:tcPr>
          <w:p w:rsidR="003D345D" w:rsidRPr="00BD3034" w:rsidRDefault="003D345D" w:rsidP="00E97207">
            <w:pPr>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rsidR="003D345D" w:rsidRPr="00F47BEC" w:rsidRDefault="003D345D" w:rsidP="00594E19">
            <w:pPr>
              <w:jc w:val="both"/>
              <w:rPr>
                <w:sz w:val="28"/>
                <w:szCs w:val="28"/>
              </w:rPr>
            </w:pPr>
            <w:r w:rsidRPr="00F47BEC">
              <w:rPr>
                <w:sz w:val="28"/>
                <w:szCs w:val="28"/>
              </w:rPr>
              <w:t>информационная система отсутствует</w:t>
            </w:r>
          </w:p>
        </w:tc>
      </w:tr>
      <w:tr w:rsidR="003D345D" w:rsidRPr="00F47BEC" w:rsidTr="007E6D56">
        <w:tc>
          <w:tcPr>
            <w:tcW w:w="737" w:type="dxa"/>
            <w:tcBorders>
              <w:top w:val="single" w:sz="4" w:space="0" w:color="auto"/>
              <w:left w:val="single" w:sz="4" w:space="0" w:color="auto"/>
              <w:bottom w:val="single" w:sz="4" w:space="0" w:color="auto"/>
              <w:right w:val="single" w:sz="4" w:space="0" w:color="auto"/>
            </w:tcBorders>
          </w:tcPr>
          <w:p w:rsidR="003D345D" w:rsidRPr="00F47BEC" w:rsidRDefault="003D345D" w:rsidP="00594E19">
            <w:pPr>
              <w:jc w:val="both"/>
              <w:rPr>
                <w:sz w:val="28"/>
                <w:szCs w:val="28"/>
              </w:rPr>
            </w:pPr>
            <w:r w:rsidRPr="00F47BEC">
              <w:rPr>
                <w:sz w:val="28"/>
                <w:szCs w:val="28"/>
              </w:rPr>
              <w:t>1.7.</w:t>
            </w:r>
          </w:p>
        </w:tc>
        <w:tc>
          <w:tcPr>
            <w:tcW w:w="3288" w:type="dxa"/>
            <w:tcBorders>
              <w:top w:val="single" w:sz="4" w:space="0" w:color="auto"/>
              <w:left w:val="single" w:sz="4" w:space="0" w:color="auto"/>
              <w:bottom w:val="single" w:sz="4" w:space="0" w:color="auto"/>
              <w:right w:val="single" w:sz="4" w:space="0" w:color="auto"/>
            </w:tcBorders>
          </w:tcPr>
          <w:p w:rsidR="003D345D" w:rsidRPr="00BD3034" w:rsidRDefault="003D345D" w:rsidP="00594E19">
            <w:pPr>
              <w:jc w:val="both"/>
              <w:rPr>
                <w:sz w:val="28"/>
                <w:szCs w:val="28"/>
              </w:rPr>
            </w:pPr>
            <w:r>
              <w:rPr>
                <w:sz w:val="28"/>
                <w:szCs w:val="28"/>
              </w:rPr>
              <w:t>Контрольная точка 1.2</w:t>
            </w:r>
            <w:r w:rsidRPr="00BD3034">
              <w:rPr>
                <w:sz w:val="28"/>
                <w:szCs w:val="28"/>
              </w:rPr>
              <w:t>.</w:t>
            </w:r>
            <w:r>
              <w:rPr>
                <w:sz w:val="28"/>
                <w:szCs w:val="28"/>
              </w:rPr>
              <w:t>2</w:t>
            </w:r>
            <w:r w:rsidRPr="00BD3034">
              <w:rPr>
                <w:sz w:val="28"/>
                <w:szCs w:val="28"/>
              </w:rPr>
              <w:t xml:space="preserve">. </w:t>
            </w:r>
            <w:r w:rsidRPr="00ED2A5A">
              <w:rPr>
                <w:sz w:val="28"/>
                <w:szCs w:val="28"/>
              </w:rPr>
              <w:t xml:space="preserve">«Сведения о </w:t>
            </w:r>
            <w:r>
              <w:rPr>
                <w:sz w:val="28"/>
                <w:szCs w:val="28"/>
              </w:rPr>
              <w:t>муниципальных</w:t>
            </w:r>
            <w:r w:rsidRPr="00ED2A5A">
              <w:rPr>
                <w:sz w:val="28"/>
                <w:szCs w:val="28"/>
              </w:rPr>
              <w:t xml:space="preserve"> контрактах внесены в реестр контрактов, заключенных заказчиками по результатам закупок»</w:t>
            </w:r>
          </w:p>
        </w:tc>
        <w:tc>
          <w:tcPr>
            <w:tcW w:w="1474" w:type="dxa"/>
            <w:tcBorders>
              <w:top w:val="single" w:sz="4" w:space="0" w:color="auto"/>
              <w:left w:val="single" w:sz="4" w:space="0" w:color="auto"/>
              <w:bottom w:val="single" w:sz="4" w:space="0" w:color="auto"/>
              <w:right w:val="single" w:sz="4" w:space="0" w:color="auto"/>
            </w:tcBorders>
          </w:tcPr>
          <w:p w:rsidR="003D345D" w:rsidRPr="00F47BEC" w:rsidRDefault="003D345D" w:rsidP="00594E19">
            <w:pPr>
              <w:jc w:val="both"/>
              <w:rPr>
                <w:sz w:val="28"/>
                <w:szCs w:val="28"/>
              </w:rPr>
            </w:pPr>
            <w:r w:rsidRPr="00F47BEC">
              <w:rPr>
                <w:sz w:val="28"/>
                <w:szCs w:val="28"/>
              </w:rPr>
              <w:t>30 июня 2026 г.</w:t>
            </w:r>
          </w:p>
        </w:tc>
        <w:tc>
          <w:tcPr>
            <w:tcW w:w="3288" w:type="dxa"/>
            <w:tcBorders>
              <w:top w:val="single" w:sz="4" w:space="0" w:color="auto"/>
              <w:left w:val="single" w:sz="4" w:space="0" w:color="auto"/>
              <w:bottom w:val="single" w:sz="4" w:space="0" w:color="auto"/>
              <w:right w:val="single" w:sz="4" w:space="0" w:color="auto"/>
            </w:tcBorders>
          </w:tcPr>
          <w:p w:rsidR="003D345D" w:rsidRDefault="003D345D" w:rsidP="00E97207">
            <w:pPr>
              <w:rPr>
                <w:sz w:val="28"/>
                <w:szCs w:val="28"/>
              </w:rPr>
            </w:pPr>
            <w:r w:rsidRPr="004E4294">
              <w:rPr>
                <w:sz w:val="28"/>
                <w:szCs w:val="28"/>
              </w:rPr>
              <w:t xml:space="preserve">Сектор муниципального хозяйства </w:t>
            </w:r>
          </w:p>
          <w:p w:rsidR="003D345D" w:rsidRDefault="003D345D" w:rsidP="00E97207">
            <w:proofErr w:type="gramStart"/>
            <w:r w:rsidRPr="004E4294">
              <w:rPr>
                <w:sz w:val="28"/>
                <w:szCs w:val="28"/>
                <w:lang w:eastAsia="x-none"/>
              </w:rPr>
              <w:t xml:space="preserve">(Тимошина О.Г., заведующая сектором муниципального хозяйства </w:t>
            </w:r>
            <w:proofErr w:type="gramEnd"/>
          </w:p>
        </w:tc>
        <w:tc>
          <w:tcPr>
            <w:tcW w:w="2834" w:type="dxa"/>
            <w:tcBorders>
              <w:top w:val="single" w:sz="4" w:space="0" w:color="auto"/>
              <w:left w:val="single" w:sz="4" w:space="0" w:color="auto"/>
              <w:bottom w:val="single" w:sz="4" w:space="0" w:color="auto"/>
              <w:right w:val="single" w:sz="4" w:space="0" w:color="auto"/>
            </w:tcBorders>
          </w:tcPr>
          <w:p w:rsidR="003D345D" w:rsidRPr="00BD3034" w:rsidRDefault="003D345D" w:rsidP="00E97207">
            <w:pPr>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rsidR="003D345D" w:rsidRPr="00F47BEC" w:rsidRDefault="003D345D" w:rsidP="00594E19">
            <w:pPr>
              <w:jc w:val="both"/>
              <w:rPr>
                <w:sz w:val="28"/>
                <w:szCs w:val="28"/>
              </w:rPr>
            </w:pPr>
            <w:r w:rsidRPr="00F47BEC">
              <w:rPr>
                <w:sz w:val="28"/>
                <w:szCs w:val="28"/>
              </w:rPr>
              <w:t>информационная система отсутствует</w:t>
            </w:r>
          </w:p>
        </w:tc>
      </w:tr>
      <w:tr w:rsidR="003D345D" w:rsidRPr="00F47BEC" w:rsidTr="007E6D56">
        <w:tc>
          <w:tcPr>
            <w:tcW w:w="737" w:type="dxa"/>
            <w:tcBorders>
              <w:top w:val="single" w:sz="4" w:space="0" w:color="auto"/>
              <w:left w:val="single" w:sz="4" w:space="0" w:color="auto"/>
              <w:bottom w:val="single" w:sz="4" w:space="0" w:color="auto"/>
              <w:right w:val="single" w:sz="4" w:space="0" w:color="auto"/>
            </w:tcBorders>
          </w:tcPr>
          <w:p w:rsidR="003D345D" w:rsidRPr="00F47BEC" w:rsidRDefault="003D345D" w:rsidP="00594E19">
            <w:pPr>
              <w:jc w:val="both"/>
              <w:rPr>
                <w:sz w:val="28"/>
                <w:szCs w:val="28"/>
              </w:rPr>
            </w:pPr>
            <w:r w:rsidRPr="00F47BEC">
              <w:rPr>
                <w:sz w:val="28"/>
                <w:szCs w:val="28"/>
              </w:rPr>
              <w:t>1.8.</w:t>
            </w:r>
          </w:p>
        </w:tc>
        <w:tc>
          <w:tcPr>
            <w:tcW w:w="3288" w:type="dxa"/>
            <w:tcBorders>
              <w:top w:val="single" w:sz="4" w:space="0" w:color="auto"/>
              <w:left w:val="single" w:sz="4" w:space="0" w:color="auto"/>
              <w:bottom w:val="single" w:sz="4" w:space="0" w:color="auto"/>
              <w:right w:val="single" w:sz="4" w:space="0" w:color="auto"/>
            </w:tcBorders>
          </w:tcPr>
          <w:p w:rsidR="003D345D" w:rsidRPr="00BD3034" w:rsidRDefault="003D345D" w:rsidP="00594E19">
            <w:pPr>
              <w:jc w:val="both"/>
              <w:rPr>
                <w:sz w:val="28"/>
                <w:szCs w:val="28"/>
              </w:rPr>
            </w:pPr>
            <w:r>
              <w:rPr>
                <w:sz w:val="28"/>
                <w:szCs w:val="28"/>
              </w:rPr>
              <w:t>Контрольная точка 1.2</w:t>
            </w:r>
            <w:r w:rsidRPr="00BD3034">
              <w:rPr>
                <w:sz w:val="28"/>
                <w:szCs w:val="28"/>
              </w:rPr>
              <w:t>.</w:t>
            </w:r>
            <w:r>
              <w:rPr>
                <w:sz w:val="28"/>
                <w:szCs w:val="28"/>
              </w:rPr>
              <w:t>3</w:t>
            </w:r>
            <w:r w:rsidRPr="00BD3034">
              <w:rPr>
                <w:sz w:val="28"/>
                <w:szCs w:val="28"/>
              </w:rPr>
              <w:t xml:space="preserve">. </w:t>
            </w:r>
            <w:r>
              <w:rPr>
                <w:sz w:val="28"/>
                <w:szCs w:val="28"/>
              </w:rPr>
              <w:lastRenderedPageBreak/>
              <w:t>«</w:t>
            </w:r>
            <w:r w:rsidRPr="00ED2A5A">
              <w:rPr>
                <w:sz w:val="28"/>
                <w:szCs w:val="28"/>
              </w:rPr>
              <w:t>Произведена приемка поставленных товаров, выполненных работ, оказанных услуг»</w:t>
            </w:r>
          </w:p>
        </w:tc>
        <w:tc>
          <w:tcPr>
            <w:tcW w:w="1474" w:type="dxa"/>
            <w:tcBorders>
              <w:top w:val="single" w:sz="4" w:space="0" w:color="auto"/>
              <w:left w:val="single" w:sz="4" w:space="0" w:color="auto"/>
              <w:bottom w:val="single" w:sz="4" w:space="0" w:color="auto"/>
              <w:right w:val="single" w:sz="4" w:space="0" w:color="auto"/>
            </w:tcBorders>
          </w:tcPr>
          <w:p w:rsidR="003D345D" w:rsidRPr="00F47BEC" w:rsidRDefault="003D345D" w:rsidP="00594E19">
            <w:pPr>
              <w:jc w:val="both"/>
              <w:rPr>
                <w:sz w:val="28"/>
                <w:szCs w:val="28"/>
              </w:rPr>
            </w:pPr>
            <w:r w:rsidRPr="00F47BEC">
              <w:rPr>
                <w:sz w:val="28"/>
                <w:szCs w:val="28"/>
              </w:rPr>
              <w:lastRenderedPageBreak/>
              <w:t xml:space="preserve">15 октября </w:t>
            </w:r>
            <w:r w:rsidRPr="00F47BEC">
              <w:rPr>
                <w:sz w:val="28"/>
                <w:szCs w:val="28"/>
              </w:rPr>
              <w:lastRenderedPageBreak/>
              <w:t>2026 г.</w:t>
            </w:r>
          </w:p>
        </w:tc>
        <w:tc>
          <w:tcPr>
            <w:tcW w:w="3288" w:type="dxa"/>
            <w:tcBorders>
              <w:top w:val="single" w:sz="4" w:space="0" w:color="auto"/>
              <w:left w:val="single" w:sz="4" w:space="0" w:color="auto"/>
              <w:bottom w:val="single" w:sz="4" w:space="0" w:color="auto"/>
              <w:right w:val="single" w:sz="4" w:space="0" w:color="auto"/>
            </w:tcBorders>
          </w:tcPr>
          <w:p w:rsidR="003D345D" w:rsidRDefault="003D345D" w:rsidP="00E97207">
            <w:pPr>
              <w:rPr>
                <w:sz w:val="28"/>
                <w:szCs w:val="28"/>
              </w:rPr>
            </w:pPr>
            <w:r w:rsidRPr="004E4294">
              <w:rPr>
                <w:sz w:val="28"/>
                <w:szCs w:val="28"/>
              </w:rPr>
              <w:lastRenderedPageBreak/>
              <w:t xml:space="preserve">Сектор муниципального </w:t>
            </w:r>
            <w:r w:rsidRPr="004E4294">
              <w:rPr>
                <w:sz w:val="28"/>
                <w:szCs w:val="28"/>
              </w:rPr>
              <w:lastRenderedPageBreak/>
              <w:t xml:space="preserve">хозяйства </w:t>
            </w:r>
          </w:p>
          <w:p w:rsidR="003D345D" w:rsidRDefault="003D345D" w:rsidP="00E97207">
            <w:proofErr w:type="gramStart"/>
            <w:r w:rsidRPr="004E4294">
              <w:rPr>
                <w:sz w:val="28"/>
                <w:szCs w:val="28"/>
                <w:lang w:eastAsia="x-none"/>
              </w:rPr>
              <w:t xml:space="preserve">(Тимошина О.Г., заведующая сектором муниципального хозяйства </w:t>
            </w:r>
            <w:proofErr w:type="gramEnd"/>
          </w:p>
        </w:tc>
        <w:tc>
          <w:tcPr>
            <w:tcW w:w="2834" w:type="dxa"/>
            <w:tcBorders>
              <w:top w:val="single" w:sz="4" w:space="0" w:color="auto"/>
              <w:left w:val="single" w:sz="4" w:space="0" w:color="auto"/>
              <w:bottom w:val="single" w:sz="4" w:space="0" w:color="auto"/>
              <w:right w:val="single" w:sz="4" w:space="0" w:color="auto"/>
            </w:tcBorders>
          </w:tcPr>
          <w:p w:rsidR="003D345D" w:rsidRPr="00BD3034" w:rsidRDefault="003D345D" w:rsidP="00E97207">
            <w:pPr>
              <w:jc w:val="both"/>
              <w:rPr>
                <w:sz w:val="28"/>
                <w:szCs w:val="28"/>
              </w:rPr>
            </w:pPr>
            <w:r w:rsidRPr="00A26DD7">
              <w:rPr>
                <w:sz w:val="28"/>
                <w:szCs w:val="28"/>
              </w:rPr>
              <w:lastRenderedPageBreak/>
              <w:t xml:space="preserve">информация сектора </w:t>
            </w:r>
            <w:r w:rsidRPr="00A26DD7">
              <w:rPr>
                <w:sz w:val="28"/>
                <w:szCs w:val="28"/>
              </w:rPr>
              <w:lastRenderedPageBreak/>
              <w:t xml:space="preserve">муниципального хозяйства </w:t>
            </w:r>
            <w:r>
              <w:rPr>
                <w:sz w:val="28"/>
                <w:szCs w:val="28"/>
              </w:rPr>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rsidR="003D345D" w:rsidRPr="00F47BEC" w:rsidRDefault="003D345D" w:rsidP="00594E19">
            <w:pPr>
              <w:jc w:val="both"/>
              <w:rPr>
                <w:sz w:val="28"/>
                <w:szCs w:val="28"/>
              </w:rPr>
            </w:pPr>
            <w:r w:rsidRPr="00F47BEC">
              <w:rPr>
                <w:sz w:val="28"/>
                <w:szCs w:val="28"/>
              </w:rPr>
              <w:lastRenderedPageBreak/>
              <w:t xml:space="preserve">информационная </w:t>
            </w:r>
            <w:r w:rsidRPr="00F47BEC">
              <w:rPr>
                <w:sz w:val="28"/>
                <w:szCs w:val="28"/>
              </w:rPr>
              <w:lastRenderedPageBreak/>
              <w:t>система отсутствует</w:t>
            </w:r>
          </w:p>
        </w:tc>
      </w:tr>
      <w:tr w:rsidR="003D345D" w:rsidRPr="00F47BEC" w:rsidTr="007E6D56">
        <w:tc>
          <w:tcPr>
            <w:tcW w:w="737" w:type="dxa"/>
            <w:tcBorders>
              <w:top w:val="single" w:sz="4" w:space="0" w:color="auto"/>
              <w:left w:val="single" w:sz="4" w:space="0" w:color="auto"/>
              <w:bottom w:val="single" w:sz="4" w:space="0" w:color="auto"/>
              <w:right w:val="single" w:sz="4" w:space="0" w:color="auto"/>
            </w:tcBorders>
          </w:tcPr>
          <w:p w:rsidR="003D345D" w:rsidRPr="00F47BEC" w:rsidRDefault="003D345D" w:rsidP="00594E19">
            <w:pPr>
              <w:jc w:val="both"/>
              <w:rPr>
                <w:sz w:val="28"/>
                <w:szCs w:val="28"/>
              </w:rPr>
            </w:pPr>
            <w:r w:rsidRPr="00F47BEC">
              <w:rPr>
                <w:sz w:val="28"/>
                <w:szCs w:val="28"/>
              </w:rPr>
              <w:lastRenderedPageBreak/>
              <w:t>1.9.</w:t>
            </w:r>
          </w:p>
        </w:tc>
        <w:tc>
          <w:tcPr>
            <w:tcW w:w="3288" w:type="dxa"/>
            <w:tcBorders>
              <w:top w:val="single" w:sz="4" w:space="0" w:color="auto"/>
              <w:left w:val="single" w:sz="4" w:space="0" w:color="auto"/>
              <w:bottom w:val="single" w:sz="4" w:space="0" w:color="auto"/>
              <w:right w:val="single" w:sz="4" w:space="0" w:color="auto"/>
            </w:tcBorders>
          </w:tcPr>
          <w:p w:rsidR="003D345D" w:rsidRPr="00BD3034" w:rsidRDefault="003D345D" w:rsidP="00594E19">
            <w:pPr>
              <w:jc w:val="both"/>
              <w:rPr>
                <w:sz w:val="28"/>
                <w:szCs w:val="28"/>
              </w:rPr>
            </w:pPr>
            <w:r w:rsidRPr="00BD3034">
              <w:rPr>
                <w:sz w:val="28"/>
                <w:szCs w:val="28"/>
              </w:rPr>
              <w:t xml:space="preserve">Контрольная точка </w:t>
            </w:r>
            <w:r>
              <w:rPr>
                <w:sz w:val="28"/>
                <w:szCs w:val="28"/>
              </w:rPr>
              <w:t>1.2</w:t>
            </w:r>
            <w:r w:rsidRPr="00BD3034">
              <w:rPr>
                <w:sz w:val="28"/>
                <w:szCs w:val="28"/>
              </w:rPr>
              <w:t>.</w:t>
            </w:r>
            <w:r>
              <w:rPr>
                <w:sz w:val="28"/>
                <w:szCs w:val="28"/>
              </w:rPr>
              <w:t>4</w:t>
            </w:r>
            <w:r w:rsidRPr="00BD3034">
              <w:rPr>
                <w:sz w:val="28"/>
                <w:szCs w:val="28"/>
              </w:rPr>
              <w:t xml:space="preserve">. </w:t>
            </w:r>
            <w:r w:rsidRPr="00353DD2">
              <w:rPr>
                <w:sz w:val="28"/>
                <w:szCs w:val="28"/>
              </w:rPr>
              <w:t xml:space="preserve">«Произведена оплата товаров, выполненных работ, оказанных услуг по </w:t>
            </w:r>
            <w:r>
              <w:rPr>
                <w:sz w:val="28"/>
                <w:szCs w:val="28"/>
              </w:rPr>
              <w:t>муниципальным</w:t>
            </w:r>
            <w:r w:rsidRPr="00353DD2">
              <w:rPr>
                <w:sz w:val="28"/>
                <w:szCs w:val="28"/>
              </w:rPr>
              <w:t xml:space="preserve"> контрактам</w:t>
            </w:r>
            <w:r>
              <w:rPr>
                <w:sz w:val="28"/>
                <w:szCs w:val="28"/>
              </w:rPr>
              <w:t>»</w:t>
            </w:r>
          </w:p>
        </w:tc>
        <w:tc>
          <w:tcPr>
            <w:tcW w:w="1474" w:type="dxa"/>
            <w:tcBorders>
              <w:top w:val="single" w:sz="4" w:space="0" w:color="auto"/>
              <w:left w:val="single" w:sz="4" w:space="0" w:color="auto"/>
              <w:bottom w:val="single" w:sz="4" w:space="0" w:color="auto"/>
              <w:right w:val="single" w:sz="4" w:space="0" w:color="auto"/>
            </w:tcBorders>
          </w:tcPr>
          <w:p w:rsidR="003D345D" w:rsidRPr="00F47BEC" w:rsidRDefault="003D345D" w:rsidP="00594E19">
            <w:pPr>
              <w:jc w:val="both"/>
              <w:rPr>
                <w:sz w:val="28"/>
                <w:szCs w:val="28"/>
              </w:rPr>
            </w:pPr>
            <w:r w:rsidRPr="00F47BEC">
              <w:rPr>
                <w:sz w:val="28"/>
                <w:szCs w:val="28"/>
              </w:rPr>
              <w:t>20 декабря 2026 г.</w:t>
            </w:r>
          </w:p>
        </w:tc>
        <w:tc>
          <w:tcPr>
            <w:tcW w:w="3288" w:type="dxa"/>
            <w:tcBorders>
              <w:top w:val="single" w:sz="4" w:space="0" w:color="auto"/>
              <w:left w:val="single" w:sz="4" w:space="0" w:color="auto"/>
              <w:bottom w:val="single" w:sz="4" w:space="0" w:color="auto"/>
              <w:right w:val="single" w:sz="4" w:space="0" w:color="auto"/>
            </w:tcBorders>
          </w:tcPr>
          <w:p w:rsidR="003D345D" w:rsidRDefault="003D345D" w:rsidP="00E97207">
            <w:pPr>
              <w:rPr>
                <w:sz w:val="28"/>
                <w:szCs w:val="28"/>
              </w:rPr>
            </w:pPr>
            <w:r w:rsidRPr="004E4294">
              <w:rPr>
                <w:sz w:val="28"/>
                <w:szCs w:val="28"/>
              </w:rPr>
              <w:t xml:space="preserve">Сектор муниципального хозяйства </w:t>
            </w:r>
          </w:p>
          <w:p w:rsidR="003D345D" w:rsidRDefault="003D345D" w:rsidP="00E97207">
            <w:proofErr w:type="gramStart"/>
            <w:r w:rsidRPr="004E4294">
              <w:rPr>
                <w:sz w:val="28"/>
                <w:szCs w:val="28"/>
                <w:lang w:eastAsia="x-none"/>
              </w:rPr>
              <w:t xml:space="preserve">(Тимошина О.Г., заведующая сектором муниципального хозяйства </w:t>
            </w:r>
            <w:proofErr w:type="gramEnd"/>
          </w:p>
        </w:tc>
        <w:tc>
          <w:tcPr>
            <w:tcW w:w="2834" w:type="dxa"/>
            <w:tcBorders>
              <w:top w:val="single" w:sz="4" w:space="0" w:color="auto"/>
              <w:left w:val="single" w:sz="4" w:space="0" w:color="auto"/>
              <w:bottom w:val="single" w:sz="4" w:space="0" w:color="auto"/>
              <w:right w:val="single" w:sz="4" w:space="0" w:color="auto"/>
            </w:tcBorders>
          </w:tcPr>
          <w:p w:rsidR="003D345D" w:rsidRPr="00BD3034" w:rsidRDefault="003D345D" w:rsidP="00E97207">
            <w:pPr>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rsidR="003D345D" w:rsidRPr="00F47BEC" w:rsidRDefault="003D345D" w:rsidP="00594E19">
            <w:pPr>
              <w:jc w:val="both"/>
              <w:rPr>
                <w:sz w:val="28"/>
                <w:szCs w:val="28"/>
              </w:rPr>
            </w:pPr>
            <w:r w:rsidRPr="00F47BEC">
              <w:rPr>
                <w:sz w:val="28"/>
                <w:szCs w:val="28"/>
              </w:rPr>
              <w:t>информационная система отсутствует</w:t>
            </w:r>
          </w:p>
        </w:tc>
      </w:tr>
      <w:tr w:rsidR="003D345D" w:rsidRPr="00F47BEC" w:rsidTr="00594E19">
        <w:tc>
          <w:tcPr>
            <w:tcW w:w="737" w:type="dxa"/>
            <w:tcBorders>
              <w:top w:val="single" w:sz="4" w:space="0" w:color="auto"/>
              <w:left w:val="single" w:sz="4" w:space="0" w:color="auto"/>
              <w:bottom w:val="single" w:sz="4" w:space="0" w:color="auto"/>
              <w:right w:val="single" w:sz="4" w:space="0" w:color="auto"/>
            </w:tcBorders>
          </w:tcPr>
          <w:p w:rsidR="003D345D" w:rsidRPr="00F47BEC" w:rsidRDefault="003D345D" w:rsidP="000606D8">
            <w:pPr>
              <w:jc w:val="both"/>
              <w:rPr>
                <w:sz w:val="28"/>
                <w:szCs w:val="28"/>
              </w:rPr>
            </w:pPr>
            <w:r>
              <w:rPr>
                <w:sz w:val="28"/>
                <w:szCs w:val="28"/>
              </w:rPr>
              <w:t>1.10</w:t>
            </w:r>
            <w:r w:rsidRPr="00F47BEC">
              <w:rPr>
                <w:sz w:val="28"/>
                <w:szCs w:val="28"/>
              </w:rPr>
              <w:t>.</w:t>
            </w:r>
          </w:p>
        </w:tc>
        <w:tc>
          <w:tcPr>
            <w:tcW w:w="3288" w:type="dxa"/>
            <w:tcBorders>
              <w:top w:val="single" w:sz="4" w:space="0" w:color="auto"/>
              <w:left w:val="single" w:sz="4" w:space="0" w:color="auto"/>
              <w:bottom w:val="single" w:sz="4" w:space="0" w:color="auto"/>
              <w:right w:val="single" w:sz="4" w:space="0" w:color="auto"/>
            </w:tcBorders>
          </w:tcPr>
          <w:p w:rsidR="003D345D" w:rsidRPr="00BD3034" w:rsidRDefault="003D345D" w:rsidP="000606D8">
            <w:pPr>
              <w:jc w:val="both"/>
              <w:rPr>
                <w:sz w:val="28"/>
                <w:szCs w:val="28"/>
              </w:rPr>
            </w:pPr>
            <w:r>
              <w:rPr>
                <w:sz w:val="28"/>
                <w:szCs w:val="28"/>
              </w:rPr>
              <w:t>Контрольная точка 1.3</w:t>
            </w:r>
            <w:r w:rsidRPr="00BD3034">
              <w:rPr>
                <w:sz w:val="28"/>
                <w:szCs w:val="28"/>
              </w:rPr>
              <w:t>.</w:t>
            </w:r>
            <w:r>
              <w:rPr>
                <w:sz w:val="28"/>
                <w:szCs w:val="28"/>
              </w:rPr>
              <w:t>1</w:t>
            </w:r>
            <w:r w:rsidRPr="00BD3034">
              <w:rPr>
                <w:sz w:val="28"/>
                <w:szCs w:val="28"/>
              </w:rPr>
              <w:t xml:space="preserve">. </w:t>
            </w:r>
            <w:r w:rsidRPr="00ED2A5A">
              <w:rPr>
                <w:sz w:val="28"/>
                <w:szCs w:val="28"/>
              </w:rPr>
              <w:t>«Закупки включены в план закупок»</w:t>
            </w:r>
          </w:p>
        </w:tc>
        <w:tc>
          <w:tcPr>
            <w:tcW w:w="1474" w:type="dxa"/>
            <w:tcBorders>
              <w:top w:val="single" w:sz="4" w:space="0" w:color="auto"/>
              <w:left w:val="single" w:sz="4" w:space="0" w:color="auto"/>
              <w:bottom w:val="single" w:sz="4" w:space="0" w:color="auto"/>
              <w:right w:val="single" w:sz="4" w:space="0" w:color="auto"/>
            </w:tcBorders>
          </w:tcPr>
          <w:p w:rsidR="003D345D" w:rsidRPr="00F47BEC" w:rsidRDefault="003D345D" w:rsidP="000606D8">
            <w:pPr>
              <w:jc w:val="both"/>
              <w:rPr>
                <w:sz w:val="28"/>
                <w:szCs w:val="28"/>
              </w:rPr>
            </w:pPr>
            <w:r>
              <w:rPr>
                <w:sz w:val="28"/>
                <w:szCs w:val="28"/>
              </w:rPr>
              <w:t>11</w:t>
            </w:r>
            <w:r w:rsidRPr="00F47BEC">
              <w:rPr>
                <w:sz w:val="28"/>
                <w:szCs w:val="28"/>
              </w:rPr>
              <w:t xml:space="preserve"> </w:t>
            </w:r>
            <w:r>
              <w:rPr>
                <w:sz w:val="28"/>
                <w:szCs w:val="28"/>
              </w:rPr>
              <w:t>января 2027</w:t>
            </w:r>
            <w:r w:rsidRPr="00F47BEC">
              <w:rPr>
                <w:sz w:val="28"/>
                <w:szCs w:val="28"/>
              </w:rPr>
              <w:t xml:space="preserve"> г.</w:t>
            </w:r>
          </w:p>
        </w:tc>
        <w:tc>
          <w:tcPr>
            <w:tcW w:w="3288" w:type="dxa"/>
            <w:tcBorders>
              <w:top w:val="single" w:sz="4" w:space="0" w:color="auto"/>
              <w:left w:val="single" w:sz="4" w:space="0" w:color="auto"/>
              <w:bottom w:val="single" w:sz="4" w:space="0" w:color="auto"/>
              <w:right w:val="single" w:sz="4" w:space="0" w:color="auto"/>
            </w:tcBorders>
          </w:tcPr>
          <w:p w:rsidR="003D345D" w:rsidRDefault="003D345D" w:rsidP="00E97207">
            <w:pPr>
              <w:rPr>
                <w:sz w:val="28"/>
                <w:szCs w:val="28"/>
              </w:rPr>
            </w:pPr>
            <w:r w:rsidRPr="004E4294">
              <w:rPr>
                <w:sz w:val="28"/>
                <w:szCs w:val="28"/>
              </w:rPr>
              <w:t xml:space="preserve">Сектор муниципального хозяйства </w:t>
            </w:r>
          </w:p>
          <w:p w:rsidR="003D345D" w:rsidRDefault="003D345D" w:rsidP="00E97207">
            <w:proofErr w:type="gramStart"/>
            <w:r w:rsidRPr="004E4294">
              <w:rPr>
                <w:sz w:val="28"/>
                <w:szCs w:val="28"/>
                <w:lang w:eastAsia="x-none"/>
              </w:rPr>
              <w:t xml:space="preserve">(Тимошина О.Г., заведующая сектором муниципального хозяйства </w:t>
            </w:r>
            <w:proofErr w:type="gramEnd"/>
          </w:p>
        </w:tc>
        <w:tc>
          <w:tcPr>
            <w:tcW w:w="2834" w:type="dxa"/>
            <w:tcBorders>
              <w:top w:val="single" w:sz="4" w:space="0" w:color="auto"/>
              <w:left w:val="single" w:sz="4" w:space="0" w:color="auto"/>
              <w:bottom w:val="single" w:sz="4" w:space="0" w:color="auto"/>
              <w:right w:val="single" w:sz="4" w:space="0" w:color="auto"/>
            </w:tcBorders>
          </w:tcPr>
          <w:p w:rsidR="003D345D" w:rsidRPr="00BD3034" w:rsidRDefault="003D345D" w:rsidP="00E97207">
            <w:pPr>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rsidR="003D345D" w:rsidRPr="00F47BEC" w:rsidRDefault="003D345D" w:rsidP="000606D8">
            <w:pPr>
              <w:jc w:val="both"/>
              <w:rPr>
                <w:sz w:val="28"/>
                <w:szCs w:val="28"/>
              </w:rPr>
            </w:pPr>
            <w:r w:rsidRPr="00F47BEC">
              <w:rPr>
                <w:sz w:val="28"/>
                <w:szCs w:val="28"/>
              </w:rPr>
              <w:t>информационная система отсутствует</w:t>
            </w:r>
          </w:p>
        </w:tc>
      </w:tr>
      <w:tr w:rsidR="003D345D" w:rsidRPr="00F47BEC" w:rsidTr="00594E19">
        <w:tc>
          <w:tcPr>
            <w:tcW w:w="737" w:type="dxa"/>
            <w:tcBorders>
              <w:top w:val="single" w:sz="4" w:space="0" w:color="auto"/>
              <w:left w:val="single" w:sz="4" w:space="0" w:color="auto"/>
              <w:bottom w:val="single" w:sz="4" w:space="0" w:color="auto"/>
              <w:right w:val="single" w:sz="4" w:space="0" w:color="auto"/>
            </w:tcBorders>
          </w:tcPr>
          <w:p w:rsidR="003D345D" w:rsidRPr="00F47BEC" w:rsidRDefault="003D345D" w:rsidP="000606D8">
            <w:pPr>
              <w:jc w:val="both"/>
              <w:rPr>
                <w:sz w:val="28"/>
                <w:szCs w:val="28"/>
              </w:rPr>
            </w:pPr>
            <w:r w:rsidRPr="00F47BEC">
              <w:rPr>
                <w:sz w:val="28"/>
                <w:szCs w:val="28"/>
              </w:rPr>
              <w:t>1</w:t>
            </w:r>
            <w:r>
              <w:rPr>
                <w:sz w:val="28"/>
                <w:szCs w:val="28"/>
              </w:rPr>
              <w:t>.11</w:t>
            </w:r>
            <w:r w:rsidRPr="00F47BEC">
              <w:rPr>
                <w:sz w:val="28"/>
                <w:szCs w:val="28"/>
              </w:rPr>
              <w:t>.</w:t>
            </w:r>
          </w:p>
        </w:tc>
        <w:tc>
          <w:tcPr>
            <w:tcW w:w="3288" w:type="dxa"/>
            <w:tcBorders>
              <w:top w:val="single" w:sz="4" w:space="0" w:color="auto"/>
              <w:left w:val="single" w:sz="4" w:space="0" w:color="auto"/>
              <w:bottom w:val="single" w:sz="4" w:space="0" w:color="auto"/>
              <w:right w:val="single" w:sz="4" w:space="0" w:color="auto"/>
            </w:tcBorders>
          </w:tcPr>
          <w:p w:rsidR="003D345D" w:rsidRPr="00BD3034" w:rsidRDefault="003D345D" w:rsidP="000606D8">
            <w:pPr>
              <w:jc w:val="both"/>
              <w:rPr>
                <w:sz w:val="28"/>
                <w:szCs w:val="28"/>
              </w:rPr>
            </w:pPr>
            <w:r>
              <w:rPr>
                <w:sz w:val="28"/>
                <w:szCs w:val="28"/>
              </w:rPr>
              <w:t>Контрольная точка 1.3</w:t>
            </w:r>
            <w:r w:rsidRPr="00BD3034">
              <w:rPr>
                <w:sz w:val="28"/>
                <w:szCs w:val="28"/>
              </w:rPr>
              <w:t>.</w:t>
            </w:r>
            <w:r>
              <w:rPr>
                <w:sz w:val="28"/>
                <w:szCs w:val="28"/>
              </w:rPr>
              <w:t>2</w:t>
            </w:r>
            <w:r w:rsidRPr="00BD3034">
              <w:rPr>
                <w:sz w:val="28"/>
                <w:szCs w:val="28"/>
              </w:rPr>
              <w:t xml:space="preserve">. </w:t>
            </w:r>
            <w:r w:rsidRPr="00ED2A5A">
              <w:rPr>
                <w:sz w:val="28"/>
                <w:szCs w:val="28"/>
              </w:rPr>
              <w:t xml:space="preserve">«Сведения о </w:t>
            </w:r>
            <w:r>
              <w:rPr>
                <w:sz w:val="28"/>
                <w:szCs w:val="28"/>
              </w:rPr>
              <w:t>муниципальных</w:t>
            </w:r>
            <w:r w:rsidRPr="00ED2A5A">
              <w:rPr>
                <w:sz w:val="28"/>
                <w:szCs w:val="28"/>
              </w:rPr>
              <w:t xml:space="preserve"> контрактах внесены в реестр контрактов, заключенных заказчиками по результатам закупок»</w:t>
            </w:r>
          </w:p>
        </w:tc>
        <w:tc>
          <w:tcPr>
            <w:tcW w:w="1474" w:type="dxa"/>
            <w:tcBorders>
              <w:top w:val="single" w:sz="4" w:space="0" w:color="auto"/>
              <w:left w:val="single" w:sz="4" w:space="0" w:color="auto"/>
              <w:bottom w:val="single" w:sz="4" w:space="0" w:color="auto"/>
              <w:right w:val="single" w:sz="4" w:space="0" w:color="auto"/>
            </w:tcBorders>
          </w:tcPr>
          <w:p w:rsidR="003D345D" w:rsidRPr="00F47BEC" w:rsidRDefault="003D345D" w:rsidP="00675A44">
            <w:pPr>
              <w:jc w:val="both"/>
              <w:rPr>
                <w:sz w:val="28"/>
                <w:szCs w:val="28"/>
              </w:rPr>
            </w:pPr>
            <w:r w:rsidRPr="00F47BEC">
              <w:rPr>
                <w:sz w:val="28"/>
                <w:szCs w:val="28"/>
              </w:rPr>
              <w:t>30 июня 202</w:t>
            </w:r>
            <w:r>
              <w:rPr>
                <w:sz w:val="28"/>
                <w:szCs w:val="28"/>
              </w:rPr>
              <w:t>7</w:t>
            </w:r>
            <w:r w:rsidRPr="00F47BEC">
              <w:rPr>
                <w:sz w:val="28"/>
                <w:szCs w:val="28"/>
              </w:rPr>
              <w:t xml:space="preserve"> г.</w:t>
            </w:r>
          </w:p>
        </w:tc>
        <w:tc>
          <w:tcPr>
            <w:tcW w:w="3288" w:type="dxa"/>
            <w:tcBorders>
              <w:top w:val="single" w:sz="4" w:space="0" w:color="auto"/>
              <w:left w:val="single" w:sz="4" w:space="0" w:color="auto"/>
              <w:bottom w:val="single" w:sz="4" w:space="0" w:color="auto"/>
              <w:right w:val="single" w:sz="4" w:space="0" w:color="auto"/>
            </w:tcBorders>
          </w:tcPr>
          <w:p w:rsidR="003D345D" w:rsidRDefault="003D345D" w:rsidP="00E97207">
            <w:pPr>
              <w:rPr>
                <w:sz w:val="28"/>
                <w:szCs w:val="28"/>
              </w:rPr>
            </w:pPr>
            <w:r w:rsidRPr="004E4294">
              <w:rPr>
                <w:sz w:val="28"/>
                <w:szCs w:val="28"/>
              </w:rPr>
              <w:t xml:space="preserve">Сектор муниципального хозяйства </w:t>
            </w:r>
          </w:p>
          <w:p w:rsidR="003D345D" w:rsidRDefault="003D345D" w:rsidP="00E97207">
            <w:proofErr w:type="gramStart"/>
            <w:r w:rsidRPr="004E4294">
              <w:rPr>
                <w:sz w:val="28"/>
                <w:szCs w:val="28"/>
                <w:lang w:eastAsia="x-none"/>
              </w:rPr>
              <w:t xml:space="preserve">(Тимошина О.Г., заведующая сектором муниципального хозяйства </w:t>
            </w:r>
            <w:proofErr w:type="gramEnd"/>
          </w:p>
        </w:tc>
        <w:tc>
          <w:tcPr>
            <w:tcW w:w="2834" w:type="dxa"/>
            <w:tcBorders>
              <w:top w:val="single" w:sz="4" w:space="0" w:color="auto"/>
              <w:left w:val="single" w:sz="4" w:space="0" w:color="auto"/>
              <w:bottom w:val="single" w:sz="4" w:space="0" w:color="auto"/>
              <w:right w:val="single" w:sz="4" w:space="0" w:color="auto"/>
            </w:tcBorders>
          </w:tcPr>
          <w:p w:rsidR="003D345D" w:rsidRPr="00BD3034" w:rsidRDefault="003D345D" w:rsidP="00E97207">
            <w:pPr>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rsidR="003D345D" w:rsidRPr="00F47BEC" w:rsidRDefault="003D345D" w:rsidP="000606D8">
            <w:pPr>
              <w:jc w:val="both"/>
              <w:rPr>
                <w:sz w:val="28"/>
                <w:szCs w:val="28"/>
              </w:rPr>
            </w:pPr>
            <w:r w:rsidRPr="00F47BEC">
              <w:rPr>
                <w:sz w:val="28"/>
                <w:szCs w:val="28"/>
              </w:rPr>
              <w:t>информационная система отсутствует</w:t>
            </w:r>
          </w:p>
        </w:tc>
      </w:tr>
      <w:tr w:rsidR="003D345D" w:rsidRPr="00F47BEC" w:rsidTr="00594E19">
        <w:tc>
          <w:tcPr>
            <w:tcW w:w="737" w:type="dxa"/>
            <w:tcBorders>
              <w:top w:val="single" w:sz="4" w:space="0" w:color="auto"/>
              <w:left w:val="single" w:sz="4" w:space="0" w:color="auto"/>
              <w:bottom w:val="single" w:sz="4" w:space="0" w:color="auto"/>
              <w:right w:val="single" w:sz="4" w:space="0" w:color="auto"/>
            </w:tcBorders>
          </w:tcPr>
          <w:p w:rsidR="003D345D" w:rsidRPr="00F47BEC" w:rsidRDefault="003D345D" w:rsidP="000606D8">
            <w:pPr>
              <w:jc w:val="both"/>
              <w:rPr>
                <w:sz w:val="28"/>
                <w:szCs w:val="28"/>
              </w:rPr>
            </w:pPr>
            <w:r>
              <w:rPr>
                <w:sz w:val="28"/>
                <w:szCs w:val="28"/>
              </w:rPr>
              <w:t>1.12</w:t>
            </w:r>
            <w:r w:rsidRPr="00F47BEC">
              <w:rPr>
                <w:sz w:val="28"/>
                <w:szCs w:val="28"/>
              </w:rPr>
              <w:t>.</w:t>
            </w:r>
          </w:p>
        </w:tc>
        <w:tc>
          <w:tcPr>
            <w:tcW w:w="3288" w:type="dxa"/>
            <w:tcBorders>
              <w:top w:val="single" w:sz="4" w:space="0" w:color="auto"/>
              <w:left w:val="single" w:sz="4" w:space="0" w:color="auto"/>
              <w:bottom w:val="single" w:sz="4" w:space="0" w:color="auto"/>
              <w:right w:val="single" w:sz="4" w:space="0" w:color="auto"/>
            </w:tcBorders>
          </w:tcPr>
          <w:p w:rsidR="003D345D" w:rsidRPr="00BD3034" w:rsidRDefault="003D345D" w:rsidP="000606D8">
            <w:pPr>
              <w:jc w:val="both"/>
              <w:rPr>
                <w:sz w:val="28"/>
                <w:szCs w:val="28"/>
              </w:rPr>
            </w:pPr>
            <w:r>
              <w:rPr>
                <w:sz w:val="28"/>
                <w:szCs w:val="28"/>
              </w:rPr>
              <w:t>Контрольная точка 1.3</w:t>
            </w:r>
            <w:r w:rsidRPr="00BD3034">
              <w:rPr>
                <w:sz w:val="28"/>
                <w:szCs w:val="28"/>
              </w:rPr>
              <w:t>.</w:t>
            </w:r>
            <w:r>
              <w:rPr>
                <w:sz w:val="28"/>
                <w:szCs w:val="28"/>
              </w:rPr>
              <w:t>3</w:t>
            </w:r>
            <w:r w:rsidRPr="00BD3034">
              <w:rPr>
                <w:sz w:val="28"/>
                <w:szCs w:val="28"/>
              </w:rPr>
              <w:t xml:space="preserve">. </w:t>
            </w:r>
            <w:r>
              <w:rPr>
                <w:sz w:val="28"/>
                <w:szCs w:val="28"/>
              </w:rPr>
              <w:t>«</w:t>
            </w:r>
            <w:r w:rsidRPr="00ED2A5A">
              <w:rPr>
                <w:sz w:val="28"/>
                <w:szCs w:val="28"/>
              </w:rPr>
              <w:t xml:space="preserve">Произведена приемка </w:t>
            </w:r>
            <w:r w:rsidRPr="00ED2A5A">
              <w:rPr>
                <w:sz w:val="28"/>
                <w:szCs w:val="28"/>
              </w:rPr>
              <w:lastRenderedPageBreak/>
              <w:t>поставленных товаров, выполненных работ, оказанных услуг»</w:t>
            </w:r>
          </w:p>
        </w:tc>
        <w:tc>
          <w:tcPr>
            <w:tcW w:w="1474" w:type="dxa"/>
            <w:tcBorders>
              <w:top w:val="single" w:sz="4" w:space="0" w:color="auto"/>
              <w:left w:val="single" w:sz="4" w:space="0" w:color="auto"/>
              <w:bottom w:val="single" w:sz="4" w:space="0" w:color="auto"/>
              <w:right w:val="single" w:sz="4" w:space="0" w:color="auto"/>
            </w:tcBorders>
          </w:tcPr>
          <w:p w:rsidR="003D345D" w:rsidRPr="00F47BEC" w:rsidRDefault="003D345D" w:rsidP="00675A44">
            <w:pPr>
              <w:jc w:val="both"/>
              <w:rPr>
                <w:sz w:val="28"/>
                <w:szCs w:val="28"/>
              </w:rPr>
            </w:pPr>
            <w:r w:rsidRPr="00F47BEC">
              <w:rPr>
                <w:sz w:val="28"/>
                <w:szCs w:val="28"/>
              </w:rPr>
              <w:lastRenderedPageBreak/>
              <w:t>15 октября 202</w:t>
            </w:r>
            <w:r>
              <w:rPr>
                <w:sz w:val="28"/>
                <w:szCs w:val="28"/>
              </w:rPr>
              <w:t>7</w:t>
            </w:r>
            <w:r w:rsidRPr="00F47BEC">
              <w:rPr>
                <w:sz w:val="28"/>
                <w:szCs w:val="28"/>
              </w:rPr>
              <w:t xml:space="preserve"> г.</w:t>
            </w:r>
          </w:p>
        </w:tc>
        <w:tc>
          <w:tcPr>
            <w:tcW w:w="3288" w:type="dxa"/>
            <w:tcBorders>
              <w:top w:val="single" w:sz="4" w:space="0" w:color="auto"/>
              <w:left w:val="single" w:sz="4" w:space="0" w:color="auto"/>
              <w:bottom w:val="single" w:sz="4" w:space="0" w:color="auto"/>
              <w:right w:val="single" w:sz="4" w:space="0" w:color="auto"/>
            </w:tcBorders>
          </w:tcPr>
          <w:p w:rsidR="003D345D" w:rsidRDefault="003D345D" w:rsidP="00E97207">
            <w:pPr>
              <w:rPr>
                <w:sz w:val="28"/>
                <w:szCs w:val="28"/>
              </w:rPr>
            </w:pPr>
            <w:r w:rsidRPr="004E4294">
              <w:rPr>
                <w:sz w:val="28"/>
                <w:szCs w:val="28"/>
              </w:rPr>
              <w:t xml:space="preserve">Сектор муниципального хозяйства </w:t>
            </w:r>
          </w:p>
          <w:p w:rsidR="003D345D" w:rsidRDefault="003D345D" w:rsidP="00E97207">
            <w:proofErr w:type="gramStart"/>
            <w:r w:rsidRPr="004E4294">
              <w:rPr>
                <w:sz w:val="28"/>
                <w:szCs w:val="28"/>
                <w:lang w:eastAsia="x-none"/>
              </w:rPr>
              <w:lastRenderedPageBreak/>
              <w:t xml:space="preserve">(Тимошина О.Г., заведующая сектором муниципального хозяйства </w:t>
            </w:r>
            <w:proofErr w:type="gramEnd"/>
          </w:p>
        </w:tc>
        <w:tc>
          <w:tcPr>
            <w:tcW w:w="2834" w:type="dxa"/>
            <w:tcBorders>
              <w:top w:val="single" w:sz="4" w:space="0" w:color="auto"/>
              <w:left w:val="single" w:sz="4" w:space="0" w:color="auto"/>
              <w:bottom w:val="single" w:sz="4" w:space="0" w:color="auto"/>
              <w:right w:val="single" w:sz="4" w:space="0" w:color="auto"/>
            </w:tcBorders>
          </w:tcPr>
          <w:p w:rsidR="003D345D" w:rsidRPr="00BD3034" w:rsidRDefault="003D345D" w:rsidP="00E97207">
            <w:pPr>
              <w:jc w:val="both"/>
              <w:rPr>
                <w:sz w:val="28"/>
                <w:szCs w:val="28"/>
              </w:rPr>
            </w:pPr>
            <w:r w:rsidRPr="00A26DD7">
              <w:rPr>
                <w:sz w:val="28"/>
                <w:szCs w:val="28"/>
              </w:rPr>
              <w:lastRenderedPageBreak/>
              <w:t xml:space="preserve">информация сектора муниципального </w:t>
            </w:r>
            <w:r w:rsidRPr="00A26DD7">
              <w:rPr>
                <w:sz w:val="28"/>
                <w:szCs w:val="28"/>
              </w:rPr>
              <w:lastRenderedPageBreak/>
              <w:t xml:space="preserve">хозяйства </w:t>
            </w:r>
            <w:r>
              <w:rPr>
                <w:sz w:val="28"/>
                <w:szCs w:val="28"/>
              </w:rPr>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rsidR="003D345D" w:rsidRPr="00F47BEC" w:rsidRDefault="003D345D" w:rsidP="000606D8">
            <w:pPr>
              <w:jc w:val="both"/>
              <w:rPr>
                <w:sz w:val="28"/>
                <w:szCs w:val="28"/>
              </w:rPr>
            </w:pPr>
            <w:r w:rsidRPr="00F47BEC">
              <w:rPr>
                <w:sz w:val="28"/>
                <w:szCs w:val="28"/>
              </w:rPr>
              <w:lastRenderedPageBreak/>
              <w:t xml:space="preserve">информационная система </w:t>
            </w:r>
            <w:r w:rsidRPr="00F47BEC">
              <w:rPr>
                <w:sz w:val="28"/>
                <w:szCs w:val="28"/>
              </w:rPr>
              <w:lastRenderedPageBreak/>
              <w:t>отсутствует</w:t>
            </w:r>
          </w:p>
        </w:tc>
      </w:tr>
      <w:tr w:rsidR="003D345D" w:rsidRPr="00F47BEC" w:rsidTr="00594E19">
        <w:tc>
          <w:tcPr>
            <w:tcW w:w="737" w:type="dxa"/>
            <w:tcBorders>
              <w:top w:val="single" w:sz="4" w:space="0" w:color="auto"/>
              <w:left w:val="single" w:sz="4" w:space="0" w:color="auto"/>
              <w:bottom w:val="single" w:sz="4" w:space="0" w:color="auto"/>
              <w:right w:val="single" w:sz="4" w:space="0" w:color="auto"/>
            </w:tcBorders>
          </w:tcPr>
          <w:p w:rsidR="003D345D" w:rsidRPr="00F47BEC" w:rsidRDefault="003D345D" w:rsidP="000606D8">
            <w:pPr>
              <w:jc w:val="both"/>
              <w:rPr>
                <w:sz w:val="28"/>
                <w:szCs w:val="28"/>
              </w:rPr>
            </w:pPr>
            <w:r>
              <w:rPr>
                <w:sz w:val="28"/>
                <w:szCs w:val="28"/>
              </w:rPr>
              <w:lastRenderedPageBreak/>
              <w:t>1.13</w:t>
            </w:r>
            <w:r w:rsidRPr="00F47BEC">
              <w:rPr>
                <w:sz w:val="28"/>
                <w:szCs w:val="28"/>
              </w:rPr>
              <w:t>.</w:t>
            </w:r>
          </w:p>
        </w:tc>
        <w:tc>
          <w:tcPr>
            <w:tcW w:w="3288" w:type="dxa"/>
            <w:tcBorders>
              <w:top w:val="single" w:sz="4" w:space="0" w:color="auto"/>
              <w:left w:val="single" w:sz="4" w:space="0" w:color="auto"/>
              <w:bottom w:val="single" w:sz="4" w:space="0" w:color="auto"/>
              <w:right w:val="single" w:sz="4" w:space="0" w:color="auto"/>
            </w:tcBorders>
          </w:tcPr>
          <w:p w:rsidR="003D345D" w:rsidRPr="00BD3034" w:rsidRDefault="003D345D" w:rsidP="000606D8">
            <w:pPr>
              <w:jc w:val="both"/>
              <w:rPr>
                <w:sz w:val="28"/>
                <w:szCs w:val="28"/>
              </w:rPr>
            </w:pPr>
            <w:r w:rsidRPr="00BD3034">
              <w:rPr>
                <w:sz w:val="28"/>
                <w:szCs w:val="28"/>
              </w:rPr>
              <w:t xml:space="preserve">Контрольная точка </w:t>
            </w:r>
            <w:r>
              <w:rPr>
                <w:sz w:val="28"/>
                <w:szCs w:val="28"/>
              </w:rPr>
              <w:t>1.3</w:t>
            </w:r>
            <w:r w:rsidRPr="00BD3034">
              <w:rPr>
                <w:sz w:val="28"/>
                <w:szCs w:val="28"/>
              </w:rPr>
              <w:t>.</w:t>
            </w:r>
            <w:r>
              <w:rPr>
                <w:sz w:val="28"/>
                <w:szCs w:val="28"/>
              </w:rPr>
              <w:t>4</w:t>
            </w:r>
            <w:r w:rsidRPr="00BD3034">
              <w:rPr>
                <w:sz w:val="28"/>
                <w:szCs w:val="28"/>
              </w:rPr>
              <w:t xml:space="preserve">. </w:t>
            </w:r>
            <w:r w:rsidRPr="00353DD2">
              <w:rPr>
                <w:sz w:val="28"/>
                <w:szCs w:val="28"/>
              </w:rPr>
              <w:t xml:space="preserve">«Произведена оплата товаров, выполненных работ, оказанных услуг по </w:t>
            </w:r>
            <w:r>
              <w:rPr>
                <w:sz w:val="28"/>
                <w:szCs w:val="28"/>
              </w:rPr>
              <w:t>муниципальным</w:t>
            </w:r>
            <w:r w:rsidRPr="00353DD2">
              <w:rPr>
                <w:sz w:val="28"/>
                <w:szCs w:val="28"/>
              </w:rPr>
              <w:t xml:space="preserve"> контрактам</w:t>
            </w:r>
            <w:r>
              <w:rPr>
                <w:sz w:val="28"/>
                <w:szCs w:val="28"/>
              </w:rPr>
              <w:t>»</w:t>
            </w:r>
          </w:p>
        </w:tc>
        <w:tc>
          <w:tcPr>
            <w:tcW w:w="1474" w:type="dxa"/>
            <w:tcBorders>
              <w:top w:val="single" w:sz="4" w:space="0" w:color="auto"/>
              <w:left w:val="single" w:sz="4" w:space="0" w:color="auto"/>
              <w:bottom w:val="single" w:sz="4" w:space="0" w:color="auto"/>
              <w:right w:val="single" w:sz="4" w:space="0" w:color="auto"/>
            </w:tcBorders>
          </w:tcPr>
          <w:p w:rsidR="003D345D" w:rsidRPr="00F47BEC" w:rsidRDefault="003D345D" w:rsidP="00675A44">
            <w:pPr>
              <w:jc w:val="both"/>
              <w:rPr>
                <w:sz w:val="28"/>
                <w:szCs w:val="28"/>
              </w:rPr>
            </w:pPr>
            <w:r w:rsidRPr="00F47BEC">
              <w:rPr>
                <w:sz w:val="28"/>
                <w:szCs w:val="28"/>
              </w:rPr>
              <w:t>20 декабря 202</w:t>
            </w:r>
            <w:r>
              <w:rPr>
                <w:sz w:val="28"/>
                <w:szCs w:val="28"/>
              </w:rPr>
              <w:t>7</w:t>
            </w:r>
            <w:r w:rsidRPr="00F47BEC">
              <w:rPr>
                <w:sz w:val="28"/>
                <w:szCs w:val="28"/>
              </w:rPr>
              <w:t xml:space="preserve"> г.</w:t>
            </w:r>
          </w:p>
        </w:tc>
        <w:tc>
          <w:tcPr>
            <w:tcW w:w="3288" w:type="dxa"/>
            <w:tcBorders>
              <w:top w:val="single" w:sz="4" w:space="0" w:color="auto"/>
              <w:left w:val="single" w:sz="4" w:space="0" w:color="auto"/>
              <w:bottom w:val="single" w:sz="4" w:space="0" w:color="auto"/>
              <w:right w:val="single" w:sz="4" w:space="0" w:color="auto"/>
            </w:tcBorders>
          </w:tcPr>
          <w:p w:rsidR="003D345D" w:rsidRDefault="003D345D" w:rsidP="00E97207">
            <w:pPr>
              <w:rPr>
                <w:sz w:val="28"/>
                <w:szCs w:val="28"/>
              </w:rPr>
            </w:pPr>
            <w:r w:rsidRPr="004E4294">
              <w:rPr>
                <w:sz w:val="28"/>
                <w:szCs w:val="28"/>
              </w:rPr>
              <w:t xml:space="preserve">Сектор муниципального хозяйства </w:t>
            </w:r>
          </w:p>
          <w:p w:rsidR="003D345D" w:rsidRDefault="003D345D" w:rsidP="00E97207">
            <w:proofErr w:type="gramStart"/>
            <w:r w:rsidRPr="004E4294">
              <w:rPr>
                <w:sz w:val="28"/>
                <w:szCs w:val="28"/>
                <w:lang w:eastAsia="x-none"/>
              </w:rPr>
              <w:t xml:space="preserve">(Тимошина О.Г., заведующая сектором муниципального хозяйства </w:t>
            </w:r>
            <w:proofErr w:type="gramEnd"/>
          </w:p>
        </w:tc>
        <w:tc>
          <w:tcPr>
            <w:tcW w:w="2834" w:type="dxa"/>
            <w:tcBorders>
              <w:top w:val="single" w:sz="4" w:space="0" w:color="auto"/>
              <w:left w:val="single" w:sz="4" w:space="0" w:color="auto"/>
              <w:bottom w:val="single" w:sz="4" w:space="0" w:color="auto"/>
              <w:right w:val="single" w:sz="4" w:space="0" w:color="auto"/>
            </w:tcBorders>
          </w:tcPr>
          <w:p w:rsidR="003D345D" w:rsidRPr="00BD3034" w:rsidRDefault="003D345D" w:rsidP="00E97207">
            <w:pPr>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rsidR="003D345D" w:rsidRPr="00F47BEC" w:rsidRDefault="003D345D" w:rsidP="000606D8">
            <w:pPr>
              <w:jc w:val="both"/>
              <w:rPr>
                <w:sz w:val="28"/>
                <w:szCs w:val="28"/>
              </w:rPr>
            </w:pPr>
            <w:r w:rsidRPr="00F47BEC">
              <w:rPr>
                <w:sz w:val="28"/>
                <w:szCs w:val="28"/>
              </w:rPr>
              <w:t>информационная система отсутствует</w:t>
            </w:r>
          </w:p>
        </w:tc>
      </w:tr>
      <w:tr w:rsidR="000526C3" w:rsidRPr="00F47BEC" w:rsidTr="00517B7E">
        <w:tc>
          <w:tcPr>
            <w:tcW w:w="14029" w:type="dxa"/>
            <w:gridSpan w:val="6"/>
            <w:tcBorders>
              <w:top w:val="single" w:sz="4" w:space="0" w:color="auto"/>
              <w:left w:val="single" w:sz="4" w:space="0" w:color="auto"/>
              <w:bottom w:val="single" w:sz="4" w:space="0" w:color="auto"/>
              <w:right w:val="single" w:sz="4" w:space="0" w:color="auto"/>
            </w:tcBorders>
          </w:tcPr>
          <w:p w:rsidR="000526C3" w:rsidRPr="00F47BEC" w:rsidRDefault="000526C3" w:rsidP="000606D8">
            <w:pPr>
              <w:jc w:val="both"/>
              <w:rPr>
                <w:sz w:val="28"/>
                <w:szCs w:val="28"/>
              </w:rPr>
            </w:pPr>
            <w:r>
              <w:rPr>
                <w:sz w:val="28"/>
              </w:rPr>
              <w:t>2.</w:t>
            </w:r>
            <w:r w:rsidRPr="00F47BEC">
              <w:rPr>
                <w:sz w:val="28"/>
                <w:szCs w:val="28"/>
              </w:rPr>
              <w:t xml:space="preserve"> Задача комплекса процессных мероприятий </w:t>
            </w:r>
            <w:r>
              <w:rPr>
                <w:sz w:val="28"/>
              </w:rPr>
              <w:t>«</w:t>
            </w:r>
            <w:r w:rsidRPr="00CB041A">
              <w:rPr>
                <w:sz w:val="28"/>
              </w:rPr>
              <w:t xml:space="preserve">Выполнены </w:t>
            </w:r>
            <w:r w:rsidRPr="003D345D">
              <w:rPr>
                <w:sz w:val="28"/>
              </w:rPr>
              <w:t xml:space="preserve">проектные работы по строительству и реконструкции </w:t>
            </w:r>
            <w:r w:rsidRPr="00CB041A">
              <w:rPr>
                <w:sz w:val="28"/>
              </w:rPr>
              <w:t xml:space="preserve">автомобильных дорог общего пользования </w:t>
            </w:r>
            <w:r>
              <w:rPr>
                <w:sz w:val="28"/>
              </w:rPr>
              <w:t>местного</w:t>
            </w:r>
            <w:r w:rsidRPr="00CB041A">
              <w:rPr>
                <w:sz w:val="28"/>
              </w:rPr>
              <w:t xml:space="preserve"> значения и искусственных сооружений на них</w:t>
            </w:r>
            <w:r>
              <w:rPr>
                <w:sz w:val="28"/>
              </w:rPr>
              <w:t>»</w:t>
            </w:r>
          </w:p>
        </w:tc>
      </w:tr>
      <w:tr w:rsidR="000526C3" w:rsidRPr="00F47BEC" w:rsidTr="00517B7E">
        <w:tc>
          <w:tcPr>
            <w:tcW w:w="737" w:type="dxa"/>
            <w:tcBorders>
              <w:top w:val="single" w:sz="4" w:space="0" w:color="auto"/>
              <w:left w:val="single" w:sz="4" w:space="0" w:color="auto"/>
              <w:bottom w:val="single" w:sz="4" w:space="0" w:color="auto"/>
              <w:right w:val="single" w:sz="4" w:space="0" w:color="auto"/>
            </w:tcBorders>
          </w:tcPr>
          <w:p w:rsidR="000526C3" w:rsidRPr="00F47BEC" w:rsidRDefault="000526C3" w:rsidP="00517B7E">
            <w:pPr>
              <w:jc w:val="both"/>
              <w:rPr>
                <w:sz w:val="28"/>
                <w:szCs w:val="28"/>
              </w:rPr>
            </w:pPr>
            <w:r>
              <w:rPr>
                <w:sz w:val="28"/>
                <w:szCs w:val="28"/>
              </w:rPr>
              <w:t>2</w:t>
            </w:r>
            <w:r w:rsidRPr="00F47BEC">
              <w:rPr>
                <w:sz w:val="28"/>
                <w:szCs w:val="28"/>
              </w:rPr>
              <w:t>.1.</w:t>
            </w:r>
          </w:p>
        </w:tc>
        <w:tc>
          <w:tcPr>
            <w:tcW w:w="3288" w:type="dxa"/>
            <w:tcBorders>
              <w:top w:val="single" w:sz="4" w:space="0" w:color="auto"/>
              <w:left w:val="single" w:sz="4" w:space="0" w:color="auto"/>
              <w:bottom w:val="single" w:sz="4" w:space="0" w:color="auto"/>
              <w:right w:val="single" w:sz="4" w:space="0" w:color="auto"/>
            </w:tcBorders>
          </w:tcPr>
          <w:p w:rsidR="000526C3" w:rsidRPr="00F47BEC" w:rsidRDefault="000526C3" w:rsidP="00517B7E">
            <w:pPr>
              <w:jc w:val="both"/>
              <w:rPr>
                <w:sz w:val="28"/>
                <w:szCs w:val="28"/>
              </w:rPr>
            </w:pPr>
            <w:r w:rsidRPr="00F47BEC">
              <w:rPr>
                <w:sz w:val="28"/>
                <w:szCs w:val="28"/>
              </w:rPr>
              <w:t xml:space="preserve">Мероприятие (результат) </w:t>
            </w:r>
            <w:r>
              <w:rPr>
                <w:sz w:val="28"/>
                <w:szCs w:val="28"/>
              </w:rPr>
              <w:t>2</w:t>
            </w:r>
            <w:r w:rsidRPr="00F47BEC">
              <w:rPr>
                <w:sz w:val="28"/>
                <w:szCs w:val="28"/>
              </w:rPr>
              <w:t>.1.</w:t>
            </w:r>
          </w:p>
          <w:p w:rsidR="000526C3" w:rsidRPr="00F47BEC" w:rsidRDefault="000526C3" w:rsidP="00517B7E">
            <w:pPr>
              <w:jc w:val="both"/>
              <w:rPr>
                <w:sz w:val="28"/>
                <w:szCs w:val="28"/>
              </w:rPr>
            </w:pPr>
            <w:r w:rsidRPr="00F47BEC">
              <w:rPr>
                <w:sz w:val="28"/>
                <w:szCs w:val="28"/>
              </w:rPr>
              <w:t>«</w:t>
            </w:r>
            <w:r w:rsidRPr="00BD5774">
              <w:rPr>
                <w:sz w:val="28"/>
              </w:rPr>
              <w:t>Обеспечены проектной документацией работы по капитальному ремонту автомобильных дорог</w:t>
            </w:r>
            <w:r w:rsidRPr="00F47BEC">
              <w:rPr>
                <w:sz w:val="28"/>
                <w:szCs w:val="28"/>
              </w:rPr>
              <w:t>»</w:t>
            </w:r>
          </w:p>
        </w:tc>
        <w:tc>
          <w:tcPr>
            <w:tcW w:w="1474" w:type="dxa"/>
            <w:tcBorders>
              <w:top w:val="single" w:sz="4" w:space="0" w:color="auto"/>
              <w:left w:val="single" w:sz="4" w:space="0" w:color="auto"/>
              <w:bottom w:val="single" w:sz="4" w:space="0" w:color="auto"/>
              <w:right w:val="single" w:sz="4" w:space="0" w:color="auto"/>
            </w:tcBorders>
          </w:tcPr>
          <w:p w:rsidR="000526C3" w:rsidRPr="00F47BEC" w:rsidRDefault="000526C3" w:rsidP="00517B7E">
            <w:pPr>
              <w:jc w:val="center"/>
              <w:rPr>
                <w:sz w:val="28"/>
                <w:szCs w:val="28"/>
              </w:rPr>
            </w:pPr>
            <w:r w:rsidRPr="00F47BEC">
              <w:rPr>
                <w:sz w:val="28"/>
                <w:szCs w:val="28"/>
              </w:rPr>
              <w:t>Х</w:t>
            </w:r>
          </w:p>
        </w:tc>
        <w:tc>
          <w:tcPr>
            <w:tcW w:w="3288" w:type="dxa"/>
            <w:tcBorders>
              <w:top w:val="single" w:sz="4" w:space="0" w:color="auto"/>
              <w:left w:val="single" w:sz="4" w:space="0" w:color="auto"/>
              <w:bottom w:val="single" w:sz="4" w:space="0" w:color="auto"/>
              <w:right w:val="single" w:sz="4" w:space="0" w:color="auto"/>
            </w:tcBorders>
          </w:tcPr>
          <w:p w:rsidR="003D345D" w:rsidRDefault="003D345D" w:rsidP="003D345D">
            <w:pPr>
              <w:rPr>
                <w:sz w:val="28"/>
                <w:szCs w:val="28"/>
              </w:rPr>
            </w:pPr>
            <w:r w:rsidRPr="004E4294">
              <w:rPr>
                <w:sz w:val="28"/>
                <w:szCs w:val="28"/>
              </w:rPr>
              <w:t xml:space="preserve">Сектор муниципального хозяйства </w:t>
            </w:r>
          </w:p>
          <w:p w:rsidR="000526C3" w:rsidRPr="00F47BEC" w:rsidRDefault="003D345D" w:rsidP="003D345D">
            <w:pPr>
              <w:jc w:val="both"/>
              <w:rPr>
                <w:sz w:val="28"/>
                <w:szCs w:val="28"/>
              </w:rPr>
            </w:pPr>
            <w:proofErr w:type="gramStart"/>
            <w:r w:rsidRPr="004E4294">
              <w:rPr>
                <w:sz w:val="28"/>
                <w:szCs w:val="28"/>
                <w:lang w:eastAsia="x-none"/>
              </w:rPr>
              <w:t>(Тимошина О.Г., заведующая сектором муниципального хозяйства</w:t>
            </w:r>
            <w:proofErr w:type="gramEnd"/>
          </w:p>
        </w:tc>
        <w:tc>
          <w:tcPr>
            <w:tcW w:w="2834" w:type="dxa"/>
            <w:tcBorders>
              <w:top w:val="single" w:sz="4" w:space="0" w:color="auto"/>
              <w:left w:val="single" w:sz="4" w:space="0" w:color="auto"/>
              <w:bottom w:val="single" w:sz="4" w:space="0" w:color="auto"/>
              <w:right w:val="single" w:sz="4" w:space="0" w:color="auto"/>
            </w:tcBorders>
          </w:tcPr>
          <w:p w:rsidR="000526C3" w:rsidRPr="00F47BEC" w:rsidRDefault="000526C3" w:rsidP="003D345D">
            <w:pPr>
              <w:jc w:val="both"/>
              <w:rPr>
                <w:sz w:val="28"/>
                <w:szCs w:val="28"/>
              </w:rPr>
            </w:pPr>
            <w:r w:rsidRPr="00F47BEC">
              <w:rPr>
                <w:sz w:val="28"/>
                <w:szCs w:val="28"/>
              </w:rPr>
              <w:t xml:space="preserve">информация </w:t>
            </w:r>
            <w:r w:rsidR="0098280F">
              <w:rPr>
                <w:sz w:val="28"/>
                <w:szCs w:val="28"/>
              </w:rPr>
              <w:t>сектора муниципального хозяйства</w:t>
            </w:r>
            <w:r w:rsidRPr="00F47BEC">
              <w:rPr>
                <w:sz w:val="28"/>
                <w:szCs w:val="28"/>
              </w:rPr>
              <w:t xml:space="preserve"> Администрации </w:t>
            </w:r>
            <w:r w:rsidR="009947C5">
              <w:rPr>
                <w:sz w:val="28"/>
                <w:szCs w:val="28"/>
              </w:rPr>
              <w:t>Шолоховского городского поселения</w:t>
            </w:r>
            <w:r w:rsidRPr="00F47BEC">
              <w:rPr>
                <w:sz w:val="28"/>
                <w:szCs w:val="28"/>
              </w:rPr>
              <w:t xml:space="preserve"> о выполненных работах по повышению уровня безопасности дорожного движения на </w:t>
            </w:r>
            <w:proofErr w:type="spellStart"/>
            <w:r w:rsidR="003D345D">
              <w:rPr>
                <w:sz w:val="28"/>
                <w:szCs w:val="28"/>
              </w:rPr>
              <w:t>внутри</w:t>
            </w:r>
            <w:r w:rsidRPr="00F47BEC">
              <w:rPr>
                <w:sz w:val="28"/>
                <w:szCs w:val="28"/>
              </w:rPr>
              <w:t>поселковых</w:t>
            </w:r>
            <w:proofErr w:type="spellEnd"/>
            <w:r w:rsidRPr="00F47BEC">
              <w:rPr>
                <w:sz w:val="28"/>
                <w:szCs w:val="28"/>
              </w:rPr>
              <w:t xml:space="preserve"> автомобильных дорогах </w:t>
            </w:r>
          </w:p>
        </w:tc>
        <w:tc>
          <w:tcPr>
            <w:tcW w:w="2408" w:type="dxa"/>
            <w:tcBorders>
              <w:top w:val="single" w:sz="4" w:space="0" w:color="auto"/>
              <w:left w:val="single" w:sz="4" w:space="0" w:color="auto"/>
              <w:bottom w:val="single" w:sz="4" w:space="0" w:color="auto"/>
              <w:right w:val="single" w:sz="4" w:space="0" w:color="auto"/>
            </w:tcBorders>
          </w:tcPr>
          <w:p w:rsidR="000526C3" w:rsidRPr="00F47BEC" w:rsidRDefault="000526C3" w:rsidP="00517B7E">
            <w:pPr>
              <w:jc w:val="both"/>
              <w:rPr>
                <w:sz w:val="28"/>
                <w:szCs w:val="28"/>
              </w:rPr>
            </w:pPr>
            <w:r w:rsidRPr="00F47BEC">
              <w:rPr>
                <w:sz w:val="28"/>
                <w:szCs w:val="28"/>
              </w:rPr>
              <w:t>информационная система отсутствует</w:t>
            </w:r>
          </w:p>
        </w:tc>
      </w:tr>
      <w:tr w:rsidR="003D345D" w:rsidRPr="00F47BEC" w:rsidTr="00517B7E">
        <w:tc>
          <w:tcPr>
            <w:tcW w:w="737" w:type="dxa"/>
            <w:tcBorders>
              <w:top w:val="single" w:sz="4" w:space="0" w:color="auto"/>
              <w:left w:val="single" w:sz="4" w:space="0" w:color="auto"/>
              <w:bottom w:val="single" w:sz="4" w:space="0" w:color="auto"/>
              <w:right w:val="single" w:sz="4" w:space="0" w:color="auto"/>
            </w:tcBorders>
          </w:tcPr>
          <w:p w:rsidR="003D345D" w:rsidRPr="00F47BEC" w:rsidRDefault="003D345D" w:rsidP="00517B7E">
            <w:pPr>
              <w:jc w:val="both"/>
              <w:rPr>
                <w:sz w:val="28"/>
                <w:szCs w:val="28"/>
              </w:rPr>
            </w:pPr>
            <w:r>
              <w:rPr>
                <w:sz w:val="28"/>
                <w:szCs w:val="28"/>
              </w:rPr>
              <w:t>2</w:t>
            </w:r>
            <w:r w:rsidRPr="00F47BEC">
              <w:rPr>
                <w:sz w:val="28"/>
                <w:szCs w:val="28"/>
              </w:rPr>
              <w:t>.2.</w:t>
            </w:r>
          </w:p>
        </w:tc>
        <w:tc>
          <w:tcPr>
            <w:tcW w:w="3288" w:type="dxa"/>
            <w:tcBorders>
              <w:top w:val="single" w:sz="4" w:space="0" w:color="auto"/>
              <w:left w:val="single" w:sz="4" w:space="0" w:color="auto"/>
              <w:bottom w:val="single" w:sz="4" w:space="0" w:color="auto"/>
              <w:right w:val="single" w:sz="4" w:space="0" w:color="auto"/>
            </w:tcBorders>
          </w:tcPr>
          <w:p w:rsidR="003D345D" w:rsidRPr="00BD3034" w:rsidRDefault="003D345D" w:rsidP="000526C3">
            <w:pPr>
              <w:jc w:val="both"/>
              <w:rPr>
                <w:sz w:val="28"/>
                <w:szCs w:val="28"/>
              </w:rPr>
            </w:pPr>
            <w:r w:rsidRPr="00BD3034">
              <w:rPr>
                <w:sz w:val="28"/>
                <w:szCs w:val="28"/>
              </w:rPr>
              <w:t xml:space="preserve">Контрольная точка </w:t>
            </w:r>
            <w:r>
              <w:rPr>
                <w:sz w:val="28"/>
                <w:szCs w:val="28"/>
              </w:rPr>
              <w:t>2</w:t>
            </w:r>
            <w:r w:rsidRPr="00BD3034">
              <w:rPr>
                <w:sz w:val="28"/>
                <w:szCs w:val="28"/>
              </w:rPr>
              <w:t>.1.</w:t>
            </w:r>
            <w:r>
              <w:rPr>
                <w:sz w:val="28"/>
                <w:szCs w:val="28"/>
              </w:rPr>
              <w:t>1</w:t>
            </w:r>
            <w:r w:rsidRPr="00BD3034">
              <w:rPr>
                <w:sz w:val="28"/>
                <w:szCs w:val="28"/>
              </w:rPr>
              <w:t xml:space="preserve">. </w:t>
            </w:r>
            <w:r w:rsidRPr="00ED2A5A">
              <w:rPr>
                <w:sz w:val="28"/>
                <w:szCs w:val="28"/>
              </w:rPr>
              <w:lastRenderedPageBreak/>
              <w:t>«Закупки включены в план закупок»</w:t>
            </w:r>
          </w:p>
        </w:tc>
        <w:tc>
          <w:tcPr>
            <w:tcW w:w="1474" w:type="dxa"/>
            <w:tcBorders>
              <w:top w:val="single" w:sz="4" w:space="0" w:color="auto"/>
              <w:left w:val="single" w:sz="4" w:space="0" w:color="auto"/>
              <w:bottom w:val="single" w:sz="4" w:space="0" w:color="auto"/>
              <w:right w:val="single" w:sz="4" w:space="0" w:color="auto"/>
            </w:tcBorders>
          </w:tcPr>
          <w:p w:rsidR="003D345D" w:rsidRPr="00F47BEC" w:rsidRDefault="003D345D" w:rsidP="00517B7E">
            <w:pPr>
              <w:jc w:val="both"/>
              <w:rPr>
                <w:sz w:val="28"/>
                <w:szCs w:val="28"/>
              </w:rPr>
            </w:pPr>
            <w:r>
              <w:rPr>
                <w:sz w:val="28"/>
                <w:szCs w:val="28"/>
              </w:rPr>
              <w:lastRenderedPageBreak/>
              <w:t>11</w:t>
            </w:r>
            <w:r w:rsidRPr="00F47BEC">
              <w:rPr>
                <w:sz w:val="28"/>
                <w:szCs w:val="28"/>
              </w:rPr>
              <w:t xml:space="preserve"> </w:t>
            </w:r>
            <w:r>
              <w:rPr>
                <w:sz w:val="28"/>
                <w:szCs w:val="28"/>
              </w:rPr>
              <w:t>января</w:t>
            </w:r>
            <w:r w:rsidRPr="00F47BEC">
              <w:rPr>
                <w:sz w:val="28"/>
                <w:szCs w:val="28"/>
              </w:rPr>
              <w:t xml:space="preserve"> </w:t>
            </w:r>
            <w:r w:rsidRPr="00F47BEC">
              <w:rPr>
                <w:sz w:val="28"/>
                <w:szCs w:val="28"/>
              </w:rPr>
              <w:lastRenderedPageBreak/>
              <w:t>2025 г.</w:t>
            </w:r>
          </w:p>
        </w:tc>
        <w:tc>
          <w:tcPr>
            <w:tcW w:w="3288" w:type="dxa"/>
            <w:tcBorders>
              <w:top w:val="single" w:sz="4" w:space="0" w:color="auto"/>
              <w:left w:val="single" w:sz="4" w:space="0" w:color="auto"/>
              <w:bottom w:val="single" w:sz="4" w:space="0" w:color="auto"/>
              <w:right w:val="single" w:sz="4" w:space="0" w:color="auto"/>
            </w:tcBorders>
          </w:tcPr>
          <w:p w:rsidR="003D345D" w:rsidRDefault="003D345D" w:rsidP="00E97207">
            <w:pPr>
              <w:rPr>
                <w:sz w:val="28"/>
                <w:szCs w:val="28"/>
              </w:rPr>
            </w:pPr>
            <w:r w:rsidRPr="004E4294">
              <w:rPr>
                <w:sz w:val="28"/>
                <w:szCs w:val="28"/>
              </w:rPr>
              <w:lastRenderedPageBreak/>
              <w:t xml:space="preserve">Сектор муниципального </w:t>
            </w:r>
            <w:r w:rsidRPr="004E4294">
              <w:rPr>
                <w:sz w:val="28"/>
                <w:szCs w:val="28"/>
              </w:rPr>
              <w:lastRenderedPageBreak/>
              <w:t xml:space="preserve">хозяйства </w:t>
            </w:r>
          </w:p>
          <w:p w:rsidR="003D345D" w:rsidRDefault="003D345D" w:rsidP="00E97207">
            <w:proofErr w:type="gramStart"/>
            <w:r w:rsidRPr="004E4294">
              <w:rPr>
                <w:sz w:val="28"/>
                <w:szCs w:val="28"/>
                <w:lang w:eastAsia="x-none"/>
              </w:rPr>
              <w:t xml:space="preserve">(Тимошина О.Г., заведующая сектором муниципального хозяйства </w:t>
            </w:r>
            <w:proofErr w:type="gramEnd"/>
          </w:p>
        </w:tc>
        <w:tc>
          <w:tcPr>
            <w:tcW w:w="2834" w:type="dxa"/>
            <w:tcBorders>
              <w:top w:val="single" w:sz="4" w:space="0" w:color="auto"/>
              <w:left w:val="single" w:sz="4" w:space="0" w:color="auto"/>
              <w:bottom w:val="single" w:sz="4" w:space="0" w:color="auto"/>
              <w:right w:val="single" w:sz="4" w:space="0" w:color="auto"/>
            </w:tcBorders>
          </w:tcPr>
          <w:p w:rsidR="003D345D" w:rsidRPr="00BD3034" w:rsidRDefault="003D345D" w:rsidP="00E97207">
            <w:pPr>
              <w:jc w:val="both"/>
              <w:rPr>
                <w:sz w:val="28"/>
                <w:szCs w:val="28"/>
              </w:rPr>
            </w:pPr>
            <w:r w:rsidRPr="00A26DD7">
              <w:rPr>
                <w:sz w:val="28"/>
                <w:szCs w:val="28"/>
              </w:rPr>
              <w:lastRenderedPageBreak/>
              <w:t xml:space="preserve">информация сектора </w:t>
            </w:r>
            <w:r w:rsidRPr="00A26DD7">
              <w:rPr>
                <w:sz w:val="28"/>
                <w:szCs w:val="28"/>
              </w:rPr>
              <w:lastRenderedPageBreak/>
              <w:t xml:space="preserve">муниципального хозяйства </w:t>
            </w:r>
            <w:r>
              <w:rPr>
                <w:sz w:val="28"/>
                <w:szCs w:val="28"/>
              </w:rPr>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rsidR="003D345D" w:rsidRPr="00F47BEC" w:rsidRDefault="003D345D" w:rsidP="00517B7E">
            <w:pPr>
              <w:jc w:val="both"/>
              <w:rPr>
                <w:sz w:val="28"/>
                <w:szCs w:val="28"/>
              </w:rPr>
            </w:pPr>
            <w:r w:rsidRPr="00F47BEC">
              <w:rPr>
                <w:sz w:val="28"/>
                <w:szCs w:val="28"/>
              </w:rPr>
              <w:lastRenderedPageBreak/>
              <w:t xml:space="preserve">информационная </w:t>
            </w:r>
            <w:r w:rsidRPr="00F47BEC">
              <w:rPr>
                <w:sz w:val="28"/>
                <w:szCs w:val="28"/>
              </w:rPr>
              <w:lastRenderedPageBreak/>
              <w:t>система отсутствует</w:t>
            </w:r>
          </w:p>
        </w:tc>
      </w:tr>
      <w:tr w:rsidR="003D345D" w:rsidRPr="00F47BEC" w:rsidTr="00517B7E">
        <w:tc>
          <w:tcPr>
            <w:tcW w:w="737" w:type="dxa"/>
            <w:tcBorders>
              <w:top w:val="single" w:sz="4" w:space="0" w:color="auto"/>
              <w:left w:val="single" w:sz="4" w:space="0" w:color="auto"/>
              <w:bottom w:val="single" w:sz="4" w:space="0" w:color="auto"/>
              <w:right w:val="single" w:sz="4" w:space="0" w:color="auto"/>
            </w:tcBorders>
          </w:tcPr>
          <w:p w:rsidR="003D345D" w:rsidRPr="00F47BEC" w:rsidRDefault="003D345D" w:rsidP="00517B7E">
            <w:pPr>
              <w:jc w:val="both"/>
              <w:rPr>
                <w:sz w:val="28"/>
                <w:szCs w:val="28"/>
              </w:rPr>
            </w:pPr>
            <w:r>
              <w:rPr>
                <w:sz w:val="28"/>
                <w:szCs w:val="28"/>
              </w:rPr>
              <w:lastRenderedPageBreak/>
              <w:t>2</w:t>
            </w:r>
            <w:r w:rsidRPr="00F47BEC">
              <w:rPr>
                <w:sz w:val="28"/>
                <w:szCs w:val="28"/>
              </w:rPr>
              <w:t>.3.</w:t>
            </w:r>
          </w:p>
        </w:tc>
        <w:tc>
          <w:tcPr>
            <w:tcW w:w="3288" w:type="dxa"/>
            <w:tcBorders>
              <w:top w:val="single" w:sz="4" w:space="0" w:color="auto"/>
              <w:left w:val="single" w:sz="4" w:space="0" w:color="auto"/>
              <w:bottom w:val="single" w:sz="4" w:space="0" w:color="auto"/>
              <w:right w:val="single" w:sz="4" w:space="0" w:color="auto"/>
            </w:tcBorders>
          </w:tcPr>
          <w:p w:rsidR="003D345D" w:rsidRPr="00BD3034" w:rsidRDefault="003D345D" w:rsidP="000526C3">
            <w:pPr>
              <w:jc w:val="both"/>
              <w:rPr>
                <w:sz w:val="28"/>
                <w:szCs w:val="28"/>
              </w:rPr>
            </w:pPr>
            <w:r w:rsidRPr="00BD3034">
              <w:rPr>
                <w:sz w:val="28"/>
                <w:szCs w:val="28"/>
              </w:rPr>
              <w:t xml:space="preserve">Контрольная точка </w:t>
            </w:r>
            <w:r>
              <w:rPr>
                <w:sz w:val="28"/>
                <w:szCs w:val="28"/>
              </w:rPr>
              <w:t>2</w:t>
            </w:r>
            <w:r w:rsidRPr="00BD3034">
              <w:rPr>
                <w:sz w:val="28"/>
                <w:szCs w:val="28"/>
              </w:rPr>
              <w:t>.1.</w:t>
            </w:r>
            <w:r>
              <w:rPr>
                <w:sz w:val="28"/>
                <w:szCs w:val="28"/>
              </w:rPr>
              <w:t>2</w:t>
            </w:r>
            <w:r w:rsidRPr="00BD3034">
              <w:rPr>
                <w:sz w:val="28"/>
                <w:szCs w:val="28"/>
              </w:rPr>
              <w:t xml:space="preserve">. </w:t>
            </w:r>
            <w:r w:rsidRPr="00ED2A5A">
              <w:rPr>
                <w:sz w:val="28"/>
                <w:szCs w:val="28"/>
              </w:rPr>
              <w:t xml:space="preserve">«Сведения о </w:t>
            </w:r>
            <w:r>
              <w:rPr>
                <w:sz w:val="28"/>
                <w:szCs w:val="28"/>
              </w:rPr>
              <w:t>муниципальных</w:t>
            </w:r>
            <w:r w:rsidRPr="00ED2A5A">
              <w:rPr>
                <w:sz w:val="28"/>
                <w:szCs w:val="28"/>
              </w:rPr>
              <w:t xml:space="preserve"> контрактах внесены в реестр контрактов, заключенных заказчиками по результатам закупок»</w:t>
            </w:r>
          </w:p>
        </w:tc>
        <w:tc>
          <w:tcPr>
            <w:tcW w:w="1474" w:type="dxa"/>
            <w:tcBorders>
              <w:top w:val="single" w:sz="4" w:space="0" w:color="auto"/>
              <w:left w:val="single" w:sz="4" w:space="0" w:color="auto"/>
              <w:bottom w:val="single" w:sz="4" w:space="0" w:color="auto"/>
              <w:right w:val="single" w:sz="4" w:space="0" w:color="auto"/>
            </w:tcBorders>
          </w:tcPr>
          <w:p w:rsidR="003D345D" w:rsidRPr="00F47BEC" w:rsidRDefault="003D345D" w:rsidP="00517B7E">
            <w:pPr>
              <w:jc w:val="both"/>
              <w:rPr>
                <w:sz w:val="28"/>
                <w:szCs w:val="28"/>
              </w:rPr>
            </w:pPr>
            <w:r w:rsidRPr="00F47BEC">
              <w:rPr>
                <w:sz w:val="28"/>
                <w:szCs w:val="28"/>
              </w:rPr>
              <w:t>30 июня 2025 г.</w:t>
            </w:r>
          </w:p>
        </w:tc>
        <w:tc>
          <w:tcPr>
            <w:tcW w:w="3288" w:type="dxa"/>
            <w:tcBorders>
              <w:top w:val="single" w:sz="4" w:space="0" w:color="auto"/>
              <w:left w:val="single" w:sz="4" w:space="0" w:color="auto"/>
              <w:bottom w:val="single" w:sz="4" w:space="0" w:color="auto"/>
              <w:right w:val="single" w:sz="4" w:space="0" w:color="auto"/>
            </w:tcBorders>
          </w:tcPr>
          <w:p w:rsidR="003D345D" w:rsidRDefault="003D345D" w:rsidP="00E97207">
            <w:pPr>
              <w:rPr>
                <w:sz w:val="28"/>
                <w:szCs w:val="28"/>
              </w:rPr>
            </w:pPr>
            <w:r w:rsidRPr="004E4294">
              <w:rPr>
                <w:sz w:val="28"/>
                <w:szCs w:val="28"/>
              </w:rPr>
              <w:t xml:space="preserve">Сектор муниципального хозяйства </w:t>
            </w:r>
          </w:p>
          <w:p w:rsidR="003D345D" w:rsidRDefault="003D345D" w:rsidP="00E97207">
            <w:proofErr w:type="gramStart"/>
            <w:r w:rsidRPr="004E4294">
              <w:rPr>
                <w:sz w:val="28"/>
                <w:szCs w:val="28"/>
                <w:lang w:eastAsia="x-none"/>
              </w:rPr>
              <w:t xml:space="preserve">(Тимошина О.Г., заведующая сектором муниципального хозяйства </w:t>
            </w:r>
            <w:proofErr w:type="gramEnd"/>
          </w:p>
        </w:tc>
        <w:tc>
          <w:tcPr>
            <w:tcW w:w="2834" w:type="dxa"/>
            <w:tcBorders>
              <w:top w:val="single" w:sz="4" w:space="0" w:color="auto"/>
              <w:left w:val="single" w:sz="4" w:space="0" w:color="auto"/>
              <w:bottom w:val="single" w:sz="4" w:space="0" w:color="auto"/>
              <w:right w:val="single" w:sz="4" w:space="0" w:color="auto"/>
            </w:tcBorders>
          </w:tcPr>
          <w:p w:rsidR="003D345D" w:rsidRPr="00BD3034" w:rsidRDefault="003D345D" w:rsidP="00E97207">
            <w:pPr>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rsidR="003D345D" w:rsidRPr="00F47BEC" w:rsidRDefault="003D345D" w:rsidP="00517B7E">
            <w:pPr>
              <w:jc w:val="both"/>
              <w:rPr>
                <w:sz w:val="28"/>
                <w:szCs w:val="28"/>
              </w:rPr>
            </w:pPr>
            <w:r w:rsidRPr="00F47BEC">
              <w:rPr>
                <w:sz w:val="28"/>
                <w:szCs w:val="28"/>
              </w:rPr>
              <w:t>информационная система отсутствует</w:t>
            </w:r>
          </w:p>
        </w:tc>
      </w:tr>
      <w:tr w:rsidR="003D345D" w:rsidRPr="00F47BEC" w:rsidTr="00517B7E">
        <w:tc>
          <w:tcPr>
            <w:tcW w:w="737" w:type="dxa"/>
            <w:tcBorders>
              <w:top w:val="single" w:sz="4" w:space="0" w:color="auto"/>
              <w:left w:val="single" w:sz="4" w:space="0" w:color="auto"/>
              <w:bottom w:val="single" w:sz="4" w:space="0" w:color="auto"/>
              <w:right w:val="single" w:sz="4" w:space="0" w:color="auto"/>
            </w:tcBorders>
          </w:tcPr>
          <w:p w:rsidR="003D345D" w:rsidRPr="00F47BEC" w:rsidRDefault="003D345D" w:rsidP="00517B7E">
            <w:pPr>
              <w:jc w:val="both"/>
              <w:rPr>
                <w:sz w:val="28"/>
                <w:szCs w:val="28"/>
              </w:rPr>
            </w:pPr>
            <w:r>
              <w:rPr>
                <w:sz w:val="28"/>
                <w:szCs w:val="28"/>
              </w:rPr>
              <w:t>2</w:t>
            </w:r>
            <w:r w:rsidRPr="00F47BEC">
              <w:rPr>
                <w:sz w:val="28"/>
                <w:szCs w:val="28"/>
              </w:rPr>
              <w:t>.4.</w:t>
            </w:r>
          </w:p>
        </w:tc>
        <w:tc>
          <w:tcPr>
            <w:tcW w:w="3288" w:type="dxa"/>
            <w:tcBorders>
              <w:top w:val="single" w:sz="4" w:space="0" w:color="auto"/>
              <w:left w:val="single" w:sz="4" w:space="0" w:color="auto"/>
              <w:bottom w:val="single" w:sz="4" w:space="0" w:color="auto"/>
              <w:right w:val="single" w:sz="4" w:space="0" w:color="auto"/>
            </w:tcBorders>
          </w:tcPr>
          <w:p w:rsidR="003D345D" w:rsidRPr="00BD3034" w:rsidRDefault="003D345D" w:rsidP="000526C3">
            <w:pPr>
              <w:jc w:val="both"/>
              <w:rPr>
                <w:sz w:val="28"/>
                <w:szCs w:val="28"/>
              </w:rPr>
            </w:pPr>
            <w:r w:rsidRPr="00BD3034">
              <w:rPr>
                <w:sz w:val="28"/>
                <w:szCs w:val="28"/>
              </w:rPr>
              <w:t xml:space="preserve">Контрольная точка </w:t>
            </w:r>
            <w:r>
              <w:rPr>
                <w:sz w:val="28"/>
                <w:szCs w:val="28"/>
              </w:rPr>
              <w:t>2</w:t>
            </w:r>
            <w:r w:rsidRPr="00BD3034">
              <w:rPr>
                <w:sz w:val="28"/>
                <w:szCs w:val="28"/>
              </w:rPr>
              <w:t>.1.</w:t>
            </w:r>
            <w:r>
              <w:rPr>
                <w:sz w:val="28"/>
                <w:szCs w:val="28"/>
              </w:rPr>
              <w:t>3</w:t>
            </w:r>
            <w:r w:rsidRPr="00BD3034">
              <w:rPr>
                <w:sz w:val="28"/>
                <w:szCs w:val="28"/>
              </w:rPr>
              <w:t xml:space="preserve">. </w:t>
            </w:r>
            <w:r>
              <w:rPr>
                <w:sz w:val="28"/>
                <w:szCs w:val="28"/>
              </w:rPr>
              <w:t>«</w:t>
            </w:r>
            <w:r w:rsidRPr="00ED2A5A">
              <w:rPr>
                <w:sz w:val="28"/>
                <w:szCs w:val="28"/>
              </w:rPr>
              <w:t>Произведена приемка поставленных товаров, выполненных работ, оказанных услуг»</w:t>
            </w:r>
          </w:p>
        </w:tc>
        <w:tc>
          <w:tcPr>
            <w:tcW w:w="1474" w:type="dxa"/>
            <w:tcBorders>
              <w:top w:val="single" w:sz="4" w:space="0" w:color="auto"/>
              <w:left w:val="single" w:sz="4" w:space="0" w:color="auto"/>
              <w:bottom w:val="single" w:sz="4" w:space="0" w:color="auto"/>
              <w:right w:val="single" w:sz="4" w:space="0" w:color="auto"/>
            </w:tcBorders>
          </w:tcPr>
          <w:p w:rsidR="003D345D" w:rsidRPr="00F47BEC" w:rsidRDefault="003D345D" w:rsidP="00517B7E">
            <w:pPr>
              <w:jc w:val="both"/>
              <w:rPr>
                <w:sz w:val="28"/>
                <w:szCs w:val="28"/>
              </w:rPr>
            </w:pPr>
            <w:r w:rsidRPr="00F47BEC">
              <w:rPr>
                <w:sz w:val="28"/>
                <w:szCs w:val="28"/>
              </w:rPr>
              <w:t>15 октября 2025 г.</w:t>
            </w:r>
          </w:p>
        </w:tc>
        <w:tc>
          <w:tcPr>
            <w:tcW w:w="3288" w:type="dxa"/>
            <w:tcBorders>
              <w:top w:val="single" w:sz="4" w:space="0" w:color="auto"/>
              <w:left w:val="single" w:sz="4" w:space="0" w:color="auto"/>
              <w:bottom w:val="single" w:sz="4" w:space="0" w:color="auto"/>
              <w:right w:val="single" w:sz="4" w:space="0" w:color="auto"/>
            </w:tcBorders>
          </w:tcPr>
          <w:p w:rsidR="003D345D" w:rsidRDefault="003D345D" w:rsidP="00E97207">
            <w:pPr>
              <w:rPr>
                <w:sz w:val="28"/>
                <w:szCs w:val="28"/>
              </w:rPr>
            </w:pPr>
            <w:r w:rsidRPr="004E4294">
              <w:rPr>
                <w:sz w:val="28"/>
                <w:szCs w:val="28"/>
              </w:rPr>
              <w:t xml:space="preserve">Сектор муниципального хозяйства </w:t>
            </w:r>
          </w:p>
          <w:p w:rsidR="003D345D" w:rsidRDefault="003D345D" w:rsidP="00E97207">
            <w:proofErr w:type="gramStart"/>
            <w:r w:rsidRPr="004E4294">
              <w:rPr>
                <w:sz w:val="28"/>
                <w:szCs w:val="28"/>
                <w:lang w:eastAsia="x-none"/>
              </w:rPr>
              <w:t xml:space="preserve">(Тимошина О.Г., заведующая сектором муниципального хозяйства </w:t>
            </w:r>
            <w:proofErr w:type="gramEnd"/>
          </w:p>
        </w:tc>
        <w:tc>
          <w:tcPr>
            <w:tcW w:w="2834" w:type="dxa"/>
            <w:tcBorders>
              <w:top w:val="single" w:sz="4" w:space="0" w:color="auto"/>
              <w:left w:val="single" w:sz="4" w:space="0" w:color="auto"/>
              <w:bottom w:val="single" w:sz="4" w:space="0" w:color="auto"/>
              <w:right w:val="single" w:sz="4" w:space="0" w:color="auto"/>
            </w:tcBorders>
          </w:tcPr>
          <w:p w:rsidR="003D345D" w:rsidRPr="00BD3034" w:rsidRDefault="003D345D" w:rsidP="00E97207">
            <w:pPr>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rsidR="003D345D" w:rsidRPr="00F47BEC" w:rsidRDefault="003D345D" w:rsidP="00517B7E">
            <w:pPr>
              <w:jc w:val="both"/>
              <w:rPr>
                <w:sz w:val="28"/>
                <w:szCs w:val="28"/>
              </w:rPr>
            </w:pPr>
            <w:r w:rsidRPr="00F47BEC">
              <w:rPr>
                <w:sz w:val="28"/>
                <w:szCs w:val="28"/>
              </w:rPr>
              <w:t>информационная система отсутствует</w:t>
            </w:r>
          </w:p>
        </w:tc>
      </w:tr>
      <w:tr w:rsidR="003D345D" w:rsidRPr="00F47BEC" w:rsidTr="00517B7E">
        <w:tc>
          <w:tcPr>
            <w:tcW w:w="737" w:type="dxa"/>
            <w:tcBorders>
              <w:top w:val="single" w:sz="4" w:space="0" w:color="auto"/>
              <w:left w:val="single" w:sz="4" w:space="0" w:color="auto"/>
              <w:bottom w:val="single" w:sz="4" w:space="0" w:color="auto"/>
              <w:right w:val="single" w:sz="4" w:space="0" w:color="auto"/>
            </w:tcBorders>
          </w:tcPr>
          <w:p w:rsidR="003D345D" w:rsidRPr="00F47BEC" w:rsidRDefault="003D345D" w:rsidP="00517B7E">
            <w:pPr>
              <w:jc w:val="both"/>
              <w:rPr>
                <w:sz w:val="28"/>
                <w:szCs w:val="28"/>
              </w:rPr>
            </w:pPr>
            <w:r>
              <w:rPr>
                <w:sz w:val="28"/>
                <w:szCs w:val="28"/>
              </w:rPr>
              <w:t>2</w:t>
            </w:r>
            <w:r w:rsidRPr="00F47BEC">
              <w:rPr>
                <w:sz w:val="28"/>
                <w:szCs w:val="28"/>
              </w:rPr>
              <w:t>.5.</w:t>
            </w:r>
          </w:p>
        </w:tc>
        <w:tc>
          <w:tcPr>
            <w:tcW w:w="3288" w:type="dxa"/>
            <w:tcBorders>
              <w:top w:val="single" w:sz="4" w:space="0" w:color="auto"/>
              <w:left w:val="single" w:sz="4" w:space="0" w:color="auto"/>
              <w:bottom w:val="single" w:sz="4" w:space="0" w:color="auto"/>
              <w:right w:val="single" w:sz="4" w:space="0" w:color="auto"/>
            </w:tcBorders>
          </w:tcPr>
          <w:p w:rsidR="003D345D" w:rsidRPr="00BD3034" w:rsidRDefault="003D345D" w:rsidP="000526C3">
            <w:pPr>
              <w:jc w:val="both"/>
              <w:rPr>
                <w:sz w:val="28"/>
                <w:szCs w:val="28"/>
              </w:rPr>
            </w:pPr>
            <w:r w:rsidRPr="00BD3034">
              <w:rPr>
                <w:sz w:val="28"/>
                <w:szCs w:val="28"/>
              </w:rPr>
              <w:t xml:space="preserve">Контрольная точка </w:t>
            </w:r>
            <w:r>
              <w:rPr>
                <w:sz w:val="28"/>
                <w:szCs w:val="28"/>
              </w:rPr>
              <w:t>2</w:t>
            </w:r>
            <w:r w:rsidRPr="00BD3034">
              <w:rPr>
                <w:sz w:val="28"/>
                <w:szCs w:val="28"/>
              </w:rPr>
              <w:t>.1.</w:t>
            </w:r>
            <w:r>
              <w:rPr>
                <w:sz w:val="28"/>
                <w:szCs w:val="28"/>
              </w:rPr>
              <w:t>4</w:t>
            </w:r>
            <w:r w:rsidRPr="00BD3034">
              <w:rPr>
                <w:sz w:val="28"/>
                <w:szCs w:val="28"/>
              </w:rPr>
              <w:t xml:space="preserve">. </w:t>
            </w:r>
            <w:r w:rsidRPr="00353DD2">
              <w:rPr>
                <w:sz w:val="28"/>
                <w:szCs w:val="28"/>
              </w:rPr>
              <w:t xml:space="preserve">«Произведена оплата товаров, выполненных работ, оказанных услуг по </w:t>
            </w:r>
            <w:r>
              <w:rPr>
                <w:sz w:val="28"/>
                <w:szCs w:val="28"/>
              </w:rPr>
              <w:t>муниципальным</w:t>
            </w:r>
            <w:r w:rsidRPr="00353DD2">
              <w:rPr>
                <w:sz w:val="28"/>
                <w:szCs w:val="28"/>
              </w:rPr>
              <w:t xml:space="preserve"> контрактам</w:t>
            </w:r>
            <w:r>
              <w:rPr>
                <w:sz w:val="28"/>
                <w:szCs w:val="28"/>
              </w:rPr>
              <w:t>»</w:t>
            </w:r>
          </w:p>
        </w:tc>
        <w:tc>
          <w:tcPr>
            <w:tcW w:w="1474" w:type="dxa"/>
            <w:tcBorders>
              <w:top w:val="single" w:sz="4" w:space="0" w:color="auto"/>
              <w:left w:val="single" w:sz="4" w:space="0" w:color="auto"/>
              <w:bottom w:val="single" w:sz="4" w:space="0" w:color="auto"/>
              <w:right w:val="single" w:sz="4" w:space="0" w:color="auto"/>
            </w:tcBorders>
          </w:tcPr>
          <w:p w:rsidR="003D345D" w:rsidRPr="00F47BEC" w:rsidRDefault="003D345D" w:rsidP="00517B7E">
            <w:pPr>
              <w:jc w:val="both"/>
              <w:rPr>
                <w:sz w:val="28"/>
                <w:szCs w:val="28"/>
              </w:rPr>
            </w:pPr>
            <w:r w:rsidRPr="00F47BEC">
              <w:rPr>
                <w:sz w:val="28"/>
                <w:szCs w:val="28"/>
              </w:rPr>
              <w:t>20 декабря 2025 г.</w:t>
            </w:r>
          </w:p>
        </w:tc>
        <w:tc>
          <w:tcPr>
            <w:tcW w:w="3288" w:type="dxa"/>
            <w:tcBorders>
              <w:top w:val="single" w:sz="4" w:space="0" w:color="auto"/>
              <w:left w:val="single" w:sz="4" w:space="0" w:color="auto"/>
              <w:bottom w:val="single" w:sz="4" w:space="0" w:color="auto"/>
              <w:right w:val="single" w:sz="4" w:space="0" w:color="auto"/>
            </w:tcBorders>
          </w:tcPr>
          <w:p w:rsidR="003D345D" w:rsidRDefault="003D345D" w:rsidP="00E97207">
            <w:pPr>
              <w:rPr>
                <w:sz w:val="28"/>
                <w:szCs w:val="28"/>
              </w:rPr>
            </w:pPr>
            <w:r w:rsidRPr="004E4294">
              <w:rPr>
                <w:sz w:val="28"/>
                <w:szCs w:val="28"/>
              </w:rPr>
              <w:t xml:space="preserve">Сектор муниципального хозяйства </w:t>
            </w:r>
          </w:p>
          <w:p w:rsidR="003D345D" w:rsidRDefault="003D345D" w:rsidP="00E97207">
            <w:proofErr w:type="gramStart"/>
            <w:r w:rsidRPr="004E4294">
              <w:rPr>
                <w:sz w:val="28"/>
                <w:szCs w:val="28"/>
                <w:lang w:eastAsia="x-none"/>
              </w:rPr>
              <w:t xml:space="preserve">(Тимошина О.Г., заведующая сектором муниципального хозяйства </w:t>
            </w:r>
            <w:proofErr w:type="gramEnd"/>
          </w:p>
        </w:tc>
        <w:tc>
          <w:tcPr>
            <w:tcW w:w="2834" w:type="dxa"/>
            <w:tcBorders>
              <w:top w:val="single" w:sz="4" w:space="0" w:color="auto"/>
              <w:left w:val="single" w:sz="4" w:space="0" w:color="auto"/>
              <w:bottom w:val="single" w:sz="4" w:space="0" w:color="auto"/>
              <w:right w:val="single" w:sz="4" w:space="0" w:color="auto"/>
            </w:tcBorders>
          </w:tcPr>
          <w:p w:rsidR="003D345D" w:rsidRPr="00BD3034" w:rsidRDefault="003D345D" w:rsidP="00E97207">
            <w:pPr>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rsidR="003D345D" w:rsidRPr="00F47BEC" w:rsidRDefault="003D345D" w:rsidP="00517B7E">
            <w:pPr>
              <w:jc w:val="both"/>
              <w:rPr>
                <w:sz w:val="28"/>
                <w:szCs w:val="28"/>
              </w:rPr>
            </w:pPr>
            <w:r w:rsidRPr="00F47BEC">
              <w:rPr>
                <w:sz w:val="28"/>
                <w:szCs w:val="28"/>
              </w:rPr>
              <w:t>информационная система отсутствует</w:t>
            </w:r>
          </w:p>
        </w:tc>
      </w:tr>
      <w:tr w:rsidR="003D345D" w:rsidRPr="00F47BEC" w:rsidTr="00517B7E">
        <w:tc>
          <w:tcPr>
            <w:tcW w:w="737" w:type="dxa"/>
            <w:tcBorders>
              <w:top w:val="single" w:sz="4" w:space="0" w:color="auto"/>
              <w:left w:val="single" w:sz="4" w:space="0" w:color="auto"/>
              <w:bottom w:val="single" w:sz="4" w:space="0" w:color="auto"/>
              <w:right w:val="single" w:sz="4" w:space="0" w:color="auto"/>
            </w:tcBorders>
          </w:tcPr>
          <w:p w:rsidR="003D345D" w:rsidRPr="00F47BEC" w:rsidRDefault="003D345D" w:rsidP="00517B7E">
            <w:pPr>
              <w:jc w:val="both"/>
              <w:rPr>
                <w:sz w:val="28"/>
                <w:szCs w:val="28"/>
              </w:rPr>
            </w:pPr>
            <w:r>
              <w:rPr>
                <w:sz w:val="28"/>
                <w:szCs w:val="28"/>
              </w:rPr>
              <w:t>2</w:t>
            </w:r>
            <w:r w:rsidRPr="00F47BEC">
              <w:rPr>
                <w:sz w:val="28"/>
                <w:szCs w:val="28"/>
              </w:rPr>
              <w:t>.6.</w:t>
            </w:r>
          </w:p>
        </w:tc>
        <w:tc>
          <w:tcPr>
            <w:tcW w:w="3288" w:type="dxa"/>
            <w:tcBorders>
              <w:top w:val="single" w:sz="4" w:space="0" w:color="auto"/>
              <w:left w:val="single" w:sz="4" w:space="0" w:color="auto"/>
              <w:bottom w:val="single" w:sz="4" w:space="0" w:color="auto"/>
              <w:right w:val="single" w:sz="4" w:space="0" w:color="auto"/>
            </w:tcBorders>
          </w:tcPr>
          <w:p w:rsidR="003D345D" w:rsidRPr="00BD3034" w:rsidRDefault="003D345D" w:rsidP="000526C3">
            <w:pPr>
              <w:jc w:val="both"/>
              <w:rPr>
                <w:sz w:val="28"/>
                <w:szCs w:val="28"/>
              </w:rPr>
            </w:pPr>
            <w:r>
              <w:rPr>
                <w:sz w:val="28"/>
                <w:szCs w:val="28"/>
              </w:rPr>
              <w:t>Контрольная точка 2.2</w:t>
            </w:r>
            <w:r w:rsidRPr="00BD3034">
              <w:rPr>
                <w:sz w:val="28"/>
                <w:szCs w:val="28"/>
              </w:rPr>
              <w:t>.</w:t>
            </w:r>
            <w:r>
              <w:rPr>
                <w:sz w:val="28"/>
                <w:szCs w:val="28"/>
              </w:rPr>
              <w:t>1</w:t>
            </w:r>
            <w:r w:rsidRPr="00BD3034">
              <w:rPr>
                <w:sz w:val="28"/>
                <w:szCs w:val="28"/>
              </w:rPr>
              <w:t xml:space="preserve">. </w:t>
            </w:r>
            <w:r w:rsidRPr="00ED2A5A">
              <w:rPr>
                <w:sz w:val="28"/>
                <w:szCs w:val="28"/>
              </w:rPr>
              <w:t xml:space="preserve">«Закупки включены в </w:t>
            </w:r>
            <w:r w:rsidRPr="00ED2A5A">
              <w:rPr>
                <w:sz w:val="28"/>
                <w:szCs w:val="28"/>
              </w:rPr>
              <w:lastRenderedPageBreak/>
              <w:t>план закупок»</w:t>
            </w:r>
          </w:p>
        </w:tc>
        <w:tc>
          <w:tcPr>
            <w:tcW w:w="1474" w:type="dxa"/>
            <w:tcBorders>
              <w:top w:val="single" w:sz="4" w:space="0" w:color="auto"/>
              <w:left w:val="single" w:sz="4" w:space="0" w:color="auto"/>
              <w:bottom w:val="single" w:sz="4" w:space="0" w:color="auto"/>
              <w:right w:val="single" w:sz="4" w:space="0" w:color="auto"/>
            </w:tcBorders>
          </w:tcPr>
          <w:p w:rsidR="003D345D" w:rsidRPr="00F47BEC" w:rsidRDefault="003D345D" w:rsidP="00517B7E">
            <w:pPr>
              <w:jc w:val="both"/>
              <w:rPr>
                <w:sz w:val="28"/>
                <w:szCs w:val="28"/>
              </w:rPr>
            </w:pPr>
            <w:r>
              <w:rPr>
                <w:sz w:val="28"/>
                <w:szCs w:val="28"/>
              </w:rPr>
              <w:lastRenderedPageBreak/>
              <w:t>11</w:t>
            </w:r>
            <w:r w:rsidRPr="00F47BEC">
              <w:rPr>
                <w:sz w:val="28"/>
                <w:szCs w:val="28"/>
              </w:rPr>
              <w:t xml:space="preserve"> </w:t>
            </w:r>
            <w:r>
              <w:rPr>
                <w:sz w:val="28"/>
                <w:szCs w:val="28"/>
              </w:rPr>
              <w:t>января</w:t>
            </w:r>
            <w:r w:rsidRPr="00F47BEC">
              <w:rPr>
                <w:sz w:val="28"/>
                <w:szCs w:val="28"/>
              </w:rPr>
              <w:t xml:space="preserve"> 2026 г.</w:t>
            </w:r>
          </w:p>
        </w:tc>
        <w:tc>
          <w:tcPr>
            <w:tcW w:w="3288" w:type="dxa"/>
            <w:tcBorders>
              <w:top w:val="single" w:sz="4" w:space="0" w:color="auto"/>
              <w:left w:val="single" w:sz="4" w:space="0" w:color="auto"/>
              <w:bottom w:val="single" w:sz="4" w:space="0" w:color="auto"/>
              <w:right w:val="single" w:sz="4" w:space="0" w:color="auto"/>
            </w:tcBorders>
          </w:tcPr>
          <w:p w:rsidR="003D345D" w:rsidRDefault="003D345D" w:rsidP="00E97207">
            <w:pPr>
              <w:rPr>
                <w:sz w:val="28"/>
                <w:szCs w:val="28"/>
              </w:rPr>
            </w:pPr>
            <w:r w:rsidRPr="004E4294">
              <w:rPr>
                <w:sz w:val="28"/>
                <w:szCs w:val="28"/>
              </w:rPr>
              <w:t xml:space="preserve">Сектор муниципального хозяйства </w:t>
            </w:r>
          </w:p>
          <w:p w:rsidR="003D345D" w:rsidRDefault="003D345D" w:rsidP="00E97207">
            <w:proofErr w:type="gramStart"/>
            <w:r w:rsidRPr="004E4294">
              <w:rPr>
                <w:sz w:val="28"/>
                <w:szCs w:val="28"/>
                <w:lang w:eastAsia="x-none"/>
              </w:rPr>
              <w:lastRenderedPageBreak/>
              <w:t xml:space="preserve">(Тимошина О.Г., заведующая сектором муниципального хозяйства </w:t>
            </w:r>
            <w:proofErr w:type="gramEnd"/>
          </w:p>
        </w:tc>
        <w:tc>
          <w:tcPr>
            <w:tcW w:w="2834" w:type="dxa"/>
            <w:tcBorders>
              <w:top w:val="single" w:sz="4" w:space="0" w:color="auto"/>
              <w:left w:val="single" w:sz="4" w:space="0" w:color="auto"/>
              <w:bottom w:val="single" w:sz="4" w:space="0" w:color="auto"/>
              <w:right w:val="single" w:sz="4" w:space="0" w:color="auto"/>
            </w:tcBorders>
          </w:tcPr>
          <w:p w:rsidR="003D345D" w:rsidRPr="00BD3034" w:rsidRDefault="003D345D" w:rsidP="00E97207">
            <w:pPr>
              <w:jc w:val="both"/>
              <w:rPr>
                <w:sz w:val="28"/>
                <w:szCs w:val="28"/>
              </w:rPr>
            </w:pPr>
            <w:r w:rsidRPr="00A26DD7">
              <w:rPr>
                <w:sz w:val="28"/>
                <w:szCs w:val="28"/>
              </w:rPr>
              <w:lastRenderedPageBreak/>
              <w:t xml:space="preserve">информация сектора муниципального </w:t>
            </w:r>
            <w:r w:rsidRPr="00A26DD7">
              <w:rPr>
                <w:sz w:val="28"/>
                <w:szCs w:val="28"/>
              </w:rPr>
              <w:lastRenderedPageBreak/>
              <w:t xml:space="preserve">хозяйства </w:t>
            </w:r>
            <w:r>
              <w:rPr>
                <w:sz w:val="28"/>
                <w:szCs w:val="28"/>
              </w:rPr>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rsidR="003D345D" w:rsidRPr="00F47BEC" w:rsidRDefault="003D345D" w:rsidP="00517B7E">
            <w:pPr>
              <w:jc w:val="both"/>
              <w:rPr>
                <w:sz w:val="28"/>
                <w:szCs w:val="28"/>
              </w:rPr>
            </w:pPr>
            <w:r w:rsidRPr="00F47BEC">
              <w:rPr>
                <w:sz w:val="28"/>
                <w:szCs w:val="28"/>
              </w:rPr>
              <w:lastRenderedPageBreak/>
              <w:t xml:space="preserve">информационная система </w:t>
            </w:r>
            <w:r w:rsidRPr="00F47BEC">
              <w:rPr>
                <w:sz w:val="28"/>
                <w:szCs w:val="28"/>
              </w:rPr>
              <w:lastRenderedPageBreak/>
              <w:t>отсутствует</w:t>
            </w:r>
          </w:p>
        </w:tc>
      </w:tr>
      <w:tr w:rsidR="003D345D" w:rsidRPr="00F47BEC" w:rsidTr="00517B7E">
        <w:tc>
          <w:tcPr>
            <w:tcW w:w="737" w:type="dxa"/>
            <w:tcBorders>
              <w:top w:val="single" w:sz="4" w:space="0" w:color="auto"/>
              <w:left w:val="single" w:sz="4" w:space="0" w:color="auto"/>
              <w:bottom w:val="single" w:sz="4" w:space="0" w:color="auto"/>
              <w:right w:val="single" w:sz="4" w:space="0" w:color="auto"/>
            </w:tcBorders>
          </w:tcPr>
          <w:p w:rsidR="003D345D" w:rsidRPr="00F47BEC" w:rsidRDefault="003D345D" w:rsidP="00517B7E">
            <w:pPr>
              <w:jc w:val="both"/>
              <w:rPr>
                <w:sz w:val="28"/>
                <w:szCs w:val="28"/>
              </w:rPr>
            </w:pPr>
            <w:r>
              <w:rPr>
                <w:sz w:val="28"/>
                <w:szCs w:val="28"/>
              </w:rPr>
              <w:lastRenderedPageBreak/>
              <w:t>2</w:t>
            </w:r>
            <w:r w:rsidRPr="00F47BEC">
              <w:rPr>
                <w:sz w:val="28"/>
                <w:szCs w:val="28"/>
              </w:rPr>
              <w:t>.7.</w:t>
            </w:r>
          </w:p>
        </w:tc>
        <w:tc>
          <w:tcPr>
            <w:tcW w:w="3288" w:type="dxa"/>
            <w:tcBorders>
              <w:top w:val="single" w:sz="4" w:space="0" w:color="auto"/>
              <w:left w:val="single" w:sz="4" w:space="0" w:color="auto"/>
              <w:bottom w:val="single" w:sz="4" w:space="0" w:color="auto"/>
              <w:right w:val="single" w:sz="4" w:space="0" w:color="auto"/>
            </w:tcBorders>
          </w:tcPr>
          <w:p w:rsidR="003D345D" w:rsidRPr="00BD3034" w:rsidRDefault="003D345D" w:rsidP="000526C3">
            <w:pPr>
              <w:jc w:val="both"/>
              <w:rPr>
                <w:sz w:val="28"/>
                <w:szCs w:val="28"/>
              </w:rPr>
            </w:pPr>
            <w:r>
              <w:rPr>
                <w:sz w:val="28"/>
                <w:szCs w:val="28"/>
              </w:rPr>
              <w:t>Контрольная точка 2.2</w:t>
            </w:r>
            <w:r w:rsidRPr="00BD3034">
              <w:rPr>
                <w:sz w:val="28"/>
                <w:szCs w:val="28"/>
              </w:rPr>
              <w:t>.</w:t>
            </w:r>
            <w:r>
              <w:rPr>
                <w:sz w:val="28"/>
                <w:szCs w:val="28"/>
              </w:rPr>
              <w:t>2</w:t>
            </w:r>
            <w:r w:rsidRPr="00BD3034">
              <w:rPr>
                <w:sz w:val="28"/>
                <w:szCs w:val="28"/>
              </w:rPr>
              <w:t xml:space="preserve">. </w:t>
            </w:r>
            <w:r w:rsidRPr="00ED2A5A">
              <w:rPr>
                <w:sz w:val="28"/>
                <w:szCs w:val="28"/>
              </w:rPr>
              <w:t xml:space="preserve">«Сведения о </w:t>
            </w:r>
            <w:r>
              <w:rPr>
                <w:sz w:val="28"/>
                <w:szCs w:val="28"/>
              </w:rPr>
              <w:t>муниципальных</w:t>
            </w:r>
            <w:r w:rsidRPr="00ED2A5A">
              <w:rPr>
                <w:sz w:val="28"/>
                <w:szCs w:val="28"/>
              </w:rPr>
              <w:t xml:space="preserve"> контрактах внесены в реестр контрактов, заключенных заказчиками по результатам закупок»</w:t>
            </w:r>
          </w:p>
        </w:tc>
        <w:tc>
          <w:tcPr>
            <w:tcW w:w="1474" w:type="dxa"/>
            <w:tcBorders>
              <w:top w:val="single" w:sz="4" w:space="0" w:color="auto"/>
              <w:left w:val="single" w:sz="4" w:space="0" w:color="auto"/>
              <w:bottom w:val="single" w:sz="4" w:space="0" w:color="auto"/>
              <w:right w:val="single" w:sz="4" w:space="0" w:color="auto"/>
            </w:tcBorders>
          </w:tcPr>
          <w:p w:rsidR="003D345D" w:rsidRPr="00F47BEC" w:rsidRDefault="003D345D" w:rsidP="00517B7E">
            <w:pPr>
              <w:jc w:val="both"/>
              <w:rPr>
                <w:sz w:val="28"/>
                <w:szCs w:val="28"/>
              </w:rPr>
            </w:pPr>
            <w:r w:rsidRPr="00F47BEC">
              <w:rPr>
                <w:sz w:val="28"/>
                <w:szCs w:val="28"/>
              </w:rPr>
              <w:t>30 июня 2026 г.</w:t>
            </w:r>
          </w:p>
        </w:tc>
        <w:tc>
          <w:tcPr>
            <w:tcW w:w="3288" w:type="dxa"/>
            <w:tcBorders>
              <w:top w:val="single" w:sz="4" w:space="0" w:color="auto"/>
              <w:left w:val="single" w:sz="4" w:space="0" w:color="auto"/>
              <w:bottom w:val="single" w:sz="4" w:space="0" w:color="auto"/>
              <w:right w:val="single" w:sz="4" w:space="0" w:color="auto"/>
            </w:tcBorders>
          </w:tcPr>
          <w:p w:rsidR="003D345D" w:rsidRDefault="003D345D" w:rsidP="00E97207">
            <w:pPr>
              <w:rPr>
                <w:sz w:val="28"/>
                <w:szCs w:val="28"/>
              </w:rPr>
            </w:pPr>
            <w:r w:rsidRPr="004E4294">
              <w:rPr>
                <w:sz w:val="28"/>
                <w:szCs w:val="28"/>
              </w:rPr>
              <w:t xml:space="preserve">Сектор муниципального хозяйства </w:t>
            </w:r>
          </w:p>
          <w:p w:rsidR="003D345D" w:rsidRDefault="003D345D" w:rsidP="00E97207">
            <w:proofErr w:type="gramStart"/>
            <w:r w:rsidRPr="004E4294">
              <w:rPr>
                <w:sz w:val="28"/>
                <w:szCs w:val="28"/>
                <w:lang w:eastAsia="x-none"/>
              </w:rPr>
              <w:t xml:space="preserve">(Тимошина О.Г., заведующая сектором муниципального хозяйства </w:t>
            </w:r>
            <w:proofErr w:type="gramEnd"/>
          </w:p>
        </w:tc>
        <w:tc>
          <w:tcPr>
            <w:tcW w:w="2834" w:type="dxa"/>
            <w:tcBorders>
              <w:top w:val="single" w:sz="4" w:space="0" w:color="auto"/>
              <w:left w:val="single" w:sz="4" w:space="0" w:color="auto"/>
              <w:bottom w:val="single" w:sz="4" w:space="0" w:color="auto"/>
              <w:right w:val="single" w:sz="4" w:space="0" w:color="auto"/>
            </w:tcBorders>
          </w:tcPr>
          <w:p w:rsidR="003D345D" w:rsidRPr="00BD3034" w:rsidRDefault="003D345D" w:rsidP="00E97207">
            <w:pPr>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rsidR="003D345D" w:rsidRPr="00F47BEC" w:rsidRDefault="003D345D" w:rsidP="00517B7E">
            <w:pPr>
              <w:jc w:val="both"/>
              <w:rPr>
                <w:sz w:val="28"/>
                <w:szCs w:val="28"/>
              </w:rPr>
            </w:pPr>
            <w:r w:rsidRPr="00F47BEC">
              <w:rPr>
                <w:sz w:val="28"/>
                <w:szCs w:val="28"/>
              </w:rPr>
              <w:t>информационная система отсутствует</w:t>
            </w:r>
          </w:p>
        </w:tc>
      </w:tr>
      <w:tr w:rsidR="003D345D" w:rsidRPr="00F47BEC" w:rsidTr="00517B7E">
        <w:tc>
          <w:tcPr>
            <w:tcW w:w="737" w:type="dxa"/>
            <w:tcBorders>
              <w:top w:val="single" w:sz="4" w:space="0" w:color="auto"/>
              <w:left w:val="single" w:sz="4" w:space="0" w:color="auto"/>
              <w:bottom w:val="single" w:sz="4" w:space="0" w:color="auto"/>
              <w:right w:val="single" w:sz="4" w:space="0" w:color="auto"/>
            </w:tcBorders>
          </w:tcPr>
          <w:p w:rsidR="003D345D" w:rsidRPr="00F47BEC" w:rsidRDefault="003D345D" w:rsidP="00517B7E">
            <w:pPr>
              <w:jc w:val="both"/>
              <w:rPr>
                <w:sz w:val="28"/>
                <w:szCs w:val="28"/>
              </w:rPr>
            </w:pPr>
            <w:r>
              <w:rPr>
                <w:sz w:val="28"/>
                <w:szCs w:val="28"/>
              </w:rPr>
              <w:t>2</w:t>
            </w:r>
            <w:r w:rsidRPr="00F47BEC">
              <w:rPr>
                <w:sz w:val="28"/>
                <w:szCs w:val="28"/>
              </w:rPr>
              <w:t>.8.</w:t>
            </w:r>
          </w:p>
        </w:tc>
        <w:tc>
          <w:tcPr>
            <w:tcW w:w="3288" w:type="dxa"/>
            <w:tcBorders>
              <w:top w:val="single" w:sz="4" w:space="0" w:color="auto"/>
              <w:left w:val="single" w:sz="4" w:space="0" w:color="auto"/>
              <w:bottom w:val="single" w:sz="4" w:space="0" w:color="auto"/>
              <w:right w:val="single" w:sz="4" w:space="0" w:color="auto"/>
            </w:tcBorders>
          </w:tcPr>
          <w:p w:rsidR="003D345D" w:rsidRPr="00BD3034" w:rsidRDefault="003D345D" w:rsidP="000526C3">
            <w:pPr>
              <w:jc w:val="both"/>
              <w:rPr>
                <w:sz w:val="28"/>
                <w:szCs w:val="28"/>
              </w:rPr>
            </w:pPr>
            <w:r>
              <w:rPr>
                <w:sz w:val="28"/>
                <w:szCs w:val="28"/>
              </w:rPr>
              <w:t>Контрольная точка 2.2</w:t>
            </w:r>
            <w:r w:rsidRPr="00BD3034">
              <w:rPr>
                <w:sz w:val="28"/>
                <w:szCs w:val="28"/>
              </w:rPr>
              <w:t>.</w:t>
            </w:r>
            <w:r>
              <w:rPr>
                <w:sz w:val="28"/>
                <w:szCs w:val="28"/>
              </w:rPr>
              <w:t>3</w:t>
            </w:r>
            <w:r w:rsidRPr="00BD3034">
              <w:rPr>
                <w:sz w:val="28"/>
                <w:szCs w:val="28"/>
              </w:rPr>
              <w:t xml:space="preserve">. </w:t>
            </w:r>
            <w:r>
              <w:rPr>
                <w:sz w:val="28"/>
                <w:szCs w:val="28"/>
              </w:rPr>
              <w:t>«</w:t>
            </w:r>
            <w:r w:rsidRPr="00ED2A5A">
              <w:rPr>
                <w:sz w:val="28"/>
                <w:szCs w:val="28"/>
              </w:rPr>
              <w:t>Произведена приемка поставленных товаров, выполненных работ, оказанных услуг»</w:t>
            </w:r>
          </w:p>
        </w:tc>
        <w:tc>
          <w:tcPr>
            <w:tcW w:w="1474" w:type="dxa"/>
            <w:tcBorders>
              <w:top w:val="single" w:sz="4" w:space="0" w:color="auto"/>
              <w:left w:val="single" w:sz="4" w:space="0" w:color="auto"/>
              <w:bottom w:val="single" w:sz="4" w:space="0" w:color="auto"/>
              <w:right w:val="single" w:sz="4" w:space="0" w:color="auto"/>
            </w:tcBorders>
          </w:tcPr>
          <w:p w:rsidR="003D345D" w:rsidRPr="00F47BEC" w:rsidRDefault="003D345D" w:rsidP="00517B7E">
            <w:pPr>
              <w:jc w:val="both"/>
              <w:rPr>
                <w:sz w:val="28"/>
                <w:szCs w:val="28"/>
              </w:rPr>
            </w:pPr>
            <w:r w:rsidRPr="00F47BEC">
              <w:rPr>
                <w:sz w:val="28"/>
                <w:szCs w:val="28"/>
              </w:rPr>
              <w:t>15 октября 2026 г.</w:t>
            </w:r>
          </w:p>
        </w:tc>
        <w:tc>
          <w:tcPr>
            <w:tcW w:w="3288" w:type="dxa"/>
            <w:tcBorders>
              <w:top w:val="single" w:sz="4" w:space="0" w:color="auto"/>
              <w:left w:val="single" w:sz="4" w:space="0" w:color="auto"/>
              <w:bottom w:val="single" w:sz="4" w:space="0" w:color="auto"/>
              <w:right w:val="single" w:sz="4" w:space="0" w:color="auto"/>
            </w:tcBorders>
          </w:tcPr>
          <w:p w:rsidR="003D345D" w:rsidRDefault="003D345D" w:rsidP="00E97207">
            <w:pPr>
              <w:rPr>
                <w:sz w:val="28"/>
                <w:szCs w:val="28"/>
              </w:rPr>
            </w:pPr>
            <w:r w:rsidRPr="004E4294">
              <w:rPr>
                <w:sz w:val="28"/>
                <w:szCs w:val="28"/>
              </w:rPr>
              <w:t xml:space="preserve">Сектор муниципального хозяйства </w:t>
            </w:r>
          </w:p>
          <w:p w:rsidR="003D345D" w:rsidRDefault="003D345D" w:rsidP="00E97207">
            <w:proofErr w:type="gramStart"/>
            <w:r w:rsidRPr="004E4294">
              <w:rPr>
                <w:sz w:val="28"/>
                <w:szCs w:val="28"/>
                <w:lang w:eastAsia="x-none"/>
              </w:rPr>
              <w:t xml:space="preserve">(Тимошина О.Г., заведующая сектором муниципального хозяйства </w:t>
            </w:r>
            <w:proofErr w:type="gramEnd"/>
          </w:p>
        </w:tc>
        <w:tc>
          <w:tcPr>
            <w:tcW w:w="2834" w:type="dxa"/>
            <w:tcBorders>
              <w:top w:val="single" w:sz="4" w:space="0" w:color="auto"/>
              <w:left w:val="single" w:sz="4" w:space="0" w:color="auto"/>
              <w:bottom w:val="single" w:sz="4" w:space="0" w:color="auto"/>
              <w:right w:val="single" w:sz="4" w:space="0" w:color="auto"/>
            </w:tcBorders>
          </w:tcPr>
          <w:p w:rsidR="003D345D" w:rsidRPr="00BD3034" w:rsidRDefault="003D345D" w:rsidP="00E97207">
            <w:pPr>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rsidR="003D345D" w:rsidRPr="00F47BEC" w:rsidRDefault="003D345D" w:rsidP="00517B7E">
            <w:pPr>
              <w:jc w:val="both"/>
              <w:rPr>
                <w:sz w:val="28"/>
                <w:szCs w:val="28"/>
              </w:rPr>
            </w:pPr>
            <w:r w:rsidRPr="00F47BEC">
              <w:rPr>
                <w:sz w:val="28"/>
                <w:szCs w:val="28"/>
              </w:rPr>
              <w:t>информационная система отсутствует</w:t>
            </w:r>
          </w:p>
        </w:tc>
      </w:tr>
      <w:tr w:rsidR="003D345D" w:rsidRPr="00F47BEC" w:rsidTr="00517B7E">
        <w:tc>
          <w:tcPr>
            <w:tcW w:w="737" w:type="dxa"/>
            <w:tcBorders>
              <w:top w:val="single" w:sz="4" w:space="0" w:color="auto"/>
              <w:left w:val="single" w:sz="4" w:space="0" w:color="auto"/>
              <w:bottom w:val="single" w:sz="4" w:space="0" w:color="auto"/>
              <w:right w:val="single" w:sz="4" w:space="0" w:color="auto"/>
            </w:tcBorders>
          </w:tcPr>
          <w:p w:rsidR="003D345D" w:rsidRPr="00F47BEC" w:rsidRDefault="003D345D" w:rsidP="00517B7E">
            <w:pPr>
              <w:jc w:val="both"/>
              <w:rPr>
                <w:sz w:val="28"/>
                <w:szCs w:val="28"/>
              </w:rPr>
            </w:pPr>
            <w:r>
              <w:rPr>
                <w:sz w:val="28"/>
                <w:szCs w:val="28"/>
              </w:rPr>
              <w:t>2</w:t>
            </w:r>
            <w:r w:rsidRPr="00F47BEC">
              <w:rPr>
                <w:sz w:val="28"/>
                <w:szCs w:val="28"/>
              </w:rPr>
              <w:t>.9.</w:t>
            </w:r>
          </w:p>
        </w:tc>
        <w:tc>
          <w:tcPr>
            <w:tcW w:w="3288" w:type="dxa"/>
            <w:tcBorders>
              <w:top w:val="single" w:sz="4" w:space="0" w:color="auto"/>
              <w:left w:val="single" w:sz="4" w:space="0" w:color="auto"/>
              <w:bottom w:val="single" w:sz="4" w:space="0" w:color="auto"/>
              <w:right w:val="single" w:sz="4" w:space="0" w:color="auto"/>
            </w:tcBorders>
          </w:tcPr>
          <w:p w:rsidR="003D345D" w:rsidRPr="00BD3034" w:rsidRDefault="003D345D" w:rsidP="000526C3">
            <w:pPr>
              <w:jc w:val="both"/>
              <w:rPr>
                <w:sz w:val="28"/>
                <w:szCs w:val="28"/>
              </w:rPr>
            </w:pPr>
            <w:r w:rsidRPr="00BD3034">
              <w:rPr>
                <w:sz w:val="28"/>
                <w:szCs w:val="28"/>
              </w:rPr>
              <w:t xml:space="preserve">Контрольная точка </w:t>
            </w:r>
            <w:r>
              <w:rPr>
                <w:sz w:val="28"/>
                <w:szCs w:val="28"/>
              </w:rPr>
              <w:t>2.2</w:t>
            </w:r>
            <w:r w:rsidRPr="00BD3034">
              <w:rPr>
                <w:sz w:val="28"/>
                <w:szCs w:val="28"/>
              </w:rPr>
              <w:t>.</w:t>
            </w:r>
            <w:r>
              <w:rPr>
                <w:sz w:val="28"/>
                <w:szCs w:val="28"/>
              </w:rPr>
              <w:t>4</w:t>
            </w:r>
            <w:r w:rsidRPr="00BD3034">
              <w:rPr>
                <w:sz w:val="28"/>
                <w:szCs w:val="28"/>
              </w:rPr>
              <w:t xml:space="preserve">. </w:t>
            </w:r>
            <w:r w:rsidRPr="00353DD2">
              <w:rPr>
                <w:sz w:val="28"/>
                <w:szCs w:val="28"/>
              </w:rPr>
              <w:t xml:space="preserve">«Произведена оплата товаров, выполненных работ, оказанных услуг по </w:t>
            </w:r>
            <w:r>
              <w:rPr>
                <w:sz w:val="28"/>
                <w:szCs w:val="28"/>
              </w:rPr>
              <w:t>муниципальным</w:t>
            </w:r>
            <w:r w:rsidRPr="00353DD2">
              <w:rPr>
                <w:sz w:val="28"/>
                <w:szCs w:val="28"/>
              </w:rPr>
              <w:t xml:space="preserve"> контрактам</w:t>
            </w:r>
            <w:r>
              <w:rPr>
                <w:sz w:val="28"/>
                <w:szCs w:val="28"/>
              </w:rPr>
              <w:t>»</w:t>
            </w:r>
          </w:p>
        </w:tc>
        <w:tc>
          <w:tcPr>
            <w:tcW w:w="1474" w:type="dxa"/>
            <w:tcBorders>
              <w:top w:val="single" w:sz="4" w:space="0" w:color="auto"/>
              <w:left w:val="single" w:sz="4" w:space="0" w:color="auto"/>
              <w:bottom w:val="single" w:sz="4" w:space="0" w:color="auto"/>
              <w:right w:val="single" w:sz="4" w:space="0" w:color="auto"/>
            </w:tcBorders>
          </w:tcPr>
          <w:p w:rsidR="003D345D" w:rsidRPr="00F47BEC" w:rsidRDefault="003D345D" w:rsidP="00517B7E">
            <w:pPr>
              <w:jc w:val="both"/>
              <w:rPr>
                <w:sz w:val="28"/>
                <w:szCs w:val="28"/>
              </w:rPr>
            </w:pPr>
            <w:r w:rsidRPr="00F47BEC">
              <w:rPr>
                <w:sz w:val="28"/>
                <w:szCs w:val="28"/>
              </w:rPr>
              <w:t>20 декабря 2026 г.</w:t>
            </w:r>
          </w:p>
        </w:tc>
        <w:tc>
          <w:tcPr>
            <w:tcW w:w="3288" w:type="dxa"/>
            <w:tcBorders>
              <w:top w:val="single" w:sz="4" w:space="0" w:color="auto"/>
              <w:left w:val="single" w:sz="4" w:space="0" w:color="auto"/>
              <w:bottom w:val="single" w:sz="4" w:space="0" w:color="auto"/>
              <w:right w:val="single" w:sz="4" w:space="0" w:color="auto"/>
            </w:tcBorders>
          </w:tcPr>
          <w:p w:rsidR="003D345D" w:rsidRDefault="003D345D" w:rsidP="00E97207">
            <w:pPr>
              <w:rPr>
                <w:sz w:val="28"/>
                <w:szCs w:val="28"/>
              </w:rPr>
            </w:pPr>
            <w:r w:rsidRPr="004E4294">
              <w:rPr>
                <w:sz w:val="28"/>
                <w:szCs w:val="28"/>
              </w:rPr>
              <w:t xml:space="preserve">Сектор муниципального хозяйства </w:t>
            </w:r>
          </w:p>
          <w:p w:rsidR="003D345D" w:rsidRDefault="003D345D" w:rsidP="00E97207">
            <w:proofErr w:type="gramStart"/>
            <w:r w:rsidRPr="004E4294">
              <w:rPr>
                <w:sz w:val="28"/>
                <w:szCs w:val="28"/>
                <w:lang w:eastAsia="x-none"/>
              </w:rPr>
              <w:t xml:space="preserve">(Тимошина О.Г., заведующая сектором муниципального хозяйства </w:t>
            </w:r>
            <w:proofErr w:type="gramEnd"/>
          </w:p>
        </w:tc>
        <w:tc>
          <w:tcPr>
            <w:tcW w:w="2834" w:type="dxa"/>
            <w:tcBorders>
              <w:top w:val="single" w:sz="4" w:space="0" w:color="auto"/>
              <w:left w:val="single" w:sz="4" w:space="0" w:color="auto"/>
              <w:bottom w:val="single" w:sz="4" w:space="0" w:color="auto"/>
              <w:right w:val="single" w:sz="4" w:space="0" w:color="auto"/>
            </w:tcBorders>
          </w:tcPr>
          <w:p w:rsidR="003D345D" w:rsidRPr="00BD3034" w:rsidRDefault="003D345D" w:rsidP="00E97207">
            <w:pPr>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rsidR="003D345D" w:rsidRPr="00F47BEC" w:rsidRDefault="003D345D" w:rsidP="00517B7E">
            <w:pPr>
              <w:jc w:val="both"/>
              <w:rPr>
                <w:sz w:val="28"/>
                <w:szCs w:val="28"/>
              </w:rPr>
            </w:pPr>
            <w:r w:rsidRPr="00F47BEC">
              <w:rPr>
                <w:sz w:val="28"/>
                <w:szCs w:val="28"/>
              </w:rPr>
              <w:t>информационная система отсутствует</w:t>
            </w:r>
          </w:p>
        </w:tc>
      </w:tr>
      <w:tr w:rsidR="003D345D" w:rsidRPr="00F47BEC" w:rsidTr="00517B7E">
        <w:tc>
          <w:tcPr>
            <w:tcW w:w="737" w:type="dxa"/>
            <w:tcBorders>
              <w:top w:val="single" w:sz="4" w:space="0" w:color="auto"/>
              <w:left w:val="single" w:sz="4" w:space="0" w:color="auto"/>
              <w:bottom w:val="single" w:sz="4" w:space="0" w:color="auto"/>
              <w:right w:val="single" w:sz="4" w:space="0" w:color="auto"/>
            </w:tcBorders>
          </w:tcPr>
          <w:p w:rsidR="003D345D" w:rsidRPr="00F47BEC" w:rsidRDefault="003D345D" w:rsidP="00517B7E">
            <w:pPr>
              <w:jc w:val="both"/>
              <w:rPr>
                <w:sz w:val="28"/>
                <w:szCs w:val="28"/>
              </w:rPr>
            </w:pPr>
            <w:r>
              <w:rPr>
                <w:sz w:val="28"/>
                <w:szCs w:val="28"/>
              </w:rPr>
              <w:t>2.10</w:t>
            </w:r>
            <w:r w:rsidRPr="00F47BEC">
              <w:rPr>
                <w:sz w:val="28"/>
                <w:szCs w:val="28"/>
              </w:rPr>
              <w:t>.</w:t>
            </w:r>
          </w:p>
        </w:tc>
        <w:tc>
          <w:tcPr>
            <w:tcW w:w="3288" w:type="dxa"/>
            <w:tcBorders>
              <w:top w:val="single" w:sz="4" w:space="0" w:color="auto"/>
              <w:left w:val="single" w:sz="4" w:space="0" w:color="auto"/>
              <w:bottom w:val="single" w:sz="4" w:space="0" w:color="auto"/>
              <w:right w:val="single" w:sz="4" w:space="0" w:color="auto"/>
            </w:tcBorders>
          </w:tcPr>
          <w:p w:rsidR="003D345D" w:rsidRPr="00BD3034" w:rsidRDefault="003D345D" w:rsidP="000526C3">
            <w:pPr>
              <w:jc w:val="both"/>
              <w:rPr>
                <w:sz w:val="28"/>
                <w:szCs w:val="28"/>
              </w:rPr>
            </w:pPr>
            <w:r>
              <w:rPr>
                <w:sz w:val="28"/>
                <w:szCs w:val="28"/>
              </w:rPr>
              <w:t>Контрольная точка 2.3</w:t>
            </w:r>
            <w:r w:rsidRPr="00BD3034">
              <w:rPr>
                <w:sz w:val="28"/>
                <w:szCs w:val="28"/>
              </w:rPr>
              <w:t>.</w:t>
            </w:r>
            <w:r>
              <w:rPr>
                <w:sz w:val="28"/>
                <w:szCs w:val="28"/>
              </w:rPr>
              <w:t>1</w:t>
            </w:r>
            <w:r w:rsidRPr="00BD3034">
              <w:rPr>
                <w:sz w:val="28"/>
                <w:szCs w:val="28"/>
              </w:rPr>
              <w:t xml:space="preserve">. </w:t>
            </w:r>
            <w:r w:rsidRPr="00ED2A5A">
              <w:rPr>
                <w:sz w:val="28"/>
                <w:szCs w:val="28"/>
              </w:rPr>
              <w:t>«Закупки включены в план закупок»</w:t>
            </w:r>
          </w:p>
        </w:tc>
        <w:tc>
          <w:tcPr>
            <w:tcW w:w="1474" w:type="dxa"/>
            <w:tcBorders>
              <w:top w:val="single" w:sz="4" w:space="0" w:color="auto"/>
              <w:left w:val="single" w:sz="4" w:space="0" w:color="auto"/>
              <w:bottom w:val="single" w:sz="4" w:space="0" w:color="auto"/>
              <w:right w:val="single" w:sz="4" w:space="0" w:color="auto"/>
            </w:tcBorders>
          </w:tcPr>
          <w:p w:rsidR="003D345D" w:rsidRPr="00F47BEC" w:rsidRDefault="003D345D" w:rsidP="00517B7E">
            <w:pPr>
              <w:jc w:val="both"/>
              <w:rPr>
                <w:sz w:val="28"/>
                <w:szCs w:val="28"/>
              </w:rPr>
            </w:pPr>
            <w:r>
              <w:rPr>
                <w:sz w:val="28"/>
                <w:szCs w:val="28"/>
              </w:rPr>
              <w:t>11</w:t>
            </w:r>
            <w:r w:rsidRPr="00F47BEC">
              <w:rPr>
                <w:sz w:val="28"/>
                <w:szCs w:val="28"/>
              </w:rPr>
              <w:t xml:space="preserve"> </w:t>
            </w:r>
            <w:r>
              <w:rPr>
                <w:sz w:val="28"/>
                <w:szCs w:val="28"/>
              </w:rPr>
              <w:t>января 2027</w:t>
            </w:r>
            <w:r w:rsidRPr="00F47BEC">
              <w:rPr>
                <w:sz w:val="28"/>
                <w:szCs w:val="28"/>
              </w:rPr>
              <w:t xml:space="preserve"> г.</w:t>
            </w:r>
          </w:p>
        </w:tc>
        <w:tc>
          <w:tcPr>
            <w:tcW w:w="3288" w:type="dxa"/>
            <w:tcBorders>
              <w:top w:val="single" w:sz="4" w:space="0" w:color="auto"/>
              <w:left w:val="single" w:sz="4" w:space="0" w:color="auto"/>
              <w:bottom w:val="single" w:sz="4" w:space="0" w:color="auto"/>
              <w:right w:val="single" w:sz="4" w:space="0" w:color="auto"/>
            </w:tcBorders>
          </w:tcPr>
          <w:p w:rsidR="003D345D" w:rsidRDefault="003D345D" w:rsidP="00E97207">
            <w:pPr>
              <w:rPr>
                <w:sz w:val="28"/>
                <w:szCs w:val="28"/>
              </w:rPr>
            </w:pPr>
            <w:r w:rsidRPr="004E4294">
              <w:rPr>
                <w:sz w:val="28"/>
                <w:szCs w:val="28"/>
              </w:rPr>
              <w:t xml:space="preserve">Сектор муниципального хозяйства </w:t>
            </w:r>
          </w:p>
          <w:p w:rsidR="003D345D" w:rsidRDefault="003D345D" w:rsidP="00E97207">
            <w:proofErr w:type="gramStart"/>
            <w:r w:rsidRPr="004E4294">
              <w:rPr>
                <w:sz w:val="28"/>
                <w:szCs w:val="28"/>
                <w:lang w:eastAsia="x-none"/>
              </w:rPr>
              <w:t xml:space="preserve">(Тимошина О.Г., </w:t>
            </w:r>
            <w:r w:rsidRPr="004E4294">
              <w:rPr>
                <w:sz w:val="28"/>
                <w:szCs w:val="28"/>
                <w:lang w:eastAsia="x-none"/>
              </w:rPr>
              <w:lastRenderedPageBreak/>
              <w:t xml:space="preserve">заведующая сектором муниципального хозяйства </w:t>
            </w:r>
            <w:proofErr w:type="gramEnd"/>
          </w:p>
        </w:tc>
        <w:tc>
          <w:tcPr>
            <w:tcW w:w="2834" w:type="dxa"/>
            <w:tcBorders>
              <w:top w:val="single" w:sz="4" w:space="0" w:color="auto"/>
              <w:left w:val="single" w:sz="4" w:space="0" w:color="auto"/>
              <w:bottom w:val="single" w:sz="4" w:space="0" w:color="auto"/>
              <w:right w:val="single" w:sz="4" w:space="0" w:color="auto"/>
            </w:tcBorders>
          </w:tcPr>
          <w:p w:rsidR="003D345D" w:rsidRPr="00BD3034" w:rsidRDefault="003D345D" w:rsidP="00E97207">
            <w:pPr>
              <w:jc w:val="both"/>
              <w:rPr>
                <w:sz w:val="28"/>
                <w:szCs w:val="28"/>
              </w:rPr>
            </w:pPr>
            <w:r w:rsidRPr="00A26DD7">
              <w:rPr>
                <w:sz w:val="28"/>
                <w:szCs w:val="28"/>
              </w:rPr>
              <w:lastRenderedPageBreak/>
              <w:t xml:space="preserve">информация сектора муниципального хозяйства </w:t>
            </w:r>
            <w:r>
              <w:rPr>
                <w:sz w:val="28"/>
                <w:szCs w:val="28"/>
              </w:rPr>
              <w:lastRenderedPageBreak/>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rsidR="003D345D" w:rsidRPr="00F47BEC" w:rsidRDefault="003D345D" w:rsidP="00517B7E">
            <w:pPr>
              <w:jc w:val="both"/>
              <w:rPr>
                <w:sz w:val="28"/>
                <w:szCs w:val="28"/>
              </w:rPr>
            </w:pPr>
            <w:r w:rsidRPr="00F47BEC">
              <w:rPr>
                <w:sz w:val="28"/>
                <w:szCs w:val="28"/>
              </w:rPr>
              <w:lastRenderedPageBreak/>
              <w:t>информационная система отсутствует</w:t>
            </w:r>
          </w:p>
        </w:tc>
      </w:tr>
      <w:tr w:rsidR="003D345D" w:rsidRPr="00F47BEC" w:rsidTr="00517B7E">
        <w:tc>
          <w:tcPr>
            <w:tcW w:w="737" w:type="dxa"/>
            <w:tcBorders>
              <w:top w:val="single" w:sz="4" w:space="0" w:color="auto"/>
              <w:left w:val="single" w:sz="4" w:space="0" w:color="auto"/>
              <w:bottom w:val="single" w:sz="4" w:space="0" w:color="auto"/>
              <w:right w:val="single" w:sz="4" w:space="0" w:color="auto"/>
            </w:tcBorders>
          </w:tcPr>
          <w:p w:rsidR="003D345D" w:rsidRPr="00F47BEC" w:rsidRDefault="003D345D" w:rsidP="00517B7E">
            <w:pPr>
              <w:jc w:val="both"/>
              <w:rPr>
                <w:sz w:val="28"/>
                <w:szCs w:val="28"/>
              </w:rPr>
            </w:pPr>
            <w:r>
              <w:rPr>
                <w:sz w:val="28"/>
                <w:szCs w:val="28"/>
              </w:rPr>
              <w:lastRenderedPageBreak/>
              <w:t>2.11</w:t>
            </w:r>
            <w:r w:rsidRPr="00F47BEC">
              <w:rPr>
                <w:sz w:val="28"/>
                <w:szCs w:val="28"/>
              </w:rPr>
              <w:t>.</w:t>
            </w:r>
          </w:p>
        </w:tc>
        <w:tc>
          <w:tcPr>
            <w:tcW w:w="3288" w:type="dxa"/>
            <w:tcBorders>
              <w:top w:val="single" w:sz="4" w:space="0" w:color="auto"/>
              <w:left w:val="single" w:sz="4" w:space="0" w:color="auto"/>
              <w:bottom w:val="single" w:sz="4" w:space="0" w:color="auto"/>
              <w:right w:val="single" w:sz="4" w:space="0" w:color="auto"/>
            </w:tcBorders>
          </w:tcPr>
          <w:p w:rsidR="003D345D" w:rsidRPr="00BD3034" w:rsidRDefault="003D345D" w:rsidP="000526C3">
            <w:pPr>
              <w:jc w:val="both"/>
              <w:rPr>
                <w:sz w:val="28"/>
                <w:szCs w:val="28"/>
              </w:rPr>
            </w:pPr>
            <w:r>
              <w:rPr>
                <w:sz w:val="28"/>
                <w:szCs w:val="28"/>
              </w:rPr>
              <w:t>Контрольная точка 2.3</w:t>
            </w:r>
            <w:r w:rsidRPr="00BD3034">
              <w:rPr>
                <w:sz w:val="28"/>
                <w:szCs w:val="28"/>
              </w:rPr>
              <w:t>.</w:t>
            </w:r>
            <w:r>
              <w:rPr>
                <w:sz w:val="28"/>
                <w:szCs w:val="28"/>
              </w:rPr>
              <w:t>2</w:t>
            </w:r>
            <w:r w:rsidRPr="00BD3034">
              <w:rPr>
                <w:sz w:val="28"/>
                <w:szCs w:val="28"/>
              </w:rPr>
              <w:t xml:space="preserve">. </w:t>
            </w:r>
            <w:r w:rsidRPr="00ED2A5A">
              <w:rPr>
                <w:sz w:val="28"/>
                <w:szCs w:val="28"/>
              </w:rPr>
              <w:t xml:space="preserve">«Сведения о </w:t>
            </w:r>
            <w:r>
              <w:rPr>
                <w:sz w:val="28"/>
                <w:szCs w:val="28"/>
              </w:rPr>
              <w:t>муниципальных</w:t>
            </w:r>
            <w:r w:rsidRPr="00ED2A5A">
              <w:rPr>
                <w:sz w:val="28"/>
                <w:szCs w:val="28"/>
              </w:rPr>
              <w:t xml:space="preserve"> контрактах внесены в реестр контрактов, заключенных заказчиками по результатам закупок»</w:t>
            </w:r>
          </w:p>
        </w:tc>
        <w:tc>
          <w:tcPr>
            <w:tcW w:w="1474" w:type="dxa"/>
            <w:tcBorders>
              <w:top w:val="single" w:sz="4" w:space="0" w:color="auto"/>
              <w:left w:val="single" w:sz="4" w:space="0" w:color="auto"/>
              <w:bottom w:val="single" w:sz="4" w:space="0" w:color="auto"/>
              <w:right w:val="single" w:sz="4" w:space="0" w:color="auto"/>
            </w:tcBorders>
          </w:tcPr>
          <w:p w:rsidR="003D345D" w:rsidRPr="00F47BEC" w:rsidRDefault="003D345D" w:rsidP="00517B7E">
            <w:pPr>
              <w:jc w:val="both"/>
              <w:rPr>
                <w:sz w:val="28"/>
                <w:szCs w:val="28"/>
              </w:rPr>
            </w:pPr>
            <w:r w:rsidRPr="00F47BEC">
              <w:rPr>
                <w:sz w:val="28"/>
                <w:szCs w:val="28"/>
              </w:rPr>
              <w:t>30 июня 202</w:t>
            </w:r>
            <w:r>
              <w:rPr>
                <w:sz w:val="28"/>
                <w:szCs w:val="28"/>
              </w:rPr>
              <w:t>7</w:t>
            </w:r>
            <w:r w:rsidRPr="00F47BEC">
              <w:rPr>
                <w:sz w:val="28"/>
                <w:szCs w:val="28"/>
              </w:rPr>
              <w:t xml:space="preserve"> г.</w:t>
            </w:r>
          </w:p>
        </w:tc>
        <w:tc>
          <w:tcPr>
            <w:tcW w:w="3288" w:type="dxa"/>
            <w:tcBorders>
              <w:top w:val="single" w:sz="4" w:space="0" w:color="auto"/>
              <w:left w:val="single" w:sz="4" w:space="0" w:color="auto"/>
              <w:bottom w:val="single" w:sz="4" w:space="0" w:color="auto"/>
              <w:right w:val="single" w:sz="4" w:space="0" w:color="auto"/>
            </w:tcBorders>
          </w:tcPr>
          <w:p w:rsidR="003D345D" w:rsidRDefault="003D345D" w:rsidP="00E97207">
            <w:pPr>
              <w:rPr>
                <w:sz w:val="28"/>
                <w:szCs w:val="28"/>
              </w:rPr>
            </w:pPr>
            <w:r w:rsidRPr="004E4294">
              <w:rPr>
                <w:sz w:val="28"/>
                <w:szCs w:val="28"/>
              </w:rPr>
              <w:t xml:space="preserve">Сектор муниципального хозяйства </w:t>
            </w:r>
          </w:p>
          <w:p w:rsidR="003D345D" w:rsidRDefault="003D345D" w:rsidP="00E97207">
            <w:proofErr w:type="gramStart"/>
            <w:r w:rsidRPr="004E4294">
              <w:rPr>
                <w:sz w:val="28"/>
                <w:szCs w:val="28"/>
                <w:lang w:eastAsia="x-none"/>
              </w:rPr>
              <w:t xml:space="preserve">(Тимошина О.Г., заведующая сектором муниципального хозяйства </w:t>
            </w:r>
            <w:proofErr w:type="gramEnd"/>
          </w:p>
        </w:tc>
        <w:tc>
          <w:tcPr>
            <w:tcW w:w="2834" w:type="dxa"/>
            <w:tcBorders>
              <w:top w:val="single" w:sz="4" w:space="0" w:color="auto"/>
              <w:left w:val="single" w:sz="4" w:space="0" w:color="auto"/>
              <w:bottom w:val="single" w:sz="4" w:space="0" w:color="auto"/>
              <w:right w:val="single" w:sz="4" w:space="0" w:color="auto"/>
            </w:tcBorders>
          </w:tcPr>
          <w:p w:rsidR="003D345D" w:rsidRPr="00BD3034" w:rsidRDefault="003D345D" w:rsidP="00E97207">
            <w:pPr>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rsidR="003D345D" w:rsidRPr="00F47BEC" w:rsidRDefault="003D345D" w:rsidP="00517B7E">
            <w:pPr>
              <w:jc w:val="both"/>
              <w:rPr>
                <w:sz w:val="28"/>
                <w:szCs w:val="28"/>
              </w:rPr>
            </w:pPr>
            <w:r w:rsidRPr="00F47BEC">
              <w:rPr>
                <w:sz w:val="28"/>
                <w:szCs w:val="28"/>
              </w:rPr>
              <w:t>информационная система отсутствует</w:t>
            </w:r>
          </w:p>
        </w:tc>
      </w:tr>
      <w:tr w:rsidR="003D345D" w:rsidRPr="00F47BEC" w:rsidTr="00517B7E">
        <w:tc>
          <w:tcPr>
            <w:tcW w:w="737" w:type="dxa"/>
            <w:tcBorders>
              <w:top w:val="single" w:sz="4" w:space="0" w:color="auto"/>
              <w:left w:val="single" w:sz="4" w:space="0" w:color="auto"/>
              <w:bottom w:val="single" w:sz="4" w:space="0" w:color="auto"/>
              <w:right w:val="single" w:sz="4" w:space="0" w:color="auto"/>
            </w:tcBorders>
          </w:tcPr>
          <w:p w:rsidR="003D345D" w:rsidRPr="00F47BEC" w:rsidRDefault="003D345D" w:rsidP="00517B7E">
            <w:pPr>
              <w:jc w:val="both"/>
              <w:rPr>
                <w:sz w:val="28"/>
                <w:szCs w:val="28"/>
              </w:rPr>
            </w:pPr>
            <w:r>
              <w:rPr>
                <w:sz w:val="28"/>
                <w:szCs w:val="28"/>
              </w:rPr>
              <w:t>2.12</w:t>
            </w:r>
            <w:r w:rsidRPr="00F47BEC">
              <w:rPr>
                <w:sz w:val="28"/>
                <w:szCs w:val="28"/>
              </w:rPr>
              <w:t>.</w:t>
            </w:r>
          </w:p>
        </w:tc>
        <w:tc>
          <w:tcPr>
            <w:tcW w:w="3288" w:type="dxa"/>
            <w:tcBorders>
              <w:top w:val="single" w:sz="4" w:space="0" w:color="auto"/>
              <w:left w:val="single" w:sz="4" w:space="0" w:color="auto"/>
              <w:bottom w:val="single" w:sz="4" w:space="0" w:color="auto"/>
              <w:right w:val="single" w:sz="4" w:space="0" w:color="auto"/>
            </w:tcBorders>
          </w:tcPr>
          <w:p w:rsidR="003D345D" w:rsidRPr="00BD3034" w:rsidRDefault="003D345D" w:rsidP="000526C3">
            <w:pPr>
              <w:jc w:val="both"/>
              <w:rPr>
                <w:sz w:val="28"/>
                <w:szCs w:val="28"/>
              </w:rPr>
            </w:pPr>
            <w:r>
              <w:rPr>
                <w:sz w:val="28"/>
                <w:szCs w:val="28"/>
              </w:rPr>
              <w:t>Контрольная точка 2.3</w:t>
            </w:r>
            <w:r w:rsidRPr="00BD3034">
              <w:rPr>
                <w:sz w:val="28"/>
                <w:szCs w:val="28"/>
              </w:rPr>
              <w:t>.</w:t>
            </w:r>
            <w:r>
              <w:rPr>
                <w:sz w:val="28"/>
                <w:szCs w:val="28"/>
              </w:rPr>
              <w:t>3</w:t>
            </w:r>
            <w:r w:rsidRPr="00BD3034">
              <w:rPr>
                <w:sz w:val="28"/>
                <w:szCs w:val="28"/>
              </w:rPr>
              <w:t xml:space="preserve">. </w:t>
            </w:r>
            <w:r>
              <w:rPr>
                <w:sz w:val="28"/>
                <w:szCs w:val="28"/>
              </w:rPr>
              <w:t>«</w:t>
            </w:r>
            <w:r w:rsidRPr="00ED2A5A">
              <w:rPr>
                <w:sz w:val="28"/>
                <w:szCs w:val="28"/>
              </w:rPr>
              <w:t>Произведена приемка поставленных товаров, выполненных работ, оказанных услуг»</w:t>
            </w:r>
          </w:p>
        </w:tc>
        <w:tc>
          <w:tcPr>
            <w:tcW w:w="1474" w:type="dxa"/>
            <w:tcBorders>
              <w:top w:val="single" w:sz="4" w:space="0" w:color="auto"/>
              <w:left w:val="single" w:sz="4" w:space="0" w:color="auto"/>
              <w:bottom w:val="single" w:sz="4" w:space="0" w:color="auto"/>
              <w:right w:val="single" w:sz="4" w:space="0" w:color="auto"/>
            </w:tcBorders>
          </w:tcPr>
          <w:p w:rsidR="003D345D" w:rsidRPr="00F47BEC" w:rsidRDefault="003D345D" w:rsidP="00517B7E">
            <w:pPr>
              <w:jc w:val="both"/>
              <w:rPr>
                <w:sz w:val="28"/>
                <w:szCs w:val="28"/>
              </w:rPr>
            </w:pPr>
            <w:r w:rsidRPr="00F47BEC">
              <w:rPr>
                <w:sz w:val="28"/>
                <w:szCs w:val="28"/>
              </w:rPr>
              <w:t>15 октября 202</w:t>
            </w:r>
            <w:r>
              <w:rPr>
                <w:sz w:val="28"/>
                <w:szCs w:val="28"/>
              </w:rPr>
              <w:t>7</w:t>
            </w:r>
            <w:r w:rsidRPr="00F47BEC">
              <w:rPr>
                <w:sz w:val="28"/>
                <w:szCs w:val="28"/>
              </w:rPr>
              <w:t xml:space="preserve"> г.</w:t>
            </w:r>
          </w:p>
        </w:tc>
        <w:tc>
          <w:tcPr>
            <w:tcW w:w="3288" w:type="dxa"/>
            <w:tcBorders>
              <w:top w:val="single" w:sz="4" w:space="0" w:color="auto"/>
              <w:left w:val="single" w:sz="4" w:space="0" w:color="auto"/>
              <w:bottom w:val="single" w:sz="4" w:space="0" w:color="auto"/>
              <w:right w:val="single" w:sz="4" w:space="0" w:color="auto"/>
            </w:tcBorders>
          </w:tcPr>
          <w:p w:rsidR="003D345D" w:rsidRDefault="003D345D" w:rsidP="00E97207">
            <w:pPr>
              <w:rPr>
                <w:sz w:val="28"/>
                <w:szCs w:val="28"/>
              </w:rPr>
            </w:pPr>
            <w:r w:rsidRPr="004E4294">
              <w:rPr>
                <w:sz w:val="28"/>
                <w:szCs w:val="28"/>
              </w:rPr>
              <w:t xml:space="preserve">Сектор муниципального хозяйства </w:t>
            </w:r>
          </w:p>
          <w:p w:rsidR="003D345D" w:rsidRDefault="003D345D" w:rsidP="00E97207">
            <w:proofErr w:type="gramStart"/>
            <w:r w:rsidRPr="004E4294">
              <w:rPr>
                <w:sz w:val="28"/>
                <w:szCs w:val="28"/>
                <w:lang w:eastAsia="x-none"/>
              </w:rPr>
              <w:t xml:space="preserve">(Тимошина О.Г., заведующая сектором муниципального хозяйства </w:t>
            </w:r>
            <w:proofErr w:type="gramEnd"/>
          </w:p>
        </w:tc>
        <w:tc>
          <w:tcPr>
            <w:tcW w:w="2834" w:type="dxa"/>
            <w:tcBorders>
              <w:top w:val="single" w:sz="4" w:space="0" w:color="auto"/>
              <w:left w:val="single" w:sz="4" w:space="0" w:color="auto"/>
              <w:bottom w:val="single" w:sz="4" w:space="0" w:color="auto"/>
              <w:right w:val="single" w:sz="4" w:space="0" w:color="auto"/>
            </w:tcBorders>
          </w:tcPr>
          <w:p w:rsidR="003D345D" w:rsidRPr="00BD3034" w:rsidRDefault="003D345D" w:rsidP="00E97207">
            <w:pPr>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rsidR="003D345D" w:rsidRPr="00F47BEC" w:rsidRDefault="003D345D" w:rsidP="00517B7E">
            <w:pPr>
              <w:jc w:val="both"/>
              <w:rPr>
                <w:sz w:val="28"/>
                <w:szCs w:val="28"/>
              </w:rPr>
            </w:pPr>
            <w:r w:rsidRPr="00F47BEC">
              <w:rPr>
                <w:sz w:val="28"/>
                <w:szCs w:val="28"/>
              </w:rPr>
              <w:t>информационная система отсутствует</w:t>
            </w:r>
          </w:p>
        </w:tc>
      </w:tr>
      <w:tr w:rsidR="003D345D" w:rsidRPr="00F47BEC" w:rsidTr="00517B7E">
        <w:tc>
          <w:tcPr>
            <w:tcW w:w="737" w:type="dxa"/>
            <w:tcBorders>
              <w:top w:val="single" w:sz="4" w:space="0" w:color="auto"/>
              <w:left w:val="single" w:sz="4" w:space="0" w:color="auto"/>
              <w:bottom w:val="single" w:sz="4" w:space="0" w:color="auto"/>
              <w:right w:val="single" w:sz="4" w:space="0" w:color="auto"/>
            </w:tcBorders>
          </w:tcPr>
          <w:p w:rsidR="003D345D" w:rsidRPr="00F47BEC" w:rsidRDefault="003D345D" w:rsidP="00517B7E">
            <w:pPr>
              <w:jc w:val="both"/>
              <w:rPr>
                <w:sz w:val="28"/>
                <w:szCs w:val="28"/>
              </w:rPr>
            </w:pPr>
            <w:r>
              <w:rPr>
                <w:sz w:val="28"/>
                <w:szCs w:val="28"/>
              </w:rPr>
              <w:t>2.13</w:t>
            </w:r>
            <w:r w:rsidRPr="00F47BEC">
              <w:rPr>
                <w:sz w:val="28"/>
                <w:szCs w:val="28"/>
              </w:rPr>
              <w:t>.</w:t>
            </w:r>
          </w:p>
        </w:tc>
        <w:tc>
          <w:tcPr>
            <w:tcW w:w="3288" w:type="dxa"/>
            <w:tcBorders>
              <w:top w:val="single" w:sz="4" w:space="0" w:color="auto"/>
              <w:left w:val="single" w:sz="4" w:space="0" w:color="auto"/>
              <w:bottom w:val="single" w:sz="4" w:space="0" w:color="auto"/>
              <w:right w:val="single" w:sz="4" w:space="0" w:color="auto"/>
            </w:tcBorders>
          </w:tcPr>
          <w:p w:rsidR="003D345D" w:rsidRPr="00BD3034" w:rsidRDefault="003D345D" w:rsidP="000526C3">
            <w:pPr>
              <w:jc w:val="both"/>
              <w:rPr>
                <w:sz w:val="28"/>
                <w:szCs w:val="28"/>
              </w:rPr>
            </w:pPr>
            <w:r w:rsidRPr="00BD3034">
              <w:rPr>
                <w:sz w:val="28"/>
                <w:szCs w:val="28"/>
              </w:rPr>
              <w:t xml:space="preserve">Контрольная точка </w:t>
            </w:r>
            <w:r>
              <w:rPr>
                <w:sz w:val="28"/>
                <w:szCs w:val="28"/>
              </w:rPr>
              <w:t>2.3</w:t>
            </w:r>
            <w:r w:rsidRPr="00BD3034">
              <w:rPr>
                <w:sz w:val="28"/>
                <w:szCs w:val="28"/>
              </w:rPr>
              <w:t>.</w:t>
            </w:r>
            <w:r>
              <w:rPr>
                <w:sz w:val="28"/>
                <w:szCs w:val="28"/>
              </w:rPr>
              <w:t>4</w:t>
            </w:r>
            <w:r w:rsidRPr="00BD3034">
              <w:rPr>
                <w:sz w:val="28"/>
                <w:szCs w:val="28"/>
              </w:rPr>
              <w:t xml:space="preserve">. </w:t>
            </w:r>
            <w:r w:rsidRPr="00353DD2">
              <w:rPr>
                <w:sz w:val="28"/>
                <w:szCs w:val="28"/>
              </w:rPr>
              <w:t xml:space="preserve">«Произведена оплата товаров, выполненных работ, оказанных услуг по </w:t>
            </w:r>
            <w:r>
              <w:rPr>
                <w:sz w:val="28"/>
                <w:szCs w:val="28"/>
              </w:rPr>
              <w:t>муниципальным</w:t>
            </w:r>
            <w:r w:rsidRPr="00353DD2">
              <w:rPr>
                <w:sz w:val="28"/>
                <w:szCs w:val="28"/>
              </w:rPr>
              <w:t xml:space="preserve"> контрактам</w:t>
            </w:r>
            <w:r>
              <w:rPr>
                <w:sz w:val="28"/>
                <w:szCs w:val="28"/>
              </w:rPr>
              <w:t>»</w:t>
            </w:r>
          </w:p>
        </w:tc>
        <w:tc>
          <w:tcPr>
            <w:tcW w:w="1474" w:type="dxa"/>
            <w:tcBorders>
              <w:top w:val="single" w:sz="4" w:space="0" w:color="auto"/>
              <w:left w:val="single" w:sz="4" w:space="0" w:color="auto"/>
              <w:bottom w:val="single" w:sz="4" w:space="0" w:color="auto"/>
              <w:right w:val="single" w:sz="4" w:space="0" w:color="auto"/>
            </w:tcBorders>
          </w:tcPr>
          <w:p w:rsidR="003D345D" w:rsidRPr="00F47BEC" w:rsidRDefault="003D345D" w:rsidP="00517B7E">
            <w:pPr>
              <w:jc w:val="both"/>
              <w:rPr>
                <w:sz w:val="28"/>
                <w:szCs w:val="28"/>
              </w:rPr>
            </w:pPr>
            <w:r w:rsidRPr="00F47BEC">
              <w:rPr>
                <w:sz w:val="28"/>
                <w:szCs w:val="28"/>
              </w:rPr>
              <w:t>20 декабря 202</w:t>
            </w:r>
            <w:r>
              <w:rPr>
                <w:sz w:val="28"/>
                <w:szCs w:val="28"/>
              </w:rPr>
              <w:t>7</w:t>
            </w:r>
            <w:r w:rsidRPr="00F47BEC">
              <w:rPr>
                <w:sz w:val="28"/>
                <w:szCs w:val="28"/>
              </w:rPr>
              <w:t xml:space="preserve"> г.</w:t>
            </w:r>
          </w:p>
        </w:tc>
        <w:tc>
          <w:tcPr>
            <w:tcW w:w="3288" w:type="dxa"/>
            <w:tcBorders>
              <w:top w:val="single" w:sz="4" w:space="0" w:color="auto"/>
              <w:left w:val="single" w:sz="4" w:space="0" w:color="auto"/>
              <w:bottom w:val="single" w:sz="4" w:space="0" w:color="auto"/>
              <w:right w:val="single" w:sz="4" w:space="0" w:color="auto"/>
            </w:tcBorders>
          </w:tcPr>
          <w:p w:rsidR="003D345D" w:rsidRDefault="003D345D" w:rsidP="00E97207">
            <w:pPr>
              <w:rPr>
                <w:sz w:val="28"/>
                <w:szCs w:val="28"/>
              </w:rPr>
            </w:pPr>
            <w:r w:rsidRPr="004E4294">
              <w:rPr>
                <w:sz w:val="28"/>
                <w:szCs w:val="28"/>
              </w:rPr>
              <w:t xml:space="preserve">Сектор муниципального хозяйства </w:t>
            </w:r>
          </w:p>
          <w:p w:rsidR="003D345D" w:rsidRDefault="003D345D" w:rsidP="00E97207">
            <w:proofErr w:type="gramStart"/>
            <w:r w:rsidRPr="004E4294">
              <w:rPr>
                <w:sz w:val="28"/>
                <w:szCs w:val="28"/>
                <w:lang w:eastAsia="x-none"/>
              </w:rPr>
              <w:t xml:space="preserve">(Тимошина О.Г., заведующая сектором муниципального хозяйства </w:t>
            </w:r>
            <w:proofErr w:type="gramEnd"/>
          </w:p>
        </w:tc>
        <w:tc>
          <w:tcPr>
            <w:tcW w:w="2834" w:type="dxa"/>
            <w:tcBorders>
              <w:top w:val="single" w:sz="4" w:space="0" w:color="auto"/>
              <w:left w:val="single" w:sz="4" w:space="0" w:color="auto"/>
              <w:bottom w:val="single" w:sz="4" w:space="0" w:color="auto"/>
              <w:right w:val="single" w:sz="4" w:space="0" w:color="auto"/>
            </w:tcBorders>
          </w:tcPr>
          <w:p w:rsidR="003D345D" w:rsidRPr="00BD3034" w:rsidRDefault="003D345D" w:rsidP="00E97207">
            <w:pPr>
              <w:jc w:val="both"/>
              <w:rPr>
                <w:sz w:val="28"/>
                <w:szCs w:val="28"/>
              </w:rPr>
            </w:pPr>
            <w:r w:rsidRPr="00A26DD7">
              <w:rPr>
                <w:sz w:val="28"/>
                <w:szCs w:val="28"/>
              </w:rPr>
              <w:t xml:space="preserve">информация сектора муниципального хозяйства </w:t>
            </w:r>
            <w:r>
              <w:rPr>
                <w:sz w:val="28"/>
                <w:szCs w:val="28"/>
              </w:rPr>
              <w:t>Администрации Шолоховского городского поселения</w:t>
            </w:r>
          </w:p>
        </w:tc>
        <w:tc>
          <w:tcPr>
            <w:tcW w:w="2408" w:type="dxa"/>
            <w:tcBorders>
              <w:top w:val="single" w:sz="4" w:space="0" w:color="auto"/>
              <w:left w:val="single" w:sz="4" w:space="0" w:color="auto"/>
              <w:bottom w:val="single" w:sz="4" w:space="0" w:color="auto"/>
              <w:right w:val="single" w:sz="4" w:space="0" w:color="auto"/>
            </w:tcBorders>
          </w:tcPr>
          <w:p w:rsidR="003D345D" w:rsidRPr="00F47BEC" w:rsidRDefault="003D345D" w:rsidP="00517B7E">
            <w:pPr>
              <w:jc w:val="both"/>
              <w:rPr>
                <w:sz w:val="28"/>
                <w:szCs w:val="28"/>
              </w:rPr>
            </w:pPr>
            <w:r w:rsidRPr="00F47BEC">
              <w:rPr>
                <w:sz w:val="28"/>
                <w:szCs w:val="28"/>
              </w:rPr>
              <w:t>информационная система отсутствует</w:t>
            </w:r>
          </w:p>
        </w:tc>
      </w:tr>
    </w:tbl>
    <w:p w:rsidR="005E3F5D" w:rsidRDefault="005E3F5D" w:rsidP="004B040D">
      <w:pPr>
        <w:jc w:val="both"/>
        <w:rPr>
          <w:sz w:val="28"/>
          <w:szCs w:val="28"/>
        </w:rPr>
      </w:pPr>
    </w:p>
    <w:sectPr w:rsidR="005E3F5D" w:rsidSect="007953C4">
      <w:pgSz w:w="16838" w:h="11906" w:orient="landscape" w:code="9"/>
      <w:pgMar w:top="993" w:right="709" w:bottom="851" w:left="1134" w:header="39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55B24" w:rsidRDefault="00955B24">
      <w:r>
        <w:separator/>
      </w:r>
    </w:p>
  </w:endnote>
  <w:endnote w:type="continuationSeparator" w:id="0">
    <w:p w:rsidR="00955B24" w:rsidRDefault="00955B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PMingLiU">
    <w:altName w:val="新細明體"/>
    <w:panose1 w:val="02020500000000000000"/>
    <w:charset w:val="88"/>
    <w:family w:val="roman"/>
    <w:pitch w:val="variable"/>
    <w:sig w:usb0="A00002FF" w:usb1="28CFFCFA" w:usb2="00000016" w:usb3="00000000" w:csb0="00100001"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Droid Sans Fallback">
    <w:altName w:val="Times New Roman"/>
    <w:panose1 w:val="00000000000000000000"/>
    <w:charset w:val="00"/>
    <w:family w:val="roman"/>
    <w:notTrueType/>
    <w:pitch w:val="default"/>
  </w:font>
  <w:font w:name="FreeSans">
    <w:altName w:val="Times New Roman"/>
    <w:charset w:val="01"/>
    <w:family w:val="auto"/>
    <w:pitch w:val="variable"/>
  </w:font>
  <w:font w:name="Calibri Light">
    <w:altName w:val="Arial"/>
    <w:charset w:val="CC"/>
    <w:family w:val="swiss"/>
    <w:pitch w:val="variable"/>
    <w:sig w:usb0="00000000"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7207" w:rsidRPr="009C438D" w:rsidRDefault="00E97207">
    <w:pPr>
      <w:pStyle w:val="a6"/>
    </w:pPr>
  </w:p>
  <w:p w:rsidR="00E97207" w:rsidRDefault="00E97207" w:rsidP="004B040D">
    <w:pPr>
      <w:pStyle w:val="a6"/>
      <w:jc w:val="right"/>
    </w:pPr>
    <w:r>
      <w:fldChar w:fldCharType="begin"/>
    </w:r>
    <w:r>
      <w:instrText>PAGE   \* MERGEFORMAT</w:instrText>
    </w:r>
    <w:r>
      <w:fldChar w:fldCharType="separate"/>
    </w:r>
    <w:r w:rsidR="006D0E53">
      <w:rPr>
        <w:noProof/>
      </w:rPr>
      <w:t>6</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55B24" w:rsidRDefault="00955B24">
      <w:r>
        <w:separator/>
      </w:r>
    </w:p>
  </w:footnote>
  <w:footnote w:type="continuationSeparator" w:id="0">
    <w:p w:rsidR="00955B24" w:rsidRDefault="00955B2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name w:val="WW8Num29"/>
    <w:lvl w:ilvl="0">
      <w:start w:val="1"/>
      <w:numFmt w:val="bullet"/>
      <w:lvlText w:val="-"/>
      <w:lvlJc w:val="left"/>
      <w:pPr>
        <w:tabs>
          <w:tab w:val="num" w:pos="1080"/>
        </w:tabs>
        <w:ind w:left="1080" w:hanging="360"/>
      </w:pPr>
      <w:rPr>
        <w:rFonts w:ascii="Times New Roman" w:hAnsi="Times New Roman" w:cs="Times New Roman"/>
      </w:rPr>
    </w:lvl>
  </w:abstractNum>
  <w:abstractNum w:abstractNumId="1">
    <w:nsid w:val="00000002"/>
    <w:multiLevelType w:val="multilevel"/>
    <w:tmpl w:val="00000002"/>
    <w:name w:val="WW8Num2"/>
    <w:lvl w:ilvl="0">
      <w:start w:val="1"/>
      <w:numFmt w:val="decimal"/>
      <w:lvlText w:val="%1."/>
      <w:lvlJc w:val="left"/>
      <w:pPr>
        <w:tabs>
          <w:tab w:val="num" w:pos="0"/>
        </w:tabs>
        <w:ind w:left="1068" w:hanging="360"/>
      </w:pPr>
      <w:rPr>
        <w:rFonts w:ascii="Times New Roman" w:eastAsia="Times New Roman" w:hAnsi="Times New Roman" w:cs="Times New Roman"/>
        <w:sz w:val="28"/>
        <w:szCs w:val="28"/>
        <w:lang w:eastAsia="ru-RU"/>
      </w:rPr>
    </w:lvl>
    <w:lvl w:ilvl="1">
      <w:start w:val="1"/>
      <w:numFmt w:val="lowerLetter"/>
      <w:lvlText w:val="%2."/>
      <w:lvlJc w:val="left"/>
      <w:pPr>
        <w:tabs>
          <w:tab w:val="num" w:pos="0"/>
        </w:tabs>
        <w:ind w:left="1788" w:hanging="360"/>
      </w:pPr>
    </w:lvl>
    <w:lvl w:ilvl="2">
      <w:start w:val="1"/>
      <w:numFmt w:val="lowerRoman"/>
      <w:lvlText w:val="%3."/>
      <w:lvlJc w:val="right"/>
      <w:pPr>
        <w:tabs>
          <w:tab w:val="num" w:pos="0"/>
        </w:tabs>
        <w:ind w:left="2508" w:hanging="180"/>
      </w:pPr>
    </w:lvl>
    <w:lvl w:ilvl="3">
      <w:start w:val="1"/>
      <w:numFmt w:val="decimal"/>
      <w:lvlText w:val="%4."/>
      <w:lvlJc w:val="left"/>
      <w:pPr>
        <w:tabs>
          <w:tab w:val="num" w:pos="0"/>
        </w:tabs>
        <w:ind w:left="3228" w:hanging="360"/>
      </w:pPr>
    </w:lvl>
    <w:lvl w:ilvl="4">
      <w:start w:val="1"/>
      <w:numFmt w:val="lowerLetter"/>
      <w:lvlText w:val="%5."/>
      <w:lvlJc w:val="left"/>
      <w:pPr>
        <w:tabs>
          <w:tab w:val="num" w:pos="0"/>
        </w:tabs>
        <w:ind w:left="3948" w:hanging="360"/>
      </w:pPr>
    </w:lvl>
    <w:lvl w:ilvl="5">
      <w:start w:val="1"/>
      <w:numFmt w:val="lowerRoman"/>
      <w:lvlText w:val="%6."/>
      <w:lvlJc w:val="right"/>
      <w:pPr>
        <w:tabs>
          <w:tab w:val="num" w:pos="0"/>
        </w:tabs>
        <w:ind w:left="4668" w:hanging="180"/>
      </w:pPr>
    </w:lvl>
    <w:lvl w:ilvl="6">
      <w:start w:val="1"/>
      <w:numFmt w:val="decimal"/>
      <w:lvlText w:val="%7."/>
      <w:lvlJc w:val="left"/>
      <w:pPr>
        <w:tabs>
          <w:tab w:val="num" w:pos="0"/>
        </w:tabs>
        <w:ind w:left="5388" w:hanging="360"/>
      </w:pPr>
    </w:lvl>
    <w:lvl w:ilvl="7">
      <w:start w:val="1"/>
      <w:numFmt w:val="lowerLetter"/>
      <w:lvlText w:val="%8."/>
      <w:lvlJc w:val="left"/>
      <w:pPr>
        <w:tabs>
          <w:tab w:val="num" w:pos="0"/>
        </w:tabs>
        <w:ind w:left="6108" w:hanging="360"/>
      </w:pPr>
    </w:lvl>
    <w:lvl w:ilvl="8">
      <w:start w:val="1"/>
      <w:numFmt w:val="lowerRoman"/>
      <w:lvlText w:val="%9."/>
      <w:lvlJc w:val="right"/>
      <w:pPr>
        <w:tabs>
          <w:tab w:val="num" w:pos="0"/>
        </w:tabs>
        <w:ind w:left="6828" w:hanging="180"/>
      </w:pPr>
    </w:lvl>
  </w:abstractNum>
  <w:abstractNum w:abstractNumId="2">
    <w:nsid w:val="00000004"/>
    <w:multiLevelType w:val="multilevel"/>
    <w:tmpl w:val="00000004"/>
    <w:name w:val="WW8Num4"/>
    <w:lvl w:ilvl="0">
      <w:start w:val="1"/>
      <w:numFmt w:val="none"/>
      <w:suff w:val="nothing"/>
      <w:lvlText w:val=""/>
      <w:lvlJc w:val="left"/>
      <w:pPr>
        <w:tabs>
          <w:tab w:val="num" w:pos="0"/>
        </w:tabs>
        <w:ind w:left="432" w:hanging="432"/>
      </w:pPr>
      <w:rPr>
        <w:b w:val="0"/>
        <w:bCs w:val="0"/>
        <w:color w:val="000000"/>
        <w:sz w:val="28"/>
        <w:szCs w:val="24"/>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761503E"/>
    <w:multiLevelType w:val="hybridMultilevel"/>
    <w:tmpl w:val="467A344A"/>
    <w:lvl w:ilvl="0" w:tplc="F8325178">
      <w:start w:val="1"/>
      <w:numFmt w:val="decimal"/>
      <w:lvlText w:val="%1."/>
      <w:lvlJc w:val="left"/>
      <w:pPr>
        <w:tabs>
          <w:tab w:val="num" w:pos="1440"/>
        </w:tabs>
        <w:ind w:left="1440" w:hanging="360"/>
      </w:pPr>
    </w:lvl>
    <w:lvl w:ilvl="1" w:tplc="F54619CC" w:tentative="1">
      <w:start w:val="1"/>
      <w:numFmt w:val="lowerLetter"/>
      <w:lvlText w:val="%2."/>
      <w:lvlJc w:val="left"/>
      <w:pPr>
        <w:tabs>
          <w:tab w:val="num" w:pos="2160"/>
        </w:tabs>
        <w:ind w:left="2160" w:hanging="360"/>
      </w:pPr>
    </w:lvl>
    <w:lvl w:ilvl="2" w:tplc="1EC8345E" w:tentative="1">
      <w:start w:val="1"/>
      <w:numFmt w:val="lowerRoman"/>
      <w:lvlText w:val="%3."/>
      <w:lvlJc w:val="right"/>
      <w:pPr>
        <w:tabs>
          <w:tab w:val="num" w:pos="2880"/>
        </w:tabs>
        <w:ind w:left="2880" w:hanging="180"/>
      </w:pPr>
    </w:lvl>
    <w:lvl w:ilvl="3" w:tplc="86669A4E" w:tentative="1">
      <w:start w:val="1"/>
      <w:numFmt w:val="decimal"/>
      <w:lvlText w:val="%4."/>
      <w:lvlJc w:val="left"/>
      <w:pPr>
        <w:tabs>
          <w:tab w:val="num" w:pos="3600"/>
        </w:tabs>
        <w:ind w:left="3600" w:hanging="360"/>
      </w:pPr>
    </w:lvl>
    <w:lvl w:ilvl="4" w:tplc="1A323016" w:tentative="1">
      <w:start w:val="1"/>
      <w:numFmt w:val="lowerLetter"/>
      <w:lvlText w:val="%5."/>
      <w:lvlJc w:val="left"/>
      <w:pPr>
        <w:tabs>
          <w:tab w:val="num" w:pos="4320"/>
        </w:tabs>
        <w:ind w:left="4320" w:hanging="360"/>
      </w:pPr>
    </w:lvl>
    <w:lvl w:ilvl="5" w:tplc="26FA9F22" w:tentative="1">
      <w:start w:val="1"/>
      <w:numFmt w:val="lowerRoman"/>
      <w:lvlText w:val="%6."/>
      <w:lvlJc w:val="right"/>
      <w:pPr>
        <w:tabs>
          <w:tab w:val="num" w:pos="5040"/>
        </w:tabs>
        <w:ind w:left="5040" w:hanging="180"/>
      </w:pPr>
    </w:lvl>
    <w:lvl w:ilvl="6" w:tplc="741A7B6A" w:tentative="1">
      <w:start w:val="1"/>
      <w:numFmt w:val="decimal"/>
      <w:lvlText w:val="%7."/>
      <w:lvlJc w:val="left"/>
      <w:pPr>
        <w:tabs>
          <w:tab w:val="num" w:pos="5760"/>
        </w:tabs>
        <w:ind w:left="5760" w:hanging="360"/>
      </w:pPr>
    </w:lvl>
    <w:lvl w:ilvl="7" w:tplc="F76A3BF6" w:tentative="1">
      <w:start w:val="1"/>
      <w:numFmt w:val="lowerLetter"/>
      <w:lvlText w:val="%8."/>
      <w:lvlJc w:val="left"/>
      <w:pPr>
        <w:tabs>
          <w:tab w:val="num" w:pos="6480"/>
        </w:tabs>
        <w:ind w:left="6480" w:hanging="360"/>
      </w:pPr>
    </w:lvl>
    <w:lvl w:ilvl="8" w:tplc="DAB03234" w:tentative="1">
      <w:start w:val="1"/>
      <w:numFmt w:val="lowerRoman"/>
      <w:lvlText w:val="%9."/>
      <w:lvlJc w:val="right"/>
      <w:pPr>
        <w:tabs>
          <w:tab w:val="num" w:pos="7200"/>
        </w:tabs>
        <w:ind w:left="7200" w:hanging="180"/>
      </w:pPr>
    </w:lvl>
  </w:abstractNum>
  <w:abstractNum w:abstractNumId="5">
    <w:nsid w:val="272E39BE"/>
    <w:multiLevelType w:val="multilevel"/>
    <w:tmpl w:val="BC2C8636"/>
    <w:lvl w:ilvl="0">
      <w:start w:val="1"/>
      <w:numFmt w:val="decimal"/>
      <w:lvlText w:val="%1."/>
      <w:lvlJc w:val="left"/>
      <w:pPr>
        <w:ind w:left="1068" w:hanging="360"/>
      </w:pPr>
      <w:rPr>
        <w:rFonts w:cs="Times New Roman"/>
      </w:rPr>
    </w:lvl>
    <w:lvl w:ilvl="1">
      <w:start w:val="4"/>
      <w:numFmt w:val="decimal"/>
      <w:isLgl/>
      <w:lvlText w:val="%1.%2"/>
      <w:lvlJc w:val="left"/>
      <w:pPr>
        <w:ind w:left="2355" w:hanging="375"/>
      </w:pPr>
      <w:rPr>
        <w:rFonts w:cs="Times New Roman"/>
      </w:rPr>
    </w:lvl>
    <w:lvl w:ilvl="2">
      <w:start w:val="1"/>
      <w:numFmt w:val="decimal"/>
      <w:isLgl/>
      <w:lvlText w:val="%1.%2.%3"/>
      <w:lvlJc w:val="left"/>
      <w:pPr>
        <w:ind w:left="3972" w:hanging="720"/>
      </w:pPr>
      <w:rPr>
        <w:rFonts w:cs="Times New Roman"/>
      </w:rPr>
    </w:lvl>
    <w:lvl w:ilvl="3">
      <w:start w:val="1"/>
      <w:numFmt w:val="decimal"/>
      <w:isLgl/>
      <w:lvlText w:val="%1.%2.%3.%4"/>
      <w:lvlJc w:val="left"/>
      <w:pPr>
        <w:ind w:left="5604" w:hanging="1080"/>
      </w:pPr>
      <w:rPr>
        <w:rFonts w:cs="Times New Roman"/>
      </w:rPr>
    </w:lvl>
    <w:lvl w:ilvl="4">
      <w:start w:val="1"/>
      <w:numFmt w:val="decimal"/>
      <w:isLgl/>
      <w:lvlText w:val="%1.%2.%3.%4.%5"/>
      <w:lvlJc w:val="left"/>
      <w:pPr>
        <w:ind w:left="6876" w:hanging="1080"/>
      </w:pPr>
      <w:rPr>
        <w:rFonts w:cs="Times New Roman"/>
      </w:rPr>
    </w:lvl>
    <w:lvl w:ilvl="5">
      <w:start w:val="1"/>
      <w:numFmt w:val="decimal"/>
      <w:isLgl/>
      <w:lvlText w:val="%1.%2.%3.%4.%5.%6"/>
      <w:lvlJc w:val="left"/>
      <w:pPr>
        <w:ind w:left="8508" w:hanging="1440"/>
      </w:pPr>
      <w:rPr>
        <w:rFonts w:cs="Times New Roman"/>
      </w:rPr>
    </w:lvl>
    <w:lvl w:ilvl="6">
      <w:start w:val="1"/>
      <w:numFmt w:val="decimal"/>
      <w:isLgl/>
      <w:lvlText w:val="%1.%2.%3.%4.%5.%6.%7"/>
      <w:lvlJc w:val="left"/>
      <w:pPr>
        <w:ind w:left="9780" w:hanging="1440"/>
      </w:pPr>
      <w:rPr>
        <w:rFonts w:cs="Times New Roman"/>
      </w:rPr>
    </w:lvl>
    <w:lvl w:ilvl="7">
      <w:start w:val="1"/>
      <w:numFmt w:val="decimal"/>
      <w:isLgl/>
      <w:lvlText w:val="%1.%2.%3.%4.%5.%6.%7.%8"/>
      <w:lvlJc w:val="left"/>
      <w:pPr>
        <w:ind w:left="11412" w:hanging="1800"/>
      </w:pPr>
      <w:rPr>
        <w:rFonts w:cs="Times New Roman"/>
      </w:rPr>
    </w:lvl>
    <w:lvl w:ilvl="8">
      <w:start w:val="1"/>
      <w:numFmt w:val="decimal"/>
      <w:isLgl/>
      <w:lvlText w:val="%1.%2.%3.%4.%5.%6.%7.%8.%9"/>
      <w:lvlJc w:val="left"/>
      <w:pPr>
        <w:ind w:left="13044" w:hanging="2160"/>
      </w:pPr>
      <w:rPr>
        <w:rFonts w:cs="Times New Roman"/>
      </w:rPr>
    </w:lvl>
  </w:abstractNum>
  <w:abstractNum w:abstractNumId="6">
    <w:nsid w:val="27A10B46"/>
    <w:multiLevelType w:val="hybridMultilevel"/>
    <w:tmpl w:val="EBDCF388"/>
    <w:lvl w:ilvl="0" w:tplc="965CDE4E">
      <w:start w:val="1"/>
      <w:numFmt w:val="decimal"/>
      <w:lvlText w:val="%1."/>
      <w:lvlJc w:val="left"/>
      <w:pPr>
        <w:ind w:left="1876" w:hanging="600"/>
      </w:pPr>
      <w:rPr>
        <w:rFonts w:hint="default"/>
      </w:rPr>
    </w:lvl>
    <w:lvl w:ilvl="1" w:tplc="04190019" w:tentative="1">
      <w:start w:val="1"/>
      <w:numFmt w:val="lowerLetter"/>
      <w:lvlText w:val="%2."/>
      <w:lvlJc w:val="left"/>
      <w:pPr>
        <w:ind w:left="2356" w:hanging="360"/>
      </w:pPr>
    </w:lvl>
    <w:lvl w:ilvl="2" w:tplc="0419001B" w:tentative="1">
      <w:start w:val="1"/>
      <w:numFmt w:val="lowerRoman"/>
      <w:lvlText w:val="%3."/>
      <w:lvlJc w:val="right"/>
      <w:pPr>
        <w:ind w:left="3076" w:hanging="180"/>
      </w:pPr>
    </w:lvl>
    <w:lvl w:ilvl="3" w:tplc="0419000F" w:tentative="1">
      <w:start w:val="1"/>
      <w:numFmt w:val="decimal"/>
      <w:lvlText w:val="%4."/>
      <w:lvlJc w:val="left"/>
      <w:pPr>
        <w:ind w:left="3796" w:hanging="360"/>
      </w:pPr>
    </w:lvl>
    <w:lvl w:ilvl="4" w:tplc="04190019" w:tentative="1">
      <w:start w:val="1"/>
      <w:numFmt w:val="lowerLetter"/>
      <w:lvlText w:val="%5."/>
      <w:lvlJc w:val="left"/>
      <w:pPr>
        <w:ind w:left="4516" w:hanging="360"/>
      </w:pPr>
    </w:lvl>
    <w:lvl w:ilvl="5" w:tplc="0419001B" w:tentative="1">
      <w:start w:val="1"/>
      <w:numFmt w:val="lowerRoman"/>
      <w:lvlText w:val="%6."/>
      <w:lvlJc w:val="right"/>
      <w:pPr>
        <w:ind w:left="5236" w:hanging="180"/>
      </w:pPr>
    </w:lvl>
    <w:lvl w:ilvl="6" w:tplc="0419000F" w:tentative="1">
      <w:start w:val="1"/>
      <w:numFmt w:val="decimal"/>
      <w:lvlText w:val="%7."/>
      <w:lvlJc w:val="left"/>
      <w:pPr>
        <w:ind w:left="5956" w:hanging="360"/>
      </w:pPr>
    </w:lvl>
    <w:lvl w:ilvl="7" w:tplc="04190019" w:tentative="1">
      <w:start w:val="1"/>
      <w:numFmt w:val="lowerLetter"/>
      <w:lvlText w:val="%8."/>
      <w:lvlJc w:val="left"/>
      <w:pPr>
        <w:ind w:left="6676" w:hanging="360"/>
      </w:pPr>
    </w:lvl>
    <w:lvl w:ilvl="8" w:tplc="0419001B" w:tentative="1">
      <w:start w:val="1"/>
      <w:numFmt w:val="lowerRoman"/>
      <w:lvlText w:val="%9."/>
      <w:lvlJc w:val="right"/>
      <w:pPr>
        <w:ind w:left="7396" w:hanging="180"/>
      </w:pPr>
    </w:lvl>
  </w:abstractNum>
  <w:abstractNum w:abstractNumId="7">
    <w:nsid w:val="29362D63"/>
    <w:multiLevelType w:val="hybridMultilevel"/>
    <w:tmpl w:val="EE6A0B62"/>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8">
    <w:nsid w:val="2CC0058A"/>
    <w:multiLevelType w:val="hybridMultilevel"/>
    <w:tmpl w:val="931E7D98"/>
    <w:lvl w:ilvl="0" w:tplc="778A7406">
      <w:start w:val="5"/>
      <w:numFmt w:val="decimal"/>
      <w:lvlText w:val="%1."/>
      <w:lvlJc w:val="left"/>
      <w:pPr>
        <w:ind w:left="1068" w:hanging="360"/>
      </w:pPr>
      <w:rPr>
        <w:rFonts w:hint="default"/>
        <w:sz w:val="28"/>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
    <w:nsid w:val="2DD32EA5"/>
    <w:multiLevelType w:val="hybridMultilevel"/>
    <w:tmpl w:val="9AB0D9F2"/>
    <w:lvl w:ilvl="0" w:tplc="39FAB7FA">
      <w:start w:val="1"/>
      <w:numFmt w:val="decimal"/>
      <w:lvlText w:val="%1."/>
      <w:lvlJc w:val="left"/>
      <w:pPr>
        <w:ind w:left="1129" w:hanging="42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37A60C9A"/>
    <w:multiLevelType w:val="hybridMultilevel"/>
    <w:tmpl w:val="B5062804"/>
    <w:lvl w:ilvl="0" w:tplc="FCE6A8C2">
      <w:start w:val="5"/>
      <w:numFmt w:val="decimal"/>
      <w:lvlText w:val="%1."/>
      <w:lvlJc w:val="left"/>
      <w:pPr>
        <w:ind w:left="1068" w:hanging="360"/>
      </w:pPr>
      <w:rPr>
        <w:rFonts w:hint="default"/>
        <w:sz w:val="28"/>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1">
    <w:nsid w:val="416B6D6A"/>
    <w:multiLevelType w:val="hybridMultilevel"/>
    <w:tmpl w:val="5642AFC2"/>
    <w:lvl w:ilvl="0" w:tplc="31B2C676">
      <w:start w:val="1"/>
      <w:numFmt w:val="decimal"/>
      <w:suff w:val="space"/>
      <w:lvlText w:val="%1."/>
      <w:lvlJc w:val="left"/>
      <w:pPr>
        <w:ind w:left="284" w:firstLine="992"/>
      </w:pPr>
      <w:rPr>
        <w:rFonts w:hint="default"/>
      </w:rPr>
    </w:lvl>
    <w:lvl w:ilvl="1" w:tplc="04190019" w:tentative="1">
      <w:start w:val="1"/>
      <w:numFmt w:val="lowerLetter"/>
      <w:lvlText w:val="%2."/>
      <w:lvlJc w:val="left"/>
      <w:pPr>
        <w:ind w:left="2356" w:hanging="360"/>
      </w:pPr>
    </w:lvl>
    <w:lvl w:ilvl="2" w:tplc="0419001B" w:tentative="1">
      <w:start w:val="1"/>
      <w:numFmt w:val="lowerRoman"/>
      <w:lvlText w:val="%3."/>
      <w:lvlJc w:val="right"/>
      <w:pPr>
        <w:ind w:left="3076" w:hanging="180"/>
      </w:pPr>
    </w:lvl>
    <w:lvl w:ilvl="3" w:tplc="0419000F" w:tentative="1">
      <w:start w:val="1"/>
      <w:numFmt w:val="decimal"/>
      <w:lvlText w:val="%4."/>
      <w:lvlJc w:val="left"/>
      <w:pPr>
        <w:ind w:left="3796" w:hanging="360"/>
      </w:pPr>
    </w:lvl>
    <w:lvl w:ilvl="4" w:tplc="04190019" w:tentative="1">
      <w:start w:val="1"/>
      <w:numFmt w:val="lowerLetter"/>
      <w:lvlText w:val="%5."/>
      <w:lvlJc w:val="left"/>
      <w:pPr>
        <w:ind w:left="4516" w:hanging="360"/>
      </w:pPr>
    </w:lvl>
    <w:lvl w:ilvl="5" w:tplc="0419001B" w:tentative="1">
      <w:start w:val="1"/>
      <w:numFmt w:val="lowerRoman"/>
      <w:lvlText w:val="%6."/>
      <w:lvlJc w:val="right"/>
      <w:pPr>
        <w:ind w:left="5236" w:hanging="180"/>
      </w:pPr>
    </w:lvl>
    <w:lvl w:ilvl="6" w:tplc="0419000F" w:tentative="1">
      <w:start w:val="1"/>
      <w:numFmt w:val="decimal"/>
      <w:lvlText w:val="%7."/>
      <w:lvlJc w:val="left"/>
      <w:pPr>
        <w:ind w:left="5956" w:hanging="360"/>
      </w:pPr>
    </w:lvl>
    <w:lvl w:ilvl="7" w:tplc="04190019" w:tentative="1">
      <w:start w:val="1"/>
      <w:numFmt w:val="lowerLetter"/>
      <w:lvlText w:val="%8."/>
      <w:lvlJc w:val="left"/>
      <w:pPr>
        <w:ind w:left="6676" w:hanging="360"/>
      </w:pPr>
    </w:lvl>
    <w:lvl w:ilvl="8" w:tplc="0419001B" w:tentative="1">
      <w:start w:val="1"/>
      <w:numFmt w:val="lowerRoman"/>
      <w:lvlText w:val="%9."/>
      <w:lvlJc w:val="right"/>
      <w:pPr>
        <w:ind w:left="7396" w:hanging="180"/>
      </w:pPr>
    </w:lvl>
  </w:abstractNum>
  <w:abstractNum w:abstractNumId="12">
    <w:nsid w:val="46AD1EA0"/>
    <w:multiLevelType w:val="hybridMultilevel"/>
    <w:tmpl w:val="3C946DB0"/>
    <w:lvl w:ilvl="0" w:tplc="058AE11A">
      <w:start w:val="1"/>
      <w:numFmt w:val="decimal"/>
      <w:lvlText w:val="%1."/>
      <w:lvlJc w:val="left"/>
      <w:pPr>
        <w:tabs>
          <w:tab w:val="num" w:pos="1440"/>
        </w:tabs>
        <w:ind w:left="1440" w:hanging="360"/>
      </w:pPr>
    </w:lvl>
    <w:lvl w:ilvl="1" w:tplc="53DEE4DE" w:tentative="1">
      <w:start w:val="1"/>
      <w:numFmt w:val="lowerLetter"/>
      <w:lvlText w:val="%2."/>
      <w:lvlJc w:val="left"/>
      <w:pPr>
        <w:tabs>
          <w:tab w:val="num" w:pos="2160"/>
        </w:tabs>
        <w:ind w:left="2160" w:hanging="360"/>
      </w:pPr>
    </w:lvl>
    <w:lvl w:ilvl="2" w:tplc="C072474E" w:tentative="1">
      <w:start w:val="1"/>
      <w:numFmt w:val="lowerRoman"/>
      <w:lvlText w:val="%3."/>
      <w:lvlJc w:val="right"/>
      <w:pPr>
        <w:tabs>
          <w:tab w:val="num" w:pos="2880"/>
        </w:tabs>
        <w:ind w:left="2880" w:hanging="180"/>
      </w:pPr>
    </w:lvl>
    <w:lvl w:ilvl="3" w:tplc="1006349E" w:tentative="1">
      <w:start w:val="1"/>
      <w:numFmt w:val="decimal"/>
      <w:lvlText w:val="%4."/>
      <w:lvlJc w:val="left"/>
      <w:pPr>
        <w:tabs>
          <w:tab w:val="num" w:pos="3600"/>
        </w:tabs>
        <w:ind w:left="3600" w:hanging="360"/>
      </w:pPr>
    </w:lvl>
    <w:lvl w:ilvl="4" w:tplc="ECBA210E" w:tentative="1">
      <w:start w:val="1"/>
      <w:numFmt w:val="lowerLetter"/>
      <w:lvlText w:val="%5."/>
      <w:lvlJc w:val="left"/>
      <w:pPr>
        <w:tabs>
          <w:tab w:val="num" w:pos="4320"/>
        </w:tabs>
        <w:ind w:left="4320" w:hanging="360"/>
      </w:pPr>
    </w:lvl>
    <w:lvl w:ilvl="5" w:tplc="65D654BA" w:tentative="1">
      <w:start w:val="1"/>
      <w:numFmt w:val="lowerRoman"/>
      <w:lvlText w:val="%6."/>
      <w:lvlJc w:val="right"/>
      <w:pPr>
        <w:tabs>
          <w:tab w:val="num" w:pos="5040"/>
        </w:tabs>
        <w:ind w:left="5040" w:hanging="180"/>
      </w:pPr>
    </w:lvl>
    <w:lvl w:ilvl="6" w:tplc="C7F22622" w:tentative="1">
      <w:start w:val="1"/>
      <w:numFmt w:val="decimal"/>
      <w:lvlText w:val="%7."/>
      <w:lvlJc w:val="left"/>
      <w:pPr>
        <w:tabs>
          <w:tab w:val="num" w:pos="5760"/>
        </w:tabs>
        <w:ind w:left="5760" w:hanging="360"/>
      </w:pPr>
    </w:lvl>
    <w:lvl w:ilvl="7" w:tplc="4B16EE6E" w:tentative="1">
      <w:start w:val="1"/>
      <w:numFmt w:val="lowerLetter"/>
      <w:lvlText w:val="%8."/>
      <w:lvlJc w:val="left"/>
      <w:pPr>
        <w:tabs>
          <w:tab w:val="num" w:pos="6480"/>
        </w:tabs>
        <w:ind w:left="6480" w:hanging="360"/>
      </w:pPr>
    </w:lvl>
    <w:lvl w:ilvl="8" w:tplc="7E82DE4E" w:tentative="1">
      <w:start w:val="1"/>
      <w:numFmt w:val="lowerRoman"/>
      <w:lvlText w:val="%9."/>
      <w:lvlJc w:val="right"/>
      <w:pPr>
        <w:tabs>
          <w:tab w:val="num" w:pos="7200"/>
        </w:tabs>
        <w:ind w:left="7200" w:hanging="180"/>
      </w:pPr>
    </w:lvl>
  </w:abstractNum>
  <w:abstractNum w:abstractNumId="13">
    <w:nsid w:val="5C5750BA"/>
    <w:multiLevelType w:val="multilevel"/>
    <w:tmpl w:val="5ECC48F6"/>
    <w:lvl w:ilvl="0">
      <w:start w:val="1"/>
      <w:numFmt w:val="decimal"/>
      <w:lvlText w:val="%1."/>
      <w:lvlJc w:val="left"/>
      <w:pPr>
        <w:ind w:left="450" w:hanging="450"/>
      </w:pPr>
      <w:rPr>
        <w:rFonts w:ascii="Times New Roman" w:hAnsi="Times New Roman" w:hint="default"/>
      </w:rPr>
    </w:lvl>
    <w:lvl w:ilvl="1">
      <w:start w:val="1"/>
      <w:numFmt w:val="decimal"/>
      <w:lvlText w:val="%1.%2."/>
      <w:lvlJc w:val="left"/>
      <w:pPr>
        <w:ind w:left="1287" w:hanging="720"/>
      </w:pPr>
      <w:rPr>
        <w:rFonts w:ascii="Times New Roman" w:hAnsi="Times New Roman" w:hint="default"/>
      </w:rPr>
    </w:lvl>
    <w:lvl w:ilvl="2">
      <w:start w:val="1"/>
      <w:numFmt w:val="decimal"/>
      <w:lvlText w:val="%1.%2.%3."/>
      <w:lvlJc w:val="left"/>
      <w:pPr>
        <w:ind w:left="1854" w:hanging="720"/>
      </w:pPr>
      <w:rPr>
        <w:rFonts w:ascii="Times New Roman" w:hAnsi="Times New Roman" w:hint="default"/>
      </w:rPr>
    </w:lvl>
    <w:lvl w:ilvl="3">
      <w:start w:val="1"/>
      <w:numFmt w:val="decimal"/>
      <w:lvlText w:val="%1.%2.%3.%4."/>
      <w:lvlJc w:val="left"/>
      <w:pPr>
        <w:ind w:left="2781" w:hanging="1080"/>
      </w:pPr>
      <w:rPr>
        <w:rFonts w:ascii="Times New Roman" w:hAnsi="Times New Roman" w:hint="default"/>
      </w:rPr>
    </w:lvl>
    <w:lvl w:ilvl="4">
      <w:start w:val="1"/>
      <w:numFmt w:val="decimal"/>
      <w:lvlText w:val="%1.%2.%3.%4.%5."/>
      <w:lvlJc w:val="left"/>
      <w:pPr>
        <w:ind w:left="3348" w:hanging="1080"/>
      </w:pPr>
      <w:rPr>
        <w:rFonts w:ascii="Times New Roman" w:hAnsi="Times New Roman" w:hint="default"/>
      </w:rPr>
    </w:lvl>
    <w:lvl w:ilvl="5">
      <w:start w:val="1"/>
      <w:numFmt w:val="decimal"/>
      <w:lvlText w:val="%1.%2.%3.%4.%5.%6."/>
      <w:lvlJc w:val="left"/>
      <w:pPr>
        <w:ind w:left="4275" w:hanging="1440"/>
      </w:pPr>
      <w:rPr>
        <w:rFonts w:ascii="Times New Roman" w:hAnsi="Times New Roman" w:hint="default"/>
      </w:rPr>
    </w:lvl>
    <w:lvl w:ilvl="6">
      <w:start w:val="1"/>
      <w:numFmt w:val="decimal"/>
      <w:lvlText w:val="%1.%2.%3.%4.%5.%6.%7."/>
      <w:lvlJc w:val="left"/>
      <w:pPr>
        <w:ind w:left="5202" w:hanging="1800"/>
      </w:pPr>
      <w:rPr>
        <w:rFonts w:ascii="Times New Roman" w:hAnsi="Times New Roman" w:hint="default"/>
      </w:rPr>
    </w:lvl>
    <w:lvl w:ilvl="7">
      <w:start w:val="1"/>
      <w:numFmt w:val="decimal"/>
      <w:lvlText w:val="%1.%2.%3.%4.%5.%6.%7.%8."/>
      <w:lvlJc w:val="left"/>
      <w:pPr>
        <w:ind w:left="5769" w:hanging="1800"/>
      </w:pPr>
      <w:rPr>
        <w:rFonts w:ascii="Times New Roman" w:hAnsi="Times New Roman" w:hint="default"/>
      </w:rPr>
    </w:lvl>
    <w:lvl w:ilvl="8">
      <w:start w:val="1"/>
      <w:numFmt w:val="decimal"/>
      <w:lvlText w:val="%1.%2.%3.%4.%5.%6.%7.%8.%9."/>
      <w:lvlJc w:val="left"/>
      <w:pPr>
        <w:ind w:left="6696" w:hanging="2160"/>
      </w:pPr>
      <w:rPr>
        <w:rFonts w:ascii="Times New Roman" w:hAnsi="Times New Roman" w:hint="default"/>
      </w:rPr>
    </w:lvl>
  </w:abstractNum>
  <w:num w:numId="1">
    <w:abstractNumId w:val="1"/>
  </w:num>
  <w:num w:numId="2">
    <w:abstractNumId w:val="13"/>
  </w:num>
  <w:num w:numId="3">
    <w:abstractNumId w:val="11"/>
  </w:num>
  <w:num w:numId="4">
    <w:abstractNumId w:val="6"/>
  </w:num>
  <w:num w:numId="5">
    <w:abstractNumId w:val="8"/>
  </w:num>
  <w:num w:numId="6">
    <w:abstractNumId w:val="10"/>
  </w:num>
  <w:num w:numId="7">
    <w:abstractNumId w:val="3"/>
  </w:num>
  <w:num w:numId="8">
    <w:abstractNumId w:val="12"/>
  </w:num>
  <w:num w:numId="9">
    <w:abstractNumId w:val="4"/>
  </w:num>
  <w:num w:numId="1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num>
  <w:num w:numId="12">
    <w:abstractNumId w:val="7"/>
  </w:num>
  <w:num w:numId="13">
    <w:abstractNumId w:val="5"/>
  </w:num>
  <w:num w:numId="14">
    <w:abstractNumId w:val="5"/>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
  </w:num>
  <w:num w:numId="16">
    <w:abstractNumId w:val="9"/>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040D"/>
    <w:rsid w:val="000009A6"/>
    <w:rsid w:val="000021B0"/>
    <w:rsid w:val="0000567E"/>
    <w:rsid w:val="00007424"/>
    <w:rsid w:val="00011329"/>
    <w:rsid w:val="000135FF"/>
    <w:rsid w:val="000145DB"/>
    <w:rsid w:val="00014DA1"/>
    <w:rsid w:val="0002101A"/>
    <w:rsid w:val="00021037"/>
    <w:rsid w:val="000228A0"/>
    <w:rsid w:val="00022B2F"/>
    <w:rsid w:val="000321CE"/>
    <w:rsid w:val="00040C21"/>
    <w:rsid w:val="000422D2"/>
    <w:rsid w:val="0004321E"/>
    <w:rsid w:val="000433FD"/>
    <w:rsid w:val="00043F7A"/>
    <w:rsid w:val="00044382"/>
    <w:rsid w:val="000446F7"/>
    <w:rsid w:val="00045857"/>
    <w:rsid w:val="000467A9"/>
    <w:rsid w:val="0005130D"/>
    <w:rsid w:val="000526C3"/>
    <w:rsid w:val="00056046"/>
    <w:rsid w:val="000606D8"/>
    <w:rsid w:val="000727C6"/>
    <w:rsid w:val="00077EFA"/>
    <w:rsid w:val="00087E16"/>
    <w:rsid w:val="00091B8F"/>
    <w:rsid w:val="00093DE3"/>
    <w:rsid w:val="00094C17"/>
    <w:rsid w:val="000A5466"/>
    <w:rsid w:val="000B3203"/>
    <w:rsid w:val="000B404B"/>
    <w:rsid w:val="000B419E"/>
    <w:rsid w:val="000B5BF8"/>
    <w:rsid w:val="000B6601"/>
    <w:rsid w:val="000B7147"/>
    <w:rsid w:val="000D11C6"/>
    <w:rsid w:val="000D3689"/>
    <w:rsid w:val="000D4D40"/>
    <w:rsid w:val="000D68D5"/>
    <w:rsid w:val="000D703B"/>
    <w:rsid w:val="000E00D1"/>
    <w:rsid w:val="000E1276"/>
    <w:rsid w:val="000E20C8"/>
    <w:rsid w:val="000E5266"/>
    <w:rsid w:val="000E7FF2"/>
    <w:rsid w:val="000F176F"/>
    <w:rsid w:val="000F1BA6"/>
    <w:rsid w:val="000F2F84"/>
    <w:rsid w:val="00102528"/>
    <w:rsid w:val="0010281A"/>
    <w:rsid w:val="00102B98"/>
    <w:rsid w:val="00104D5B"/>
    <w:rsid w:val="0010527F"/>
    <w:rsid w:val="00121560"/>
    <w:rsid w:val="00126E8A"/>
    <w:rsid w:val="00130BA6"/>
    <w:rsid w:val="001336DE"/>
    <w:rsid w:val="00134BBF"/>
    <w:rsid w:val="00137943"/>
    <w:rsid w:val="00140CC4"/>
    <w:rsid w:val="00142A17"/>
    <w:rsid w:val="00146BF9"/>
    <w:rsid w:val="00152788"/>
    <w:rsid w:val="00160F52"/>
    <w:rsid w:val="001618F1"/>
    <w:rsid w:val="00162686"/>
    <w:rsid w:val="00162E57"/>
    <w:rsid w:val="001643E9"/>
    <w:rsid w:val="001859FC"/>
    <w:rsid w:val="00191DF6"/>
    <w:rsid w:val="00193982"/>
    <w:rsid w:val="00195528"/>
    <w:rsid w:val="00195F1E"/>
    <w:rsid w:val="001974F0"/>
    <w:rsid w:val="00197750"/>
    <w:rsid w:val="001B08A4"/>
    <w:rsid w:val="001B1632"/>
    <w:rsid w:val="001B30BA"/>
    <w:rsid w:val="001B375F"/>
    <w:rsid w:val="001B4B19"/>
    <w:rsid w:val="001B61BD"/>
    <w:rsid w:val="001C3FBA"/>
    <w:rsid w:val="001D45B9"/>
    <w:rsid w:val="001D58EC"/>
    <w:rsid w:val="001D5BC6"/>
    <w:rsid w:val="001D7B6E"/>
    <w:rsid w:val="001E1BD4"/>
    <w:rsid w:val="001E22DE"/>
    <w:rsid w:val="001E266A"/>
    <w:rsid w:val="001E612E"/>
    <w:rsid w:val="001F0876"/>
    <w:rsid w:val="001F0A14"/>
    <w:rsid w:val="001F185A"/>
    <w:rsid w:val="001F4C3B"/>
    <w:rsid w:val="00205045"/>
    <w:rsid w:val="00205591"/>
    <w:rsid w:val="00214B11"/>
    <w:rsid w:val="00217475"/>
    <w:rsid w:val="00221F09"/>
    <w:rsid w:val="00223872"/>
    <w:rsid w:val="0022790B"/>
    <w:rsid w:val="00230B7D"/>
    <w:rsid w:val="00232CB2"/>
    <w:rsid w:val="0023378C"/>
    <w:rsid w:val="002348F9"/>
    <w:rsid w:val="002412FC"/>
    <w:rsid w:val="00241D5F"/>
    <w:rsid w:val="00243F60"/>
    <w:rsid w:val="002440E8"/>
    <w:rsid w:val="00247991"/>
    <w:rsid w:val="00254E52"/>
    <w:rsid w:val="002560C1"/>
    <w:rsid w:val="00256DDD"/>
    <w:rsid w:val="00261CC8"/>
    <w:rsid w:val="00263BFD"/>
    <w:rsid w:val="0026718B"/>
    <w:rsid w:val="0026756F"/>
    <w:rsid w:val="002739FA"/>
    <w:rsid w:val="00274E0D"/>
    <w:rsid w:val="002811F8"/>
    <w:rsid w:val="00283D8F"/>
    <w:rsid w:val="00283E44"/>
    <w:rsid w:val="0028547D"/>
    <w:rsid w:val="002865CB"/>
    <w:rsid w:val="00291E11"/>
    <w:rsid w:val="002937FE"/>
    <w:rsid w:val="002971BB"/>
    <w:rsid w:val="002A0421"/>
    <w:rsid w:val="002A6ACA"/>
    <w:rsid w:val="002A7606"/>
    <w:rsid w:val="002B1538"/>
    <w:rsid w:val="002C427D"/>
    <w:rsid w:val="002C4E4B"/>
    <w:rsid w:val="002C5038"/>
    <w:rsid w:val="002C5B0A"/>
    <w:rsid w:val="002D0687"/>
    <w:rsid w:val="002D36E2"/>
    <w:rsid w:val="002D4093"/>
    <w:rsid w:val="002D6445"/>
    <w:rsid w:val="002D7ED6"/>
    <w:rsid w:val="002E1D5C"/>
    <w:rsid w:val="002E5E2B"/>
    <w:rsid w:val="002E6C6F"/>
    <w:rsid w:val="002F01D1"/>
    <w:rsid w:val="00304750"/>
    <w:rsid w:val="003055C6"/>
    <w:rsid w:val="003070F0"/>
    <w:rsid w:val="00313C5B"/>
    <w:rsid w:val="00314298"/>
    <w:rsid w:val="00320F99"/>
    <w:rsid w:val="00321A09"/>
    <w:rsid w:val="00321A21"/>
    <w:rsid w:val="00323345"/>
    <w:rsid w:val="00326F6E"/>
    <w:rsid w:val="0033236E"/>
    <w:rsid w:val="003354FC"/>
    <w:rsid w:val="003459C1"/>
    <w:rsid w:val="00346A95"/>
    <w:rsid w:val="00352275"/>
    <w:rsid w:val="00353DD2"/>
    <w:rsid w:val="00364B92"/>
    <w:rsid w:val="00364FF2"/>
    <w:rsid w:val="00365054"/>
    <w:rsid w:val="00365E52"/>
    <w:rsid w:val="00366BB2"/>
    <w:rsid w:val="00367F48"/>
    <w:rsid w:val="00371AF9"/>
    <w:rsid w:val="0037568B"/>
    <w:rsid w:val="00375E46"/>
    <w:rsid w:val="0037676C"/>
    <w:rsid w:val="003771D0"/>
    <w:rsid w:val="00381B4F"/>
    <w:rsid w:val="00384D70"/>
    <w:rsid w:val="003850B8"/>
    <w:rsid w:val="00387B51"/>
    <w:rsid w:val="003A2E42"/>
    <w:rsid w:val="003A3423"/>
    <w:rsid w:val="003B2A99"/>
    <w:rsid w:val="003B2C14"/>
    <w:rsid w:val="003B2FB1"/>
    <w:rsid w:val="003B7DCE"/>
    <w:rsid w:val="003C6BA7"/>
    <w:rsid w:val="003C7084"/>
    <w:rsid w:val="003D345D"/>
    <w:rsid w:val="003D47CA"/>
    <w:rsid w:val="003E04F9"/>
    <w:rsid w:val="003E23DD"/>
    <w:rsid w:val="003E49E7"/>
    <w:rsid w:val="003F0189"/>
    <w:rsid w:val="003F3219"/>
    <w:rsid w:val="003F4A54"/>
    <w:rsid w:val="003F7673"/>
    <w:rsid w:val="00405D8A"/>
    <w:rsid w:val="00413325"/>
    <w:rsid w:val="00416BEF"/>
    <w:rsid w:val="0042123F"/>
    <w:rsid w:val="00422B23"/>
    <w:rsid w:val="00423BAA"/>
    <w:rsid w:val="00424B71"/>
    <w:rsid w:val="00425899"/>
    <w:rsid w:val="00427BEF"/>
    <w:rsid w:val="004311BD"/>
    <w:rsid w:val="004326D2"/>
    <w:rsid w:val="0043644C"/>
    <w:rsid w:val="004418AC"/>
    <w:rsid w:val="0044393D"/>
    <w:rsid w:val="00446556"/>
    <w:rsid w:val="00450842"/>
    <w:rsid w:val="00450E2B"/>
    <w:rsid w:val="00453567"/>
    <w:rsid w:val="0045377D"/>
    <w:rsid w:val="004547AF"/>
    <w:rsid w:val="00457287"/>
    <w:rsid w:val="0046070D"/>
    <w:rsid w:val="00461280"/>
    <w:rsid w:val="00465FE2"/>
    <w:rsid w:val="004706C8"/>
    <w:rsid w:val="00473E05"/>
    <w:rsid w:val="00474FC1"/>
    <w:rsid w:val="004813C4"/>
    <w:rsid w:val="00481450"/>
    <w:rsid w:val="004823D4"/>
    <w:rsid w:val="00482BF6"/>
    <w:rsid w:val="00485298"/>
    <w:rsid w:val="004955E3"/>
    <w:rsid w:val="004A3F6A"/>
    <w:rsid w:val="004A49EC"/>
    <w:rsid w:val="004B040D"/>
    <w:rsid w:val="004B2917"/>
    <w:rsid w:val="004B4F93"/>
    <w:rsid w:val="004B510F"/>
    <w:rsid w:val="004C4B55"/>
    <w:rsid w:val="004C7E95"/>
    <w:rsid w:val="004D20A7"/>
    <w:rsid w:val="004D250A"/>
    <w:rsid w:val="004D2775"/>
    <w:rsid w:val="004D48DB"/>
    <w:rsid w:val="004E0E14"/>
    <w:rsid w:val="004E4D9C"/>
    <w:rsid w:val="004F0ABE"/>
    <w:rsid w:val="005056D1"/>
    <w:rsid w:val="00505B80"/>
    <w:rsid w:val="00506564"/>
    <w:rsid w:val="00506965"/>
    <w:rsid w:val="00507DD5"/>
    <w:rsid w:val="005103EA"/>
    <w:rsid w:val="005134A0"/>
    <w:rsid w:val="005162D6"/>
    <w:rsid w:val="00517B7E"/>
    <w:rsid w:val="005274F5"/>
    <w:rsid w:val="00530FDF"/>
    <w:rsid w:val="005322BD"/>
    <w:rsid w:val="00533A16"/>
    <w:rsid w:val="00534964"/>
    <w:rsid w:val="00534AFC"/>
    <w:rsid w:val="00534E9A"/>
    <w:rsid w:val="005361B2"/>
    <w:rsid w:val="005373E3"/>
    <w:rsid w:val="005405EB"/>
    <w:rsid w:val="00540935"/>
    <w:rsid w:val="0054266A"/>
    <w:rsid w:val="00543D34"/>
    <w:rsid w:val="00550A85"/>
    <w:rsid w:val="00552489"/>
    <w:rsid w:val="0055364E"/>
    <w:rsid w:val="005557FE"/>
    <w:rsid w:val="005605F4"/>
    <w:rsid w:val="00572D93"/>
    <w:rsid w:val="00573433"/>
    <w:rsid w:val="00573CA8"/>
    <w:rsid w:val="005773EB"/>
    <w:rsid w:val="005858A0"/>
    <w:rsid w:val="00585F7C"/>
    <w:rsid w:val="005877F7"/>
    <w:rsid w:val="00587CEB"/>
    <w:rsid w:val="00594E19"/>
    <w:rsid w:val="00596DC7"/>
    <w:rsid w:val="005A09E4"/>
    <w:rsid w:val="005A245C"/>
    <w:rsid w:val="005A7018"/>
    <w:rsid w:val="005A7A4E"/>
    <w:rsid w:val="005B3B5F"/>
    <w:rsid w:val="005B7FFD"/>
    <w:rsid w:val="005C26F8"/>
    <w:rsid w:val="005C495E"/>
    <w:rsid w:val="005C57F6"/>
    <w:rsid w:val="005C729F"/>
    <w:rsid w:val="005D0164"/>
    <w:rsid w:val="005D7BEA"/>
    <w:rsid w:val="005E14D2"/>
    <w:rsid w:val="005E1C7E"/>
    <w:rsid w:val="005E2C0C"/>
    <w:rsid w:val="005E3F5D"/>
    <w:rsid w:val="005E76C0"/>
    <w:rsid w:val="005F0847"/>
    <w:rsid w:val="005F0CAB"/>
    <w:rsid w:val="005F23FE"/>
    <w:rsid w:val="005F2952"/>
    <w:rsid w:val="005F4E3E"/>
    <w:rsid w:val="006050A2"/>
    <w:rsid w:val="0060594F"/>
    <w:rsid w:val="006068A0"/>
    <w:rsid w:val="006110A5"/>
    <w:rsid w:val="00613C08"/>
    <w:rsid w:val="006176AE"/>
    <w:rsid w:val="00623D51"/>
    <w:rsid w:val="00625ACF"/>
    <w:rsid w:val="00625FFB"/>
    <w:rsid w:val="00627644"/>
    <w:rsid w:val="00641F26"/>
    <w:rsid w:val="0064261C"/>
    <w:rsid w:val="0064381B"/>
    <w:rsid w:val="00643CDE"/>
    <w:rsid w:val="00644C41"/>
    <w:rsid w:val="00644EC8"/>
    <w:rsid w:val="00655E15"/>
    <w:rsid w:val="00663078"/>
    <w:rsid w:val="00665A27"/>
    <w:rsid w:val="00667AD1"/>
    <w:rsid w:val="00675A44"/>
    <w:rsid w:val="00676CFB"/>
    <w:rsid w:val="0067759C"/>
    <w:rsid w:val="00682B00"/>
    <w:rsid w:val="0068612A"/>
    <w:rsid w:val="00696A00"/>
    <w:rsid w:val="0069702D"/>
    <w:rsid w:val="006A4064"/>
    <w:rsid w:val="006A5CD0"/>
    <w:rsid w:val="006B6F45"/>
    <w:rsid w:val="006C0780"/>
    <w:rsid w:val="006C37AB"/>
    <w:rsid w:val="006C6216"/>
    <w:rsid w:val="006D0E53"/>
    <w:rsid w:val="006D41D9"/>
    <w:rsid w:val="006D43EE"/>
    <w:rsid w:val="006D6285"/>
    <w:rsid w:val="006E05D3"/>
    <w:rsid w:val="006E0F17"/>
    <w:rsid w:val="006F35F7"/>
    <w:rsid w:val="006F423A"/>
    <w:rsid w:val="006F6259"/>
    <w:rsid w:val="00702992"/>
    <w:rsid w:val="00703B54"/>
    <w:rsid w:val="00703C3E"/>
    <w:rsid w:val="0071168D"/>
    <w:rsid w:val="00724FEA"/>
    <w:rsid w:val="00725507"/>
    <w:rsid w:val="00732BAF"/>
    <w:rsid w:val="00734F36"/>
    <w:rsid w:val="00740064"/>
    <w:rsid w:val="007427A1"/>
    <w:rsid w:val="007447C5"/>
    <w:rsid w:val="007462F4"/>
    <w:rsid w:val="007472E3"/>
    <w:rsid w:val="007554C6"/>
    <w:rsid w:val="00756EC5"/>
    <w:rsid w:val="00767FC2"/>
    <w:rsid w:val="007932D3"/>
    <w:rsid w:val="00795263"/>
    <w:rsid w:val="007953C4"/>
    <w:rsid w:val="00797D36"/>
    <w:rsid w:val="007A14EA"/>
    <w:rsid w:val="007A1595"/>
    <w:rsid w:val="007A31B0"/>
    <w:rsid w:val="007B2D2A"/>
    <w:rsid w:val="007B3BE9"/>
    <w:rsid w:val="007C09BE"/>
    <w:rsid w:val="007C211F"/>
    <w:rsid w:val="007C2218"/>
    <w:rsid w:val="007C269B"/>
    <w:rsid w:val="007C4781"/>
    <w:rsid w:val="007C4C3D"/>
    <w:rsid w:val="007C732C"/>
    <w:rsid w:val="007D29F0"/>
    <w:rsid w:val="007D4DE0"/>
    <w:rsid w:val="007E5CF5"/>
    <w:rsid w:val="007E6D56"/>
    <w:rsid w:val="007F0C4F"/>
    <w:rsid w:val="007F0E6C"/>
    <w:rsid w:val="007F2388"/>
    <w:rsid w:val="007F3278"/>
    <w:rsid w:val="007F63A7"/>
    <w:rsid w:val="007F6F87"/>
    <w:rsid w:val="00803474"/>
    <w:rsid w:val="008104EA"/>
    <w:rsid w:val="00810C48"/>
    <w:rsid w:val="008111D3"/>
    <w:rsid w:val="00830C3B"/>
    <w:rsid w:val="00831C4C"/>
    <w:rsid w:val="008321BE"/>
    <w:rsid w:val="00832327"/>
    <w:rsid w:val="00834B51"/>
    <w:rsid w:val="00836090"/>
    <w:rsid w:val="00836B61"/>
    <w:rsid w:val="00836D50"/>
    <w:rsid w:val="008378CD"/>
    <w:rsid w:val="00842A92"/>
    <w:rsid w:val="00844AAA"/>
    <w:rsid w:val="008450B9"/>
    <w:rsid w:val="00847602"/>
    <w:rsid w:val="00855F8C"/>
    <w:rsid w:val="00867C73"/>
    <w:rsid w:val="00872883"/>
    <w:rsid w:val="008739A9"/>
    <w:rsid w:val="00875515"/>
    <w:rsid w:val="00880BF2"/>
    <w:rsid w:val="00881871"/>
    <w:rsid w:val="0088342E"/>
    <w:rsid w:val="00891127"/>
    <w:rsid w:val="008A14C2"/>
    <w:rsid w:val="008A1D09"/>
    <w:rsid w:val="008A27F9"/>
    <w:rsid w:val="008A45CA"/>
    <w:rsid w:val="008A68C8"/>
    <w:rsid w:val="008B54A0"/>
    <w:rsid w:val="008B7AAE"/>
    <w:rsid w:val="008B7B1C"/>
    <w:rsid w:val="008C523F"/>
    <w:rsid w:val="008D2A18"/>
    <w:rsid w:val="008D431F"/>
    <w:rsid w:val="008D53CB"/>
    <w:rsid w:val="008D72B1"/>
    <w:rsid w:val="008E2310"/>
    <w:rsid w:val="008E5E61"/>
    <w:rsid w:val="008E6105"/>
    <w:rsid w:val="008E63ED"/>
    <w:rsid w:val="008F3056"/>
    <w:rsid w:val="008F3C04"/>
    <w:rsid w:val="008F4E4B"/>
    <w:rsid w:val="008F69A0"/>
    <w:rsid w:val="008F6EA4"/>
    <w:rsid w:val="00902C0F"/>
    <w:rsid w:val="0090491B"/>
    <w:rsid w:val="009058FA"/>
    <w:rsid w:val="00924D07"/>
    <w:rsid w:val="009269F4"/>
    <w:rsid w:val="0093449C"/>
    <w:rsid w:val="00935A18"/>
    <w:rsid w:val="00940942"/>
    <w:rsid w:val="0094097E"/>
    <w:rsid w:val="00940C3C"/>
    <w:rsid w:val="00943C43"/>
    <w:rsid w:val="00943E52"/>
    <w:rsid w:val="0094612D"/>
    <w:rsid w:val="00946579"/>
    <w:rsid w:val="009469D2"/>
    <w:rsid w:val="009511CF"/>
    <w:rsid w:val="00951EAE"/>
    <w:rsid w:val="00952B2F"/>
    <w:rsid w:val="009541F4"/>
    <w:rsid w:val="009544E1"/>
    <w:rsid w:val="00955B24"/>
    <w:rsid w:val="00960AA4"/>
    <w:rsid w:val="00964C73"/>
    <w:rsid w:val="009736B7"/>
    <w:rsid w:val="00974B61"/>
    <w:rsid w:val="009750FC"/>
    <w:rsid w:val="00975D39"/>
    <w:rsid w:val="009800DC"/>
    <w:rsid w:val="00980DD6"/>
    <w:rsid w:val="00982599"/>
    <w:rsid w:val="0098280F"/>
    <w:rsid w:val="00986E9A"/>
    <w:rsid w:val="009930D1"/>
    <w:rsid w:val="00993503"/>
    <w:rsid w:val="009947C5"/>
    <w:rsid w:val="00995FD7"/>
    <w:rsid w:val="00997DA7"/>
    <w:rsid w:val="009A0CD0"/>
    <w:rsid w:val="009A0E65"/>
    <w:rsid w:val="009A185F"/>
    <w:rsid w:val="009A201A"/>
    <w:rsid w:val="009A2C14"/>
    <w:rsid w:val="009A598C"/>
    <w:rsid w:val="009A6941"/>
    <w:rsid w:val="009B544F"/>
    <w:rsid w:val="009B6172"/>
    <w:rsid w:val="009B7B8B"/>
    <w:rsid w:val="009C43BE"/>
    <w:rsid w:val="009C6395"/>
    <w:rsid w:val="009D177B"/>
    <w:rsid w:val="009D6C77"/>
    <w:rsid w:val="009D780F"/>
    <w:rsid w:val="009E28BA"/>
    <w:rsid w:val="009E3523"/>
    <w:rsid w:val="009E372A"/>
    <w:rsid w:val="009E6FFE"/>
    <w:rsid w:val="009F74E7"/>
    <w:rsid w:val="009F792E"/>
    <w:rsid w:val="00A027DB"/>
    <w:rsid w:val="00A0422B"/>
    <w:rsid w:val="00A05C6B"/>
    <w:rsid w:val="00A1157A"/>
    <w:rsid w:val="00A16519"/>
    <w:rsid w:val="00A26DD7"/>
    <w:rsid w:val="00A2770B"/>
    <w:rsid w:val="00A327C7"/>
    <w:rsid w:val="00A35C04"/>
    <w:rsid w:val="00A36C6E"/>
    <w:rsid w:val="00A40C35"/>
    <w:rsid w:val="00A53C9B"/>
    <w:rsid w:val="00A55A9B"/>
    <w:rsid w:val="00A61A02"/>
    <w:rsid w:val="00A63F91"/>
    <w:rsid w:val="00A753AD"/>
    <w:rsid w:val="00A7546C"/>
    <w:rsid w:val="00A7655B"/>
    <w:rsid w:val="00A7662E"/>
    <w:rsid w:val="00A773B5"/>
    <w:rsid w:val="00A77C50"/>
    <w:rsid w:val="00A80C39"/>
    <w:rsid w:val="00A9268E"/>
    <w:rsid w:val="00A93034"/>
    <w:rsid w:val="00A94403"/>
    <w:rsid w:val="00A96522"/>
    <w:rsid w:val="00AA0B86"/>
    <w:rsid w:val="00AA2D72"/>
    <w:rsid w:val="00AA4326"/>
    <w:rsid w:val="00AA4EA9"/>
    <w:rsid w:val="00AB0F7E"/>
    <w:rsid w:val="00AB2BEA"/>
    <w:rsid w:val="00AB3FBE"/>
    <w:rsid w:val="00AB4651"/>
    <w:rsid w:val="00AB490E"/>
    <w:rsid w:val="00AB7E20"/>
    <w:rsid w:val="00AC15BF"/>
    <w:rsid w:val="00AC3786"/>
    <w:rsid w:val="00AC554B"/>
    <w:rsid w:val="00AC641B"/>
    <w:rsid w:val="00AC79DE"/>
    <w:rsid w:val="00AD6940"/>
    <w:rsid w:val="00AD6AE1"/>
    <w:rsid w:val="00AE2271"/>
    <w:rsid w:val="00AE3245"/>
    <w:rsid w:val="00AE38A6"/>
    <w:rsid w:val="00AF6D47"/>
    <w:rsid w:val="00AF7180"/>
    <w:rsid w:val="00B0357C"/>
    <w:rsid w:val="00B154CA"/>
    <w:rsid w:val="00B15E1A"/>
    <w:rsid w:val="00B16010"/>
    <w:rsid w:val="00B17ACB"/>
    <w:rsid w:val="00B26071"/>
    <w:rsid w:val="00B3053D"/>
    <w:rsid w:val="00B36163"/>
    <w:rsid w:val="00B42513"/>
    <w:rsid w:val="00B42A9A"/>
    <w:rsid w:val="00B43091"/>
    <w:rsid w:val="00B441CC"/>
    <w:rsid w:val="00B545E8"/>
    <w:rsid w:val="00B547C2"/>
    <w:rsid w:val="00B629E6"/>
    <w:rsid w:val="00B63F11"/>
    <w:rsid w:val="00B643E7"/>
    <w:rsid w:val="00B66291"/>
    <w:rsid w:val="00B67E8F"/>
    <w:rsid w:val="00B7179F"/>
    <w:rsid w:val="00B71E3A"/>
    <w:rsid w:val="00B722D6"/>
    <w:rsid w:val="00B72BF3"/>
    <w:rsid w:val="00B734B1"/>
    <w:rsid w:val="00B742D4"/>
    <w:rsid w:val="00B7586A"/>
    <w:rsid w:val="00B7722E"/>
    <w:rsid w:val="00B77A40"/>
    <w:rsid w:val="00B80AAF"/>
    <w:rsid w:val="00B812C0"/>
    <w:rsid w:val="00B83202"/>
    <w:rsid w:val="00B9281A"/>
    <w:rsid w:val="00B95311"/>
    <w:rsid w:val="00B957DE"/>
    <w:rsid w:val="00B96E3F"/>
    <w:rsid w:val="00B973CF"/>
    <w:rsid w:val="00BA0186"/>
    <w:rsid w:val="00BA5ECB"/>
    <w:rsid w:val="00BB6ED2"/>
    <w:rsid w:val="00BC09BD"/>
    <w:rsid w:val="00BC16ED"/>
    <w:rsid w:val="00BC6F8C"/>
    <w:rsid w:val="00BD3034"/>
    <w:rsid w:val="00BD32BF"/>
    <w:rsid w:val="00BD3AB1"/>
    <w:rsid w:val="00BD4CEB"/>
    <w:rsid w:val="00BD53C4"/>
    <w:rsid w:val="00BD5774"/>
    <w:rsid w:val="00BE25E3"/>
    <w:rsid w:val="00BE2F31"/>
    <w:rsid w:val="00BF4BF7"/>
    <w:rsid w:val="00BF5CC6"/>
    <w:rsid w:val="00C0178C"/>
    <w:rsid w:val="00C022EF"/>
    <w:rsid w:val="00C042BA"/>
    <w:rsid w:val="00C04A14"/>
    <w:rsid w:val="00C04C89"/>
    <w:rsid w:val="00C0650E"/>
    <w:rsid w:val="00C078AA"/>
    <w:rsid w:val="00C114E5"/>
    <w:rsid w:val="00C11EC8"/>
    <w:rsid w:val="00C12317"/>
    <w:rsid w:val="00C13F2E"/>
    <w:rsid w:val="00C202E1"/>
    <w:rsid w:val="00C24924"/>
    <w:rsid w:val="00C27AD3"/>
    <w:rsid w:val="00C33B81"/>
    <w:rsid w:val="00C34CB6"/>
    <w:rsid w:val="00C449D0"/>
    <w:rsid w:val="00C44F57"/>
    <w:rsid w:val="00C45007"/>
    <w:rsid w:val="00C50C47"/>
    <w:rsid w:val="00C50EEA"/>
    <w:rsid w:val="00C533AF"/>
    <w:rsid w:val="00C534ED"/>
    <w:rsid w:val="00C540D3"/>
    <w:rsid w:val="00C5443A"/>
    <w:rsid w:val="00C56709"/>
    <w:rsid w:val="00C60D7F"/>
    <w:rsid w:val="00C625B5"/>
    <w:rsid w:val="00C629B6"/>
    <w:rsid w:val="00C6512E"/>
    <w:rsid w:val="00C7211E"/>
    <w:rsid w:val="00C77ECE"/>
    <w:rsid w:val="00C81E7E"/>
    <w:rsid w:val="00C9045D"/>
    <w:rsid w:val="00C912E9"/>
    <w:rsid w:val="00C934A0"/>
    <w:rsid w:val="00CA0926"/>
    <w:rsid w:val="00CA0B3F"/>
    <w:rsid w:val="00CA2D3C"/>
    <w:rsid w:val="00CA3832"/>
    <w:rsid w:val="00CA4DB5"/>
    <w:rsid w:val="00CB041A"/>
    <w:rsid w:val="00CB5250"/>
    <w:rsid w:val="00CB5A5B"/>
    <w:rsid w:val="00CC3551"/>
    <w:rsid w:val="00CD137D"/>
    <w:rsid w:val="00CD2879"/>
    <w:rsid w:val="00CD2B9B"/>
    <w:rsid w:val="00CE2826"/>
    <w:rsid w:val="00CE6B72"/>
    <w:rsid w:val="00CE740C"/>
    <w:rsid w:val="00CE75BC"/>
    <w:rsid w:val="00CE7A4C"/>
    <w:rsid w:val="00CF22A8"/>
    <w:rsid w:val="00CF29E0"/>
    <w:rsid w:val="00CF6248"/>
    <w:rsid w:val="00D02613"/>
    <w:rsid w:val="00D0742C"/>
    <w:rsid w:val="00D169CE"/>
    <w:rsid w:val="00D1727A"/>
    <w:rsid w:val="00D25DED"/>
    <w:rsid w:val="00D278A6"/>
    <w:rsid w:val="00D30987"/>
    <w:rsid w:val="00D400F7"/>
    <w:rsid w:val="00D41E71"/>
    <w:rsid w:val="00D420F8"/>
    <w:rsid w:val="00D44A88"/>
    <w:rsid w:val="00D46DAB"/>
    <w:rsid w:val="00D51D72"/>
    <w:rsid w:val="00D571D4"/>
    <w:rsid w:val="00D62314"/>
    <w:rsid w:val="00D63ECD"/>
    <w:rsid w:val="00D70E03"/>
    <w:rsid w:val="00D713E2"/>
    <w:rsid w:val="00D72F2A"/>
    <w:rsid w:val="00D741D8"/>
    <w:rsid w:val="00D74345"/>
    <w:rsid w:val="00D819C7"/>
    <w:rsid w:val="00D86A86"/>
    <w:rsid w:val="00D86CCF"/>
    <w:rsid w:val="00D9607E"/>
    <w:rsid w:val="00DA169E"/>
    <w:rsid w:val="00DA3D74"/>
    <w:rsid w:val="00DC25E9"/>
    <w:rsid w:val="00DC2FB3"/>
    <w:rsid w:val="00DC4DE4"/>
    <w:rsid w:val="00DD01A9"/>
    <w:rsid w:val="00DD0F89"/>
    <w:rsid w:val="00DD4545"/>
    <w:rsid w:val="00DE0E6F"/>
    <w:rsid w:val="00DE14EC"/>
    <w:rsid w:val="00DE3303"/>
    <w:rsid w:val="00DE3DEE"/>
    <w:rsid w:val="00DE5DCF"/>
    <w:rsid w:val="00DF06D7"/>
    <w:rsid w:val="00DF1B73"/>
    <w:rsid w:val="00DF6455"/>
    <w:rsid w:val="00E00380"/>
    <w:rsid w:val="00E00FAD"/>
    <w:rsid w:val="00E02B7B"/>
    <w:rsid w:val="00E02D7A"/>
    <w:rsid w:val="00E17AC1"/>
    <w:rsid w:val="00E17C2C"/>
    <w:rsid w:val="00E21996"/>
    <w:rsid w:val="00E2395A"/>
    <w:rsid w:val="00E249B9"/>
    <w:rsid w:val="00E262E5"/>
    <w:rsid w:val="00E30BE3"/>
    <w:rsid w:val="00E30F0F"/>
    <w:rsid w:val="00E3407B"/>
    <w:rsid w:val="00E41645"/>
    <w:rsid w:val="00E57C9A"/>
    <w:rsid w:val="00E6029D"/>
    <w:rsid w:val="00E605D8"/>
    <w:rsid w:val="00E60C95"/>
    <w:rsid w:val="00E61C27"/>
    <w:rsid w:val="00E71E21"/>
    <w:rsid w:val="00E72A8C"/>
    <w:rsid w:val="00E75AC6"/>
    <w:rsid w:val="00E77D3C"/>
    <w:rsid w:val="00E77D4D"/>
    <w:rsid w:val="00E80681"/>
    <w:rsid w:val="00E81B32"/>
    <w:rsid w:val="00E830C9"/>
    <w:rsid w:val="00E84D87"/>
    <w:rsid w:val="00E92477"/>
    <w:rsid w:val="00E9401E"/>
    <w:rsid w:val="00E94C09"/>
    <w:rsid w:val="00E9655A"/>
    <w:rsid w:val="00E97207"/>
    <w:rsid w:val="00EA0F1C"/>
    <w:rsid w:val="00EA62CA"/>
    <w:rsid w:val="00EA7448"/>
    <w:rsid w:val="00EA78A4"/>
    <w:rsid w:val="00EA7CAE"/>
    <w:rsid w:val="00EB26E6"/>
    <w:rsid w:val="00EB2C50"/>
    <w:rsid w:val="00EB7688"/>
    <w:rsid w:val="00ED2A5A"/>
    <w:rsid w:val="00ED7B5D"/>
    <w:rsid w:val="00ED7E54"/>
    <w:rsid w:val="00EE3388"/>
    <w:rsid w:val="00EE779B"/>
    <w:rsid w:val="00EF2EA4"/>
    <w:rsid w:val="00EF5968"/>
    <w:rsid w:val="00EF5CA9"/>
    <w:rsid w:val="00EF6DE4"/>
    <w:rsid w:val="00F04228"/>
    <w:rsid w:val="00F1584B"/>
    <w:rsid w:val="00F20672"/>
    <w:rsid w:val="00F34502"/>
    <w:rsid w:val="00F35093"/>
    <w:rsid w:val="00F35207"/>
    <w:rsid w:val="00F37CE0"/>
    <w:rsid w:val="00F45B84"/>
    <w:rsid w:val="00F45E35"/>
    <w:rsid w:val="00F4755E"/>
    <w:rsid w:val="00F47BEC"/>
    <w:rsid w:val="00F51BAC"/>
    <w:rsid w:val="00F60C5E"/>
    <w:rsid w:val="00F72671"/>
    <w:rsid w:val="00F76CA4"/>
    <w:rsid w:val="00F77960"/>
    <w:rsid w:val="00F81124"/>
    <w:rsid w:val="00F83D6E"/>
    <w:rsid w:val="00F9206E"/>
    <w:rsid w:val="00F9265B"/>
    <w:rsid w:val="00F92A64"/>
    <w:rsid w:val="00F94BE2"/>
    <w:rsid w:val="00FA3057"/>
    <w:rsid w:val="00FA543D"/>
    <w:rsid w:val="00FA5BA3"/>
    <w:rsid w:val="00FA737E"/>
    <w:rsid w:val="00FC48B4"/>
    <w:rsid w:val="00FC49B2"/>
    <w:rsid w:val="00FD15FC"/>
    <w:rsid w:val="00FD1C5D"/>
    <w:rsid w:val="00FD7886"/>
    <w:rsid w:val="00FE0041"/>
    <w:rsid w:val="00FE3233"/>
    <w:rsid w:val="00FE7ADB"/>
    <w:rsid w:val="00FF0787"/>
    <w:rsid w:val="00FF4C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header" w:uiPriority="99"/>
    <w:lsdException w:name="caption" w:qFormat="1"/>
    <w:lsdException w:name="footnote reference" w:uiPriority="99"/>
    <w:lsdException w:name="List Bullet" w:uiPriority="99"/>
    <w:lsdException w:name="List 3" w:uiPriority="99"/>
    <w:lsdException w:name="Title" w:qFormat="1"/>
    <w:lsdException w:name="Subtitle" w:qFormat="1"/>
    <w:lsdException w:name="Body Text First Indent" w:uiPriority="99"/>
    <w:lsdException w:name="Strong" w:uiPriority="22" w:qFormat="1"/>
    <w:lsdException w:name="Emphasis" w:qFormat="1"/>
    <w:lsdException w:name="Plain Text" w:uiPriority="99"/>
    <w:lsdException w:name="Normal (Web)"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47BEC"/>
    <w:rPr>
      <w:sz w:val="24"/>
      <w:szCs w:val="24"/>
    </w:rPr>
  </w:style>
  <w:style w:type="paragraph" w:styleId="1">
    <w:name w:val="heading 1"/>
    <w:basedOn w:val="a"/>
    <w:next w:val="a"/>
    <w:link w:val="10"/>
    <w:qFormat/>
    <w:pPr>
      <w:keepNext/>
      <w:jc w:val="center"/>
      <w:outlineLvl w:val="0"/>
    </w:pPr>
    <w:rPr>
      <w:sz w:val="44"/>
      <w:szCs w:val="20"/>
    </w:rPr>
  </w:style>
  <w:style w:type="paragraph" w:styleId="2">
    <w:name w:val="heading 2"/>
    <w:basedOn w:val="a"/>
    <w:next w:val="a"/>
    <w:link w:val="20"/>
    <w:qFormat/>
    <w:pPr>
      <w:keepNext/>
      <w:outlineLvl w:val="1"/>
    </w:pPr>
    <w:rPr>
      <w:b/>
      <w:sz w:val="28"/>
      <w:szCs w:val="20"/>
    </w:rPr>
  </w:style>
  <w:style w:type="paragraph" w:styleId="3">
    <w:name w:val="heading 3"/>
    <w:basedOn w:val="2"/>
    <w:next w:val="a"/>
    <w:link w:val="30"/>
    <w:unhideWhenUsed/>
    <w:qFormat/>
    <w:rsid w:val="000F2F84"/>
    <w:pPr>
      <w:keepNext w:val="0"/>
      <w:widowControl w:val="0"/>
      <w:autoSpaceDE w:val="0"/>
      <w:autoSpaceDN w:val="0"/>
      <w:adjustRightInd w:val="0"/>
      <w:jc w:val="both"/>
      <w:outlineLvl w:val="2"/>
    </w:pPr>
    <w:rPr>
      <w:rFonts w:ascii="Arial" w:hAnsi="Arial"/>
      <w:b w:val="0"/>
      <w:sz w:val="24"/>
      <w:szCs w:val="24"/>
      <w:lang w:val="x-none" w:eastAsia="x-none"/>
    </w:rPr>
  </w:style>
  <w:style w:type="paragraph" w:styleId="4">
    <w:name w:val="heading 4"/>
    <w:basedOn w:val="3"/>
    <w:next w:val="a"/>
    <w:link w:val="40"/>
    <w:unhideWhenUsed/>
    <w:qFormat/>
    <w:rsid w:val="000F2F84"/>
    <w:pPr>
      <w:outlineLvl w:val="3"/>
    </w:pPr>
  </w:style>
  <w:style w:type="paragraph" w:styleId="5">
    <w:name w:val="heading 5"/>
    <w:basedOn w:val="a"/>
    <w:next w:val="a"/>
    <w:link w:val="50"/>
    <w:unhideWhenUsed/>
    <w:qFormat/>
    <w:rsid w:val="000F2F84"/>
    <w:pPr>
      <w:spacing w:before="240" w:after="60"/>
      <w:outlineLvl w:val="4"/>
    </w:pPr>
    <w:rPr>
      <w:rFonts w:ascii="Arial" w:hAnsi="Arial"/>
      <w:b/>
      <w:bCs/>
      <w:i/>
      <w:iCs/>
      <w:sz w:val="26"/>
      <w:szCs w:val="26"/>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4B040D"/>
    <w:rPr>
      <w:sz w:val="44"/>
      <w:lang w:val="ru-RU" w:eastAsia="ru-RU" w:bidi="ar-SA"/>
    </w:rPr>
  </w:style>
  <w:style w:type="paragraph" w:styleId="a3">
    <w:name w:val="header"/>
    <w:basedOn w:val="a"/>
    <w:link w:val="a4"/>
    <w:uiPriority w:val="99"/>
    <w:pPr>
      <w:tabs>
        <w:tab w:val="center" w:pos="4536"/>
        <w:tab w:val="right" w:pos="9072"/>
      </w:tabs>
    </w:pPr>
    <w:rPr>
      <w:sz w:val="28"/>
      <w:szCs w:val="20"/>
    </w:rPr>
  </w:style>
  <w:style w:type="character" w:customStyle="1" w:styleId="a4">
    <w:name w:val="Верхний колонтитул Знак"/>
    <w:link w:val="a3"/>
    <w:uiPriority w:val="99"/>
    <w:locked/>
    <w:rsid w:val="004B040D"/>
    <w:rPr>
      <w:sz w:val="28"/>
      <w:lang w:val="ru-RU" w:eastAsia="ru-RU" w:bidi="ar-SA"/>
    </w:rPr>
  </w:style>
  <w:style w:type="paragraph" w:customStyle="1" w:styleId="21">
    <w:name w:val="Основной текст 21"/>
    <w:basedOn w:val="a"/>
    <w:pPr>
      <w:ind w:firstLine="720"/>
      <w:jc w:val="both"/>
    </w:pPr>
    <w:rPr>
      <w:sz w:val="20"/>
      <w:szCs w:val="20"/>
    </w:rPr>
  </w:style>
  <w:style w:type="paragraph" w:customStyle="1" w:styleId="210">
    <w:name w:val="Основной текст с отступом 21"/>
    <w:basedOn w:val="a"/>
    <w:pPr>
      <w:ind w:firstLine="720"/>
    </w:pPr>
    <w:rPr>
      <w:szCs w:val="20"/>
    </w:rPr>
  </w:style>
  <w:style w:type="paragraph" w:styleId="a5">
    <w:name w:val="caption"/>
    <w:basedOn w:val="a"/>
    <w:next w:val="a"/>
    <w:qFormat/>
    <w:pPr>
      <w:spacing w:before="120"/>
      <w:jc w:val="center"/>
    </w:pPr>
    <w:rPr>
      <w:b/>
      <w:sz w:val="28"/>
    </w:rPr>
  </w:style>
  <w:style w:type="paragraph" w:styleId="a6">
    <w:name w:val="footer"/>
    <w:aliases w:val="Знак"/>
    <w:basedOn w:val="a"/>
    <w:link w:val="a7"/>
    <w:pPr>
      <w:tabs>
        <w:tab w:val="center" w:pos="4677"/>
        <w:tab w:val="right" w:pos="9355"/>
      </w:tabs>
    </w:pPr>
  </w:style>
  <w:style w:type="character" w:customStyle="1" w:styleId="a7">
    <w:name w:val="Нижний колонтитул Знак"/>
    <w:aliases w:val="Знак Знак"/>
    <w:link w:val="a6"/>
    <w:locked/>
    <w:rsid w:val="004B040D"/>
    <w:rPr>
      <w:sz w:val="24"/>
      <w:szCs w:val="24"/>
      <w:lang w:val="ru-RU" w:eastAsia="ru-RU" w:bidi="ar-SA"/>
    </w:rPr>
  </w:style>
  <w:style w:type="paragraph" w:styleId="a8">
    <w:name w:val="Body Text"/>
    <w:basedOn w:val="a"/>
    <w:link w:val="a9"/>
    <w:rsid w:val="004B040D"/>
    <w:rPr>
      <w:sz w:val="28"/>
      <w:szCs w:val="20"/>
    </w:rPr>
  </w:style>
  <w:style w:type="character" w:customStyle="1" w:styleId="a9">
    <w:name w:val="Основной текст Знак"/>
    <w:link w:val="a8"/>
    <w:locked/>
    <w:rsid w:val="004B040D"/>
    <w:rPr>
      <w:sz w:val="28"/>
      <w:lang w:val="ru-RU" w:eastAsia="ru-RU" w:bidi="ar-SA"/>
    </w:rPr>
  </w:style>
  <w:style w:type="paragraph" w:styleId="aa">
    <w:name w:val="Body Text Indent"/>
    <w:basedOn w:val="a"/>
    <w:link w:val="ab"/>
    <w:rsid w:val="004B040D"/>
    <w:pPr>
      <w:ind w:firstLine="709"/>
      <w:jc w:val="both"/>
    </w:pPr>
    <w:rPr>
      <w:sz w:val="28"/>
      <w:szCs w:val="20"/>
    </w:rPr>
  </w:style>
  <w:style w:type="paragraph" w:customStyle="1" w:styleId="Postan">
    <w:name w:val="Postan"/>
    <w:basedOn w:val="a"/>
    <w:rsid w:val="004B040D"/>
    <w:pPr>
      <w:jc w:val="center"/>
    </w:pPr>
    <w:rPr>
      <w:sz w:val="28"/>
      <w:szCs w:val="20"/>
    </w:rPr>
  </w:style>
  <w:style w:type="character" w:styleId="ac">
    <w:name w:val="page number"/>
    <w:basedOn w:val="a0"/>
    <w:rsid w:val="004B040D"/>
  </w:style>
  <w:style w:type="paragraph" w:customStyle="1" w:styleId="ad">
    <w:name w:val="Нормальный (таблица)"/>
    <w:basedOn w:val="a"/>
    <w:next w:val="a"/>
    <w:rsid w:val="004B040D"/>
    <w:pPr>
      <w:widowControl w:val="0"/>
      <w:autoSpaceDE w:val="0"/>
      <w:autoSpaceDN w:val="0"/>
      <w:adjustRightInd w:val="0"/>
      <w:jc w:val="both"/>
    </w:pPr>
    <w:rPr>
      <w:rFonts w:ascii="Arial" w:eastAsia="Calibri" w:hAnsi="Arial" w:cs="Arial"/>
    </w:rPr>
  </w:style>
  <w:style w:type="paragraph" w:customStyle="1" w:styleId="ae">
    <w:name w:val="Прижатый влево"/>
    <w:basedOn w:val="a"/>
    <w:next w:val="a"/>
    <w:rsid w:val="004B040D"/>
    <w:pPr>
      <w:widowControl w:val="0"/>
      <w:autoSpaceDE w:val="0"/>
      <w:autoSpaceDN w:val="0"/>
      <w:adjustRightInd w:val="0"/>
    </w:pPr>
    <w:rPr>
      <w:rFonts w:ascii="Arial" w:eastAsia="Calibri" w:hAnsi="Arial" w:cs="Arial"/>
    </w:rPr>
  </w:style>
  <w:style w:type="paragraph" w:customStyle="1" w:styleId="211">
    <w:name w:val="Основной текст 21"/>
    <w:basedOn w:val="a"/>
    <w:rsid w:val="004B040D"/>
    <w:pPr>
      <w:ind w:firstLine="720"/>
      <w:jc w:val="both"/>
    </w:pPr>
    <w:rPr>
      <w:rFonts w:eastAsia="Calibri"/>
      <w:sz w:val="28"/>
      <w:szCs w:val="20"/>
    </w:rPr>
  </w:style>
  <w:style w:type="paragraph" w:styleId="22">
    <w:name w:val="Body Text Indent 2"/>
    <w:basedOn w:val="a"/>
    <w:link w:val="23"/>
    <w:rsid w:val="004B040D"/>
    <w:pPr>
      <w:ind w:firstLine="702"/>
      <w:jc w:val="both"/>
    </w:pPr>
    <w:rPr>
      <w:rFonts w:eastAsia="Calibri"/>
      <w:sz w:val="28"/>
    </w:rPr>
  </w:style>
  <w:style w:type="character" w:customStyle="1" w:styleId="23">
    <w:name w:val="Основной текст с отступом 2 Знак"/>
    <w:link w:val="22"/>
    <w:locked/>
    <w:rsid w:val="004B040D"/>
    <w:rPr>
      <w:rFonts w:eastAsia="Calibri"/>
      <w:sz w:val="28"/>
      <w:szCs w:val="24"/>
      <w:lang w:val="ru-RU" w:eastAsia="ru-RU" w:bidi="ar-SA"/>
    </w:rPr>
  </w:style>
  <w:style w:type="paragraph" w:customStyle="1" w:styleId="212">
    <w:name w:val="Основной текст с отступом 21"/>
    <w:basedOn w:val="a"/>
    <w:rsid w:val="004B040D"/>
    <w:pPr>
      <w:ind w:firstLine="720"/>
      <w:jc w:val="both"/>
    </w:pPr>
    <w:rPr>
      <w:rFonts w:eastAsia="Calibri"/>
      <w:sz w:val="28"/>
      <w:szCs w:val="20"/>
    </w:rPr>
  </w:style>
  <w:style w:type="paragraph" w:customStyle="1" w:styleId="consplusnormal">
    <w:name w:val="consplusnormal"/>
    <w:basedOn w:val="a"/>
    <w:uiPriority w:val="99"/>
    <w:rsid w:val="004B040D"/>
    <w:pPr>
      <w:spacing w:before="100" w:beforeAutospacing="1" w:after="100" w:afterAutospacing="1"/>
    </w:pPr>
    <w:rPr>
      <w:rFonts w:eastAsia="Calibri"/>
    </w:rPr>
  </w:style>
  <w:style w:type="character" w:customStyle="1" w:styleId="apple-converted-space">
    <w:name w:val="apple-converted-space"/>
    <w:rsid w:val="004B040D"/>
    <w:rPr>
      <w:rFonts w:cs="Times New Roman"/>
    </w:rPr>
  </w:style>
  <w:style w:type="paragraph" w:customStyle="1" w:styleId="11">
    <w:name w:val="Абзац списка1"/>
    <w:basedOn w:val="a"/>
    <w:uiPriority w:val="99"/>
    <w:rsid w:val="004B040D"/>
    <w:pPr>
      <w:suppressAutoHyphens/>
    </w:pPr>
    <w:rPr>
      <w:rFonts w:ascii="Calibri" w:hAnsi="Calibri" w:cs="Calibri"/>
      <w:kern w:val="2"/>
      <w:sz w:val="20"/>
      <w:szCs w:val="20"/>
      <w:lang w:eastAsia="ar-SA"/>
    </w:rPr>
  </w:style>
  <w:style w:type="paragraph" w:customStyle="1" w:styleId="ConsPlusCell">
    <w:name w:val="ConsPlusCell"/>
    <w:rsid w:val="004B040D"/>
    <w:pPr>
      <w:autoSpaceDE w:val="0"/>
      <w:autoSpaceDN w:val="0"/>
      <w:adjustRightInd w:val="0"/>
    </w:pPr>
    <w:rPr>
      <w:sz w:val="28"/>
      <w:szCs w:val="28"/>
      <w:lang w:eastAsia="en-US"/>
    </w:rPr>
  </w:style>
  <w:style w:type="paragraph" w:styleId="af">
    <w:name w:val="Balloon Text"/>
    <w:basedOn w:val="a"/>
    <w:link w:val="af0"/>
    <w:rsid w:val="004B040D"/>
    <w:rPr>
      <w:rFonts w:ascii="Tahoma" w:eastAsia="Calibri" w:hAnsi="Tahoma" w:cs="Tahoma"/>
      <w:sz w:val="16"/>
      <w:szCs w:val="16"/>
    </w:rPr>
  </w:style>
  <w:style w:type="character" w:customStyle="1" w:styleId="af0">
    <w:name w:val="Текст выноски Знак"/>
    <w:link w:val="af"/>
    <w:locked/>
    <w:rsid w:val="004B040D"/>
    <w:rPr>
      <w:rFonts w:ascii="Tahoma" w:eastAsia="Calibri" w:hAnsi="Tahoma" w:cs="Tahoma"/>
      <w:sz w:val="16"/>
      <w:szCs w:val="16"/>
      <w:lang w:val="ru-RU" w:eastAsia="ru-RU" w:bidi="ar-SA"/>
    </w:rPr>
  </w:style>
  <w:style w:type="paragraph" w:customStyle="1" w:styleId="Style1">
    <w:name w:val="Style1"/>
    <w:basedOn w:val="a"/>
    <w:uiPriority w:val="99"/>
    <w:rsid w:val="004B040D"/>
    <w:pPr>
      <w:widowControl w:val="0"/>
      <w:autoSpaceDE w:val="0"/>
      <w:autoSpaceDN w:val="0"/>
      <w:adjustRightInd w:val="0"/>
      <w:spacing w:line="326" w:lineRule="exact"/>
    </w:pPr>
    <w:rPr>
      <w:rFonts w:eastAsia="Calibri"/>
    </w:rPr>
  </w:style>
  <w:style w:type="character" w:customStyle="1" w:styleId="FontStyle11">
    <w:name w:val="Font Style11"/>
    <w:rsid w:val="004B040D"/>
    <w:rPr>
      <w:rFonts w:ascii="Times New Roman" w:hAnsi="Times New Roman"/>
      <w:sz w:val="26"/>
    </w:rPr>
  </w:style>
  <w:style w:type="paragraph" w:customStyle="1" w:styleId="24">
    <w:name w:val="Абзац списка2"/>
    <w:basedOn w:val="a"/>
    <w:rsid w:val="004B040D"/>
    <w:pPr>
      <w:spacing w:line="276" w:lineRule="auto"/>
      <w:ind w:left="720" w:firstLine="709"/>
      <w:contextualSpacing/>
      <w:jc w:val="both"/>
    </w:pPr>
    <w:rPr>
      <w:sz w:val="28"/>
      <w:szCs w:val="22"/>
      <w:lang w:eastAsia="en-US"/>
    </w:rPr>
  </w:style>
  <w:style w:type="paragraph" w:customStyle="1" w:styleId="25">
    <w:name w:val="Абзац списка2"/>
    <w:basedOn w:val="a"/>
    <w:uiPriority w:val="99"/>
    <w:rsid w:val="004B040D"/>
    <w:pPr>
      <w:suppressAutoHyphens/>
    </w:pPr>
    <w:rPr>
      <w:rFonts w:eastAsia="PMingLiU"/>
      <w:kern w:val="1"/>
      <w:sz w:val="20"/>
      <w:szCs w:val="20"/>
      <w:lang w:eastAsia="ar-SA"/>
    </w:rPr>
  </w:style>
  <w:style w:type="character" w:customStyle="1" w:styleId="af1">
    <w:name w:val="Основной текст_"/>
    <w:link w:val="12"/>
    <w:locked/>
    <w:rsid w:val="004B040D"/>
    <w:rPr>
      <w:b/>
      <w:spacing w:val="-3"/>
      <w:shd w:val="clear" w:color="auto" w:fill="FFFFFF"/>
      <w:lang w:bidi="ar-SA"/>
    </w:rPr>
  </w:style>
  <w:style w:type="paragraph" w:customStyle="1" w:styleId="12">
    <w:name w:val="Основной текст1"/>
    <w:basedOn w:val="a"/>
    <w:link w:val="af1"/>
    <w:rsid w:val="004B040D"/>
    <w:pPr>
      <w:widowControl w:val="0"/>
      <w:shd w:val="clear" w:color="auto" w:fill="FFFFFF"/>
      <w:spacing w:before="600" w:line="278" w:lineRule="exact"/>
      <w:jc w:val="center"/>
    </w:pPr>
    <w:rPr>
      <w:b/>
      <w:spacing w:val="-3"/>
      <w:sz w:val="20"/>
      <w:szCs w:val="20"/>
      <w:shd w:val="clear" w:color="auto" w:fill="FFFFFF"/>
    </w:rPr>
  </w:style>
  <w:style w:type="character" w:styleId="af2">
    <w:name w:val="footnote reference"/>
    <w:uiPriority w:val="99"/>
    <w:rsid w:val="004B040D"/>
    <w:rPr>
      <w:vertAlign w:val="superscript"/>
    </w:rPr>
  </w:style>
  <w:style w:type="paragraph" w:styleId="af3">
    <w:name w:val="footnote text"/>
    <w:basedOn w:val="a"/>
    <w:link w:val="af4"/>
    <w:uiPriority w:val="99"/>
    <w:rsid w:val="004B040D"/>
    <w:rPr>
      <w:rFonts w:eastAsia="Calibri"/>
      <w:sz w:val="20"/>
      <w:szCs w:val="20"/>
    </w:rPr>
  </w:style>
  <w:style w:type="character" w:customStyle="1" w:styleId="af4">
    <w:name w:val="Текст сноски Знак"/>
    <w:link w:val="af3"/>
    <w:uiPriority w:val="99"/>
    <w:locked/>
    <w:rsid w:val="004B040D"/>
    <w:rPr>
      <w:rFonts w:eastAsia="Calibri"/>
      <w:lang w:val="ru-RU" w:eastAsia="ru-RU" w:bidi="ar-SA"/>
    </w:rPr>
  </w:style>
  <w:style w:type="character" w:customStyle="1" w:styleId="13">
    <w:name w:val="Основной текст Знак1"/>
    <w:aliases w:val="Основной текст Знак Знак"/>
    <w:rsid w:val="004B040D"/>
    <w:rPr>
      <w:sz w:val="28"/>
    </w:rPr>
  </w:style>
  <w:style w:type="paragraph" w:customStyle="1" w:styleId="Default">
    <w:name w:val="Default"/>
    <w:rsid w:val="004B040D"/>
    <w:pPr>
      <w:autoSpaceDE w:val="0"/>
      <w:autoSpaceDN w:val="0"/>
      <w:adjustRightInd w:val="0"/>
    </w:pPr>
    <w:rPr>
      <w:color w:val="000000"/>
      <w:sz w:val="24"/>
      <w:szCs w:val="24"/>
      <w:lang w:eastAsia="en-US"/>
    </w:rPr>
  </w:style>
  <w:style w:type="paragraph" w:customStyle="1" w:styleId="default0">
    <w:name w:val="default"/>
    <w:basedOn w:val="a"/>
    <w:uiPriority w:val="99"/>
    <w:rsid w:val="004B040D"/>
    <w:pPr>
      <w:spacing w:before="100" w:beforeAutospacing="1" w:after="100" w:afterAutospacing="1"/>
    </w:pPr>
    <w:rPr>
      <w:rFonts w:eastAsia="Calibri"/>
    </w:rPr>
  </w:style>
  <w:style w:type="paragraph" w:styleId="af5">
    <w:name w:val="Normal (Web)"/>
    <w:basedOn w:val="a"/>
    <w:uiPriority w:val="99"/>
    <w:rsid w:val="004B040D"/>
    <w:pPr>
      <w:spacing w:before="100" w:beforeAutospacing="1" w:after="100" w:afterAutospacing="1"/>
    </w:pPr>
    <w:rPr>
      <w:rFonts w:eastAsia="Calibri"/>
    </w:rPr>
  </w:style>
  <w:style w:type="character" w:customStyle="1" w:styleId="af6">
    <w:name w:val="Гипертекстовая ссылка"/>
    <w:rsid w:val="004B040D"/>
    <w:rPr>
      <w:color w:val="008000"/>
    </w:rPr>
  </w:style>
  <w:style w:type="character" w:customStyle="1" w:styleId="caps">
    <w:name w:val="caps"/>
    <w:rsid w:val="004B040D"/>
  </w:style>
  <w:style w:type="paragraph" w:customStyle="1" w:styleId="s1">
    <w:name w:val="s_1"/>
    <w:basedOn w:val="a"/>
    <w:uiPriority w:val="99"/>
    <w:rsid w:val="004B040D"/>
    <w:pPr>
      <w:spacing w:before="100" w:beforeAutospacing="1" w:after="100" w:afterAutospacing="1"/>
    </w:pPr>
    <w:rPr>
      <w:rFonts w:eastAsia="Calibri"/>
    </w:rPr>
  </w:style>
  <w:style w:type="paragraph" w:customStyle="1" w:styleId="31">
    <w:name w:val="Абзац списка3"/>
    <w:basedOn w:val="a"/>
    <w:uiPriority w:val="99"/>
    <w:rsid w:val="004B040D"/>
    <w:pPr>
      <w:suppressAutoHyphens/>
    </w:pPr>
    <w:rPr>
      <w:rFonts w:eastAsia="PMingLiU"/>
      <w:kern w:val="1"/>
      <w:sz w:val="20"/>
      <w:szCs w:val="20"/>
      <w:lang w:eastAsia="ar-SA"/>
    </w:rPr>
  </w:style>
  <w:style w:type="paragraph" w:customStyle="1" w:styleId="ConsPlusNormal0">
    <w:name w:val="ConsPlusNormal"/>
    <w:rsid w:val="004B040D"/>
    <w:pPr>
      <w:widowControl w:val="0"/>
      <w:autoSpaceDE w:val="0"/>
      <w:autoSpaceDN w:val="0"/>
      <w:adjustRightInd w:val="0"/>
    </w:pPr>
    <w:rPr>
      <w:rFonts w:ascii="Calibri" w:eastAsia="Calibri" w:hAnsi="Calibri" w:cs="Calibri"/>
      <w:sz w:val="22"/>
      <w:szCs w:val="22"/>
    </w:rPr>
  </w:style>
  <w:style w:type="character" w:customStyle="1" w:styleId="af7">
    <w:name w:val="Цветовое выделение"/>
    <w:rsid w:val="004B040D"/>
    <w:rPr>
      <w:b/>
      <w:color w:val="000080"/>
    </w:rPr>
  </w:style>
  <w:style w:type="paragraph" w:customStyle="1" w:styleId="220">
    <w:name w:val="Основной текст 22"/>
    <w:basedOn w:val="a"/>
    <w:uiPriority w:val="99"/>
    <w:rsid w:val="004B040D"/>
    <w:pPr>
      <w:spacing w:line="360" w:lineRule="auto"/>
      <w:ind w:firstLine="720"/>
      <w:jc w:val="both"/>
    </w:pPr>
    <w:rPr>
      <w:rFonts w:eastAsia="Calibri"/>
      <w:szCs w:val="20"/>
    </w:rPr>
  </w:style>
  <w:style w:type="paragraph" w:customStyle="1" w:styleId="14">
    <w:name w:val="Знак Знак1 Знак"/>
    <w:basedOn w:val="a"/>
    <w:rsid w:val="004B040D"/>
    <w:pPr>
      <w:spacing w:before="100" w:beforeAutospacing="1" w:after="100" w:afterAutospacing="1"/>
    </w:pPr>
    <w:rPr>
      <w:rFonts w:ascii="Tahoma" w:hAnsi="Tahoma" w:cs="Tahoma"/>
      <w:sz w:val="20"/>
      <w:szCs w:val="20"/>
      <w:lang w:val="en-US" w:eastAsia="en-US"/>
    </w:rPr>
  </w:style>
  <w:style w:type="character" w:customStyle="1" w:styleId="30">
    <w:name w:val="Заголовок 3 Знак"/>
    <w:link w:val="3"/>
    <w:rsid w:val="000F2F84"/>
    <w:rPr>
      <w:rFonts w:ascii="Arial" w:hAnsi="Arial"/>
      <w:sz w:val="24"/>
      <w:szCs w:val="24"/>
      <w:lang w:val="x-none" w:eastAsia="x-none"/>
    </w:rPr>
  </w:style>
  <w:style w:type="character" w:customStyle="1" w:styleId="40">
    <w:name w:val="Заголовок 4 Знак"/>
    <w:link w:val="4"/>
    <w:rsid w:val="000F2F84"/>
    <w:rPr>
      <w:rFonts w:ascii="Arial" w:hAnsi="Arial"/>
      <w:sz w:val="24"/>
      <w:szCs w:val="24"/>
      <w:lang w:val="x-none" w:eastAsia="x-none"/>
    </w:rPr>
  </w:style>
  <w:style w:type="character" w:customStyle="1" w:styleId="50">
    <w:name w:val="Заголовок 5 Знак"/>
    <w:link w:val="5"/>
    <w:rsid w:val="000F2F84"/>
    <w:rPr>
      <w:rFonts w:ascii="Arial" w:hAnsi="Arial"/>
      <w:b/>
      <w:bCs/>
      <w:i/>
      <w:iCs/>
      <w:sz w:val="26"/>
      <w:szCs w:val="26"/>
      <w:lang w:val="x-none" w:eastAsia="x-none"/>
    </w:rPr>
  </w:style>
  <w:style w:type="character" w:styleId="af8">
    <w:name w:val="Hyperlink"/>
    <w:rsid w:val="000F2F84"/>
    <w:rPr>
      <w:rFonts w:cs="Times New Roman"/>
      <w:color w:val="0000FF"/>
      <w:u w:val="single"/>
    </w:rPr>
  </w:style>
  <w:style w:type="paragraph" w:customStyle="1" w:styleId="ListParagraph1">
    <w:name w:val="List Paragraph1"/>
    <w:basedOn w:val="a"/>
    <w:uiPriority w:val="99"/>
    <w:rsid w:val="000F2F84"/>
    <w:pPr>
      <w:suppressAutoHyphens/>
    </w:pPr>
    <w:rPr>
      <w:rFonts w:eastAsia="PMingLiU"/>
      <w:kern w:val="2"/>
      <w:sz w:val="20"/>
      <w:szCs w:val="20"/>
      <w:lang w:eastAsia="ar-SA"/>
    </w:rPr>
  </w:style>
  <w:style w:type="character" w:customStyle="1" w:styleId="20">
    <w:name w:val="Заголовок 2 Знак"/>
    <w:link w:val="2"/>
    <w:rsid w:val="000F2F84"/>
    <w:rPr>
      <w:b/>
      <w:sz w:val="28"/>
    </w:rPr>
  </w:style>
  <w:style w:type="character" w:styleId="af9">
    <w:name w:val="FollowedHyperlink"/>
    <w:unhideWhenUsed/>
    <w:rsid w:val="000F2F84"/>
    <w:rPr>
      <w:color w:val="800080"/>
      <w:u w:val="single"/>
    </w:rPr>
  </w:style>
  <w:style w:type="paragraph" w:styleId="afa">
    <w:name w:val="Body Text First Indent"/>
    <w:basedOn w:val="a"/>
    <w:link w:val="afb"/>
    <w:uiPriority w:val="99"/>
    <w:unhideWhenUsed/>
    <w:rsid w:val="000F2F84"/>
    <w:pPr>
      <w:ind w:firstLine="210"/>
    </w:pPr>
    <w:rPr>
      <w:rFonts w:ascii="Arial" w:hAnsi="Arial" w:cs="Arial"/>
      <w:sz w:val="28"/>
      <w:szCs w:val="20"/>
    </w:rPr>
  </w:style>
  <w:style w:type="character" w:customStyle="1" w:styleId="afb">
    <w:name w:val="Красная строка Знак"/>
    <w:link w:val="afa"/>
    <w:uiPriority w:val="99"/>
    <w:rsid w:val="000F2F84"/>
    <w:rPr>
      <w:rFonts w:ascii="Arial" w:hAnsi="Arial" w:cs="Arial"/>
      <w:sz w:val="28"/>
      <w:lang w:val="ru-RU" w:eastAsia="ru-RU" w:bidi="ar-SA"/>
    </w:rPr>
  </w:style>
  <w:style w:type="paragraph" w:styleId="afc">
    <w:name w:val="List Bullet"/>
    <w:basedOn w:val="afa"/>
    <w:uiPriority w:val="99"/>
    <w:unhideWhenUsed/>
    <w:rsid w:val="000F2F84"/>
    <w:pPr>
      <w:tabs>
        <w:tab w:val="num" w:pos="360"/>
      </w:tabs>
      <w:ind w:left="360" w:hanging="360"/>
    </w:pPr>
  </w:style>
  <w:style w:type="paragraph" w:styleId="32">
    <w:name w:val="List 3"/>
    <w:basedOn w:val="a"/>
    <w:uiPriority w:val="99"/>
    <w:unhideWhenUsed/>
    <w:rsid w:val="000F2F84"/>
    <w:pPr>
      <w:ind w:left="849" w:hanging="283"/>
      <w:jc w:val="both"/>
    </w:pPr>
    <w:rPr>
      <w:rFonts w:ascii="Arial" w:hAnsi="Arial" w:cs="Arial"/>
      <w:sz w:val="28"/>
      <w:szCs w:val="28"/>
    </w:rPr>
  </w:style>
  <w:style w:type="character" w:customStyle="1" w:styleId="ab">
    <w:name w:val="Основной текст с отступом Знак"/>
    <w:link w:val="aa"/>
    <w:rsid w:val="000F2F84"/>
    <w:rPr>
      <w:sz w:val="28"/>
    </w:rPr>
  </w:style>
  <w:style w:type="paragraph" w:styleId="26">
    <w:name w:val="Body Text 2"/>
    <w:basedOn w:val="a"/>
    <w:link w:val="27"/>
    <w:unhideWhenUsed/>
    <w:rsid w:val="000F2F84"/>
    <w:pPr>
      <w:spacing w:after="120" w:line="480" w:lineRule="auto"/>
    </w:pPr>
    <w:rPr>
      <w:rFonts w:ascii="Arial" w:hAnsi="Arial"/>
      <w:sz w:val="20"/>
      <w:szCs w:val="20"/>
      <w:lang w:val="x-none" w:eastAsia="x-none"/>
    </w:rPr>
  </w:style>
  <w:style w:type="character" w:customStyle="1" w:styleId="27">
    <w:name w:val="Основной текст 2 Знак"/>
    <w:link w:val="26"/>
    <w:rsid w:val="000F2F84"/>
    <w:rPr>
      <w:rFonts w:ascii="Arial" w:hAnsi="Arial"/>
      <w:lang w:val="x-none" w:eastAsia="x-none"/>
    </w:rPr>
  </w:style>
  <w:style w:type="paragraph" w:styleId="33">
    <w:name w:val="Body Text Indent 3"/>
    <w:basedOn w:val="a"/>
    <w:link w:val="34"/>
    <w:unhideWhenUsed/>
    <w:rsid w:val="000F2F84"/>
    <w:pPr>
      <w:spacing w:after="120"/>
      <w:ind w:left="283"/>
    </w:pPr>
    <w:rPr>
      <w:rFonts w:ascii="Arial" w:hAnsi="Arial"/>
      <w:sz w:val="16"/>
      <w:szCs w:val="16"/>
      <w:lang w:val="x-none" w:eastAsia="x-none"/>
    </w:rPr>
  </w:style>
  <w:style w:type="character" w:customStyle="1" w:styleId="34">
    <w:name w:val="Основной текст с отступом 3 Знак"/>
    <w:link w:val="33"/>
    <w:rsid w:val="000F2F84"/>
    <w:rPr>
      <w:rFonts w:ascii="Arial" w:hAnsi="Arial"/>
      <w:sz w:val="16"/>
      <w:szCs w:val="16"/>
      <w:lang w:val="x-none" w:eastAsia="x-none"/>
    </w:rPr>
  </w:style>
  <w:style w:type="paragraph" w:styleId="afd">
    <w:name w:val="Plain Text"/>
    <w:basedOn w:val="a"/>
    <w:link w:val="afe"/>
    <w:uiPriority w:val="99"/>
    <w:unhideWhenUsed/>
    <w:rsid w:val="000F2F84"/>
    <w:pPr>
      <w:spacing w:before="64" w:after="64"/>
    </w:pPr>
    <w:rPr>
      <w:rFonts w:ascii="Arial" w:hAnsi="Arial"/>
      <w:color w:val="000000"/>
      <w:sz w:val="20"/>
      <w:szCs w:val="20"/>
      <w:lang w:val="x-none" w:eastAsia="x-none"/>
    </w:rPr>
  </w:style>
  <w:style w:type="character" w:customStyle="1" w:styleId="afe">
    <w:name w:val="Текст Знак"/>
    <w:link w:val="afd"/>
    <w:uiPriority w:val="99"/>
    <w:rsid w:val="000F2F84"/>
    <w:rPr>
      <w:rFonts w:ascii="Arial" w:hAnsi="Arial"/>
      <w:color w:val="000000"/>
      <w:lang w:val="x-none" w:eastAsia="x-none"/>
    </w:rPr>
  </w:style>
  <w:style w:type="paragraph" w:styleId="aff">
    <w:name w:val="List Paragraph"/>
    <w:basedOn w:val="a"/>
    <w:qFormat/>
    <w:rsid w:val="000F2F84"/>
    <w:pPr>
      <w:spacing w:after="200" w:line="276" w:lineRule="auto"/>
      <w:ind w:left="720"/>
    </w:pPr>
    <w:rPr>
      <w:rFonts w:ascii="Calibri" w:hAnsi="Calibri" w:cs="Calibri"/>
      <w:sz w:val="22"/>
      <w:szCs w:val="22"/>
      <w:lang w:eastAsia="en-US"/>
    </w:rPr>
  </w:style>
  <w:style w:type="paragraph" w:customStyle="1" w:styleId="aff0">
    <w:name w:val="Внимание: Криминал!!"/>
    <w:basedOn w:val="a"/>
    <w:next w:val="a"/>
    <w:uiPriority w:val="99"/>
    <w:rsid w:val="000F2F84"/>
    <w:pPr>
      <w:widowControl w:val="0"/>
      <w:autoSpaceDE w:val="0"/>
      <w:autoSpaceDN w:val="0"/>
      <w:adjustRightInd w:val="0"/>
      <w:jc w:val="both"/>
    </w:pPr>
    <w:rPr>
      <w:rFonts w:ascii="Arial" w:hAnsi="Arial" w:cs="Arial"/>
    </w:rPr>
  </w:style>
  <w:style w:type="paragraph" w:customStyle="1" w:styleId="aff1">
    <w:name w:val="Внимание: недобросовестность!"/>
    <w:basedOn w:val="a"/>
    <w:next w:val="a"/>
    <w:uiPriority w:val="99"/>
    <w:rsid w:val="000F2F84"/>
    <w:pPr>
      <w:widowControl w:val="0"/>
      <w:autoSpaceDE w:val="0"/>
      <w:autoSpaceDN w:val="0"/>
      <w:adjustRightInd w:val="0"/>
      <w:jc w:val="both"/>
    </w:pPr>
    <w:rPr>
      <w:rFonts w:ascii="Arial" w:hAnsi="Arial" w:cs="Arial"/>
    </w:rPr>
  </w:style>
  <w:style w:type="paragraph" w:customStyle="1" w:styleId="aff2">
    <w:name w:val="Основное меню (преемственное)"/>
    <w:basedOn w:val="a"/>
    <w:next w:val="a"/>
    <w:uiPriority w:val="99"/>
    <w:rsid w:val="000F2F84"/>
    <w:pPr>
      <w:widowControl w:val="0"/>
      <w:autoSpaceDE w:val="0"/>
      <w:autoSpaceDN w:val="0"/>
      <w:adjustRightInd w:val="0"/>
      <w:jc w:val="both"/>
    </w:pPr>
    <w:rPr>
      <w:rFonts w:ascii="Verdana" w:hAnsi="Verdana" w:cs="Verdana"/>
    </w:rPr>
  </w:style>
  <w:style w:type="paragraph" w:customStyle="1" w:styleId="aff3">
    <w:basedOn w:val="aff2"/>
    <w:next w:val="a"/>
    <w:uiPriority w:val="99"/>
    <w:rsid w:val="000F2F84"/>
    <w:rPr>
      <w:rFonts w:ascii="Arial" w:hAnsi="Arial" w:cs="Arial"/>
      <w:b/>
      <w:bCs/>
      <w:color w:val="C0C0C0"/>
    </w:rPr>
  </w:style>
  <w:style w:type="paragraph" w:customStyle="1" w:styleId="aff4">
    <w:name w:val="Заголовок статьи"/>
    <w:basedOn w:val="a"/>
    <w:next w:val="a"/>
    <w:uiPriority w:val="99"/>
    <w:rsid w:val="000F2F84"/>
    <w:pPr>
      <w:widowControl w:val="0"/>
      <w:autoSpaceDE w:val="0"/>
      <w:autoSpaceDN w:val="0"/>
      <w:adjustRightInd w:val="0"/>
      <w:ind w:left="1612" w:hanging="892"/>
      <w:jc w:val="both"/>
    </w:pPr>
    <w:rPr>
      <w:rFonts w:ascii="Arial" w:hAnsi="Arial" w:cs="Arial"/>
    </w:rPr>
  </w:style>
  <w:style w:type="paragraph" w:customStyle="1" w:styleId="aff5">
    <w:name w:val="Интерактивный заголовок"/>
    <w:basedOn w:val="15"/>
    <w:next w:val="a"/>
    <w:uiPriority w:val="99"/>
    <w:rsid w:val="000F2F84"/>
    <w:pPr>
      <w:widowControl w:val="0"/>
      <w:pBdr>
        <w:bottom w:val="none" w:sz="0" w:space="0" w:color="auto"/>
      </w:pBdr>
      <w:autoSpaceDE w:val="0"/>
      <w:autoSpaceDN w:val="0"/>
      <w:adjustRightInd w:val="0"/>
      <w:spacing w:after="0"/>
      <w:contextualSpacing w:val="0"/>
      <w:jc w:val="both"/>
    </w:pPr>
    <w:rPr>
      <w:rFonts w:ascii="Arial" w:hAnsi="Arial" w:cs="Arial"/>
      <w:color w:val="auto"/>
      <w:spacing w:val="0"/>
      <w:kern w:val="0"/>
      <w:sz w:val="24"/>
      <w:szCs w:val="24"/>
      <w:u w:val="single"/>
    </w:rPr>
  </w:style>
  <w:style w:type="paragraph" w:customStyle="1" w:styleId="aff6">
    <w:name w:val="Интерфейс"/>
    <w:basedOn w:val="a"/>
    <w:next w:val="a"/>
    <w:uiPriority w:val="99"/>
    <w:rsid w:val="000F2F84"/>
    <w:pPr>
      <w:widowControl w:val="0"/>
      <w:autoSpaceDE w:val="0"/>
      <w:autoSpaceDN w:val="0"/>
      <w:adjustRightInd w:val="0"/>
      <w:jc w:val="both"/>
    </w:pPr>
    <w:rPr>
      <w:rFonts w:ascii="Arial" w:hAnsi="Arial" w:cs="Arial"/>
      <w:color w:val="ECE9D8"/>
      <w:sz w:val="22"/>
      <w:szCs w:val="22"/>
    </w:rPr>
  </w:style>
  <w:style w:type="paragraph" w:customStyle="1" w:styleId="aff7">
    <w:name w:val="Комментарий"/>
    <w:basedOn w:val="a"/>
    <w:next w:val="a"/>
    <w:uiPriority w:val="99"/>
    <w:rsid w:val="000F2F84"/>
    <w:pPr>
      <w:widowControl w:val="0"/>
      <w:autoSpaceDE w:val="0"/>
      <w:autoSpaceDN w:val="0"/>
      <w:adjustRightInd w:val="0"/>
      <w:ind w:left="170"/>
      <w:jc w:val="both"/>
    </w:pPr>
    <w:rPr>
      <w:rFonts w:ascii="Arial" w:hAnsi="Arial" w:cs="Arial"/>
      <w:i/>
      <w:iCs/>
      <w:color w:val="800080"/>
    </w:rPr>
  </w:style>
  <w:style w:type="paragraph" w:customStyle="1" w:styleId="aff8">
    <w:name w:val="Информация об изменениях документа"/>
    <w:basedOn w:val="aff7"/>
    <w:next w:val="a"/>
    <w:uiPriority w:val="99"/>
    <w:rsid w:val="000F2F84"/>
    <w:pPr>
      <w:ind w:left="0"/>
    </w:pPr>
  </w:style>
  <w:style w:type="paragraph" w:customStyle="1" w:styleId="aff9">
    <w:name w:val="Текст (лев. подпись)"/>
    <w:basedOn w:val="a"/>
    <w:next w:val="a"/>
    <w:uiPriority w:val="99"/>
    <w:rsid w:val="000F2F84"/>
    <w:pPr>
      <w:widowControl w:val="0"/>
      <w:autoSpaceDE w:val="0"/>
      <w:autoSpaceDN w:val="0"/>
      <w:adjustRightInd w:val="0"/>
    </w:pPr>
    <w:rPr>
      <w:rFonts w:ascii="Arial" w:hAnsi="Arial" w:cs="Arial"/>
    </w:rPr>
  </w:style>
  <w:style w:type="paragraph" w:customStyle="1" w:styleId="affa">
    <w:name w:val="Колонтитул (левый)"/>
    <w:basedOn w:val="aff9"/>
    <w:next w:val="a"/>
    <w:uiPriority w:val="99"/>
    <w:rsid w:val="000F2F84"/>
    <w:pPr>
      <w:jc w:val="both"/>
    </w:pPr>
    <w:rPr>
      <w:sz w:val="16"/>
      <w:szCs w:val="16"/>
    </w:rPr>
  </w:style>
  <w:style w:type="paragraph" w:customStyle="1" w:styleId="affb">
    <w:name w:val="Текст (прав. подпись)"/>
    <w:basedOn w:val="a"/>
    <w:next w:val="a"/>
    <w:uiPriority w:val="99"/>
    <w:rsid w:val="000F2F84"/>
    <w:pPr>
      <w:widowControl w:val="0"/>
      <w:autoSpaceDE w:val="0"/>
      <w:autoSpaceDN w:val="0"/>
      <w:adjustRightInd w:val="0"/>
      <w:jc w:val="right"/>
    </w:pPr>
    <w:rPr>
      <w:rFonts w:ascii="Arial" w:hAnsi="Arial" w:cs="Arial"/>
    </w:rPr>
  </w:style>
  <w:style w:type="paragraph" w:customStyle="1" w:styleId="affc">
    <w:name w:val="Колонтитул (правый)"/>
    <w:basedOn w:val="affb"/>
    <w:next w:val="a"/>
    <w:uiPriority w:val="99"/>
    <w:rsid w:val="000F2F84"/>
    <w:pPr>
      <w:jc w:val="both"/>
    </w:pPr>
    <w:rPr>
      <w:sz w:val="16"/>
      <w:szCs w:val="16"/>
    </w:rPr>
  </w:style>
  <w:style w:type="paragraph" w:customStyle="1" w:styleId="affd">
    <w:name w:val="Комментарий пользователя"/>
    <w:basedOn w:val="aff7"/>
    <w:next w:val="a"/>
    <w:uiPriority w:val="99"/>
    <w:rsid w:val="000F2F84"/>
    <w:pPr>
      <w:ind w:left="0"/>
      <w:jc w:val="left"/>
    </w:pPr>
    <w:rPr>
      <w:i w:val="0"/>
      <w:iCs w:val="0"/>
      <w:color w:val="000080"/>
    </w:rPr>
  </w:style>
  <w:style w:type="paragraph" w:customStyle="1" w:styleId="affe">
    <w:name w:val="Куда обратиться?"/>
    <w:basedOn w:val="a"/>
    <w:next w:val="a"/>
    <w:uiPriority w:val="99"/>
    <w:rsid w:val="000F2F84"/>
    <w:pPr>
      <w:widowControl w:val="0"/>
      <w:autoSpaceDE w:val="0"/>
      <w:autoSpaceDN w:val="0"/>
      <w:adjustRightInd w:val="0"/>
      <w:jc w:val="both"/>
    </w:pPr>
    <w:rPr>
      <w:rFonts w:ascii="Arial" w:hAnsi="Arial" w:cs="Arial"/>
    </w:rPr>
  </w:style>
  <w:style w:type="paragraph" w:customStyle="1" w:styleId="afff">
    <w:name w:val="Моноширинный"/>
    <w:basedOn w:val="a"/>
    <w:next w:val="a"/>
    <w:uiPriority w:val="99"/>
    <w:rsid w:val="000F2F84"/>
    <w:pPr>
      <w:widowControl w:val="0"/>
      <w:autoSpaceDE w:val="0"/>
      <w:autoSpaceDN w:val="0"/>
      <w:adjustRightInd w:val="0"/>
      <w:jc w:val="both"/>
    </w:pPr>
    <w:rPr>
      <w:rFonts w:ascii="Courier New" w:hAnsi="Courier New" w:cs="Courier New"/>
    </w:rPr>
  </w:style>
  <w:style w:type="paragraph" w:customStyle="1" w:styleId="afff0">
    <w:name w:val="Необходимые документы"/>
    <w:basedOn w:val="a"/>
    <w:next w:val="a"/>
    <w:uiPriority w:val="99"/>
    <w:rsid w:val="000F2F84"/>
    <w:pPr>
      <w:widowControl w:val="0"/>
      <w:autoSpaceDE w:val="0"/>
      <w:autoSpaceDN w:val="0"/>
      <w:adjustRightInd w:val="0"/>
      <w:ind w:left="118"/>
      <w:jc w:val="both"/>
    </w:pPr>
    <w:rPr>
      <w:rFonts w:ascii="Arial" w:hAnsi="Arial" w:cs="Arial"/>
    </w:rPr>
  </w:style>
  <w:style w:type="paragraph" w:customStyle="1" w:styleId="afff1">
    <w:name w:val="Объект"/>
    <w:basedOn w:val="a"/>
    <w:next w:val="a"/>
    <w:uiPriority w:val="99"/>
    <w:rsid w:val="000F2F84"/>
    <w:pPr>
      <w:widowControl w:val="0"/>
      <w:autoSpaceDE w:val="0"/>
      <w:autoSpaceDN w:val="0"/>
      <w:adjustRightInd w:val="0"/>
      <w:jc w:val="both"/>
    </w:pPr>
    <w:rPr>
      <w:rFonts w:ascii="Arial" w:hAnsi="Arial" w:cs="Arial"/>
    </w:rPr>
  </w:style>
  <w:style w:type="paragraph" w:customStyle="1" w:styleId="afff2">
    <w:name w:val="Таблицы (моноширинный)"/>
    <w:basedOn w:val="a"/>
    <w:next w:val="a"/>
    <w:uiPriority w:val="99"/>
    <w:rsid w:val="000F2F84"/>
    <w:pPr>
      <w:widowControl w:val="0"/>
      <w:autoSpaceDE w:val="0"/>
      <w:autoSpaceDN w:val="0"/>
      <w:adjustRightInd w:val="0"/>
      <w:jc w:val="both"/>
    </w:pPr>
    <w:rPr>
      <w:rFonts w:ascii="Courier New" w:hAnsi="Courier New" w:cs="Courier New"/>
    </w:rPr>
  </w:style>
  <w:style w:type="paragraph" w:customStyle="1" w:styleId="afff3">
    <w:name w:val="Оглавление"/>
    <w:basedOn w:val="afff2"/>
    <w:next w:val="a"/>
    <w:uiPriority w:val="99"/>
    <w:rsid w:val="000F2F84"/>
    <w:pPr>
      <w:ind w:left="140"/>
    </w:pPr>
    <w:rPr>
      <w:rFonts w:ascii="Arial" w:hAnsi="Arial" w:cs="Arial"/>
    </w:rPr>
  </w:style>
  <w:style w:type="paragraph" w:customStyle="1" w:styleId="afff4">
    <w:name w:val="Переменная часть"/>
    <w:basedOn w:val="aff2"/>
    <w:next w:val="a"/>
    <w:uiPriority w:val="99"/>
    <w:rsid w:val="000F2F84"/>
    <w:rPr>
      <w:rFonts w:ascii="Arial" w:hAnsi="Arial" w:cs="Arial"/>
      <w:sz w:val="20"/>
      <w:szCs w:val="20"/>
    </w:rPr>
  </w:style>
  <w:style w:type="paragraph" w:customStyle="1" w:styleId="afff5">
    <w:name w:val="Постоянная часть"/>
    <w:basedOn w:val="aff2"/>
    <w:next w:val="a"/>
    <w:uiPriority w:val="99"/>
    <w:rsid w:val="000F2F84"/>
    <w:rPr>
      <w:rFonts w:ascii="Arial" w:hAnsi="Arial" w:cs="Arial"/>
      <w:sz w:val="22"/>
      <w:szCs w:val="22"/>
    </w:rPr>
  </w:style>
  <w:style w:type="paragraph" w:customStyle="1" w:styleId="afff6">
    <w:name w:val="Пример."/>
    <w:basedOn w:val="a"/>
    <w:next w:val="a"/>
    <w:uiPriority w:val="99"/>
    <w:rsid w:val="000F2F84"/>
    <w:pPr>
      <w:widowControl w:val="0"/>
      <w:autoSpaceDE w:val="0"/>
      <w:autoSpaceDN w:val="0"/>
      <w:adjustRightInd w:val="0"/>
      <w:ind w:left="118" w:firstLine="602"/>
      <w:jc w:val="both"/>
    </w:pPr>
    <w:rPr>
      <w:rFonts w:ascii="Arial" w:hAnsi="Arial" w:cs="Arial"/>
    </w:rPr>
  </w:style>
  <w:style w:type="paragraph" w:customStyle="1" w:styleId="afff7">
    <w:name w:val="Примечание."/>
    <w:basedOn w:val="aff7"/>
    <w:next w:val="a"/>
    <w:uiPriority w:val="99"/>
    <w:rsid w:val="000F2F84"/>
    <w:pPr>
      <w:ind w:left="0"/>
    </w:pPr>
    <w:rPr>
      <w:i w:val="0"/>
      <w:iCs w:val="0"/>
      <w:color w:val="auto"/>
    </w:rPr>
  </w:style>
  <w:style w:type="paragraph" w:customStyle="1" w:styleId="afff8">
    <w:name w:val="Словарная статья"/>
    <w:basedOn w:val="a"/>
    <w:next w:val="a"/>
    <w:uiPriority w:val="99"/>
    <w:rsid w:val="000F2F84"/>
    <w:pPr>
      <w:widowControl w:val="0"/>
      <w:autoSpaceDE w:val="0"/>
      <w:autoSpaceDN w:val="0"/>
      <w:adjustRightInd w:val="0"/>
      <w:ind w:right="118"/>
      <w:jc w:val="both"/>
    </w:pPr>
    <w:rPr>
      <w:rFonts w:ascii="Arial" w:hAnsi="Arial" w:cs="Arial"/>
    </w:rPr>
  </w:style>
  <w:style w:type="paragraph" w:customStyle="1" w:styleId="afff9">
    <w:name w:val="Текст (справка)"/>
    <w:basedOn w:val="a"/>
    <w:next w:val="a"/>
    <w:uiPriority w:val="99"/>
    <w:rsid w:val="000F2F84"/>
    <w:pPr>
      <w:widowControl w:val="0"/>
      <w:autoSpaceDE w:val="0"/>
      <w:autoSpaceDN w:val="0"/>
      <w:adjustRightInd w:val="0"/>
      <w:ind w:left="170" w:right="170"/>
    </w:pPr>
    <w:rPr>
      <w:rFonts w:ascii="Arial" w:hAnsi="Arial" w:cs="Arial"/>
    </w:rPr>
  </w:style>
  <w:style w:type="paragraph" w:customStyle="1" w:styleId="afffa">
    <w:name w:val="Текст в таблице"/>
    <w:basedOn w:val="ad"/>
    <w:next w:val="a"/>
    <w:uiPriority w:val="99"/>
    <w:rsid w:val="000F2F84"/>
    <w:pPr>
      <w:ind w:firstLine="500"/>
    </w:pPr>
    <w:rPr>
      <w:rFonts w:eastAsia="Times New Roman"/>
    </w:rPr>
  </w:style>
  <w:style w:type="paragraph" w:customStyle="1" w:styleId="afffb">
    <w:name w:val="Технический комментарий"/>
    <w:basedOn w:val="a"/>
    <w:next w:val="a"/>
    <w:uiPriority w:val="99"/>
    <w:rsid w:val="000F2F84"/>
    <w:pPr>
      <w:widowControl w:val="0"/>
      <w:autoSpaceDE w:val="0"/>
      <w:autoSpaceDN w:val="0"/>
      <w:adjustRightInd w:val="0"/>
    </w:pPr>
    <w:rPr>
      <w:rFonts w:ascii="Arial" w:hAnsi="Arial" w:cs="Arial"/>
    </w:rPr>
  </w:style>
  <w:style w:type="paragraph" w:customStyle="1" w:styleId="afffc">
    <w:name w:val="Центрированный (таблица)"/>
    <w:basedOn w:val="ad"/>
    <w:next w:val="a"/>
    <w:uiPriority w:val="99"/>
    <w:rsid w:val="000F2F84"/>
    <w:pPr>
      <w:jc w:val="center"/>
    </w:pPr>
    <w:rPr>
      <w:rFonts w:eastAsia="Times New Roman"/>
    </w:rPr>
  </w:style>
  <w:style w:type="paragraph" w:customStyle="1" w:styleId="afffd">
    <w:name w:val="Знак Знак Знак Знак"/>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ConsPlusNonformat">
    <w:name w:val="ConsPlusNonformat"/>
    <w:rsid w:val="000F2F84"/>
    <w:pPr>
      <w:widowControl w:val="0"/>
      <w:autoSpaceDE w:val="0"/>
      <w:autoSpaceDN w:val="0"/>
      <w:adjustRightInd w:val="0"/>
    </w:pPr>
    <w:rPr>
      <w:rFonts w:ascii="Courier New" w:hAnsi="Courier New" w:cs="Courier New"/>
    </w:rPr>
  </w:style>
  <w:style w:type="paragraph" w:customStyle="1" w:styleId="ConsPlusTitle">
    <w:name w:val="ConsPlusTitle"/>
    <w:rsid w:val="000F2F84"/>
    <w:pPr>
      <w:widowControl w:val="0"/>
      <w:autoSpaceDE w:val="0"/>
      <w:autoSpaceDN w:val="0"/>
      <w:adjustRightInd w:val="0"/>
    </w:pPr>
    <w:rPr>
      <w:rFonts w:ascii="Arial" w:hAnsi="Arial" w:cs="Arial"/>
      <w:b/>
      <w:bCs/>
    </w:rPr>
  </w:style>
  <w:style w:type="paragraph" w:customStyle="1" w:styleId="16">
    <w:name w:val="Стиль1"/>
    <w:basedOn w:val="a"/>
    <w:rsid w:val="000F2F84"/>
    <w:pPr>
      <w:tabs>
        <w:tab w:val="num" w:pos="2340"/>
      </w:tabs>
      <w:ind w:left="2340" w:hanging="360"/>
    </w:pPr>
    <w:rPr>
      <w:rFonts w:ascii="Arial" w:hAnsi="Arial" w:cs="Arial"/>
      <w:sz w:val="20"/>
      <w:szCs w:val="20"/>
    </w:rPr>
  </w:style>
  <w:style w:type="paragraph" w:customStyle="1" w:styleId="consnormal">
    <w:name w:val="consnormal"/>
    <w:basedOn w:val="a"/>
    <w:uiPriority w:val="99"/>
    <w:rsid w:val="000F2F84"/>
    <w:pPr>
      <w:spacing w:before="75" w:after="75"/>
    </w:pPr>
    <w:rPr>
      <w:rFonts w:ascii="Arial" w:hAnsi="Arial" w:cs="Arial"/>
      <w:color w:val="000000"/>
      <w:sz w:val="20"/>
      <w:szCs w:val="20"/>
    </w:rPr>
  </w:style>
  <w:style w:type="paragraph" w:customStyle="1" w:styleId="ConsNonformat">
    <w:name w:val="ConsNonformat"/>
    <w:uiPriority w:val="99"/>
    <w:rsid w:val="000F2F84"/>
    <w:pPr>
      <w:widowControl w:val="0"/>
      <w:autoSpaceDE w:val="0"/>
      <w:autoSpaceDN w:val="0"/>
      <w:adjustRightInd w:val="0"/>
      <w:ind w:right="19772"/>
    </w:pPr>
    <w:rPr>
      <w:rFonts w:ascii="Courier New" w:hAnsi="Courier New" w:cs="Courier New"/>
    </w:rPr>
  </w:style>
  <w:style w:type="paragraph" w:customStyle="1" w:styleId="ConsCell">
    <w:name w:val="ConsCell"/>
    <w:uiPriority w:val="99"/>
    <w:rsid w:val="000F2F84"/>
    <w:pPr>
      <w:widowControl w:val="0"/>
      <w:autoSpaceDE w:val="0"/>
      <w:autoSpaceDN w:val="0"/>
      <w:adjustRightInd w:val="0"/>
      <w:ind w:right="19772"/>
    </w:pPr>
    <w:rPr>
      <w:rFonts w:ascii="Arial" w:hAnsi="Arial" w:cs="Arial"/>
    </w:rPr>
  </w:style>
  <w:style w:type="paragraph" w:customStyle="1" w:styleId="ConsPlusDocList">
    <w:name w:val="ConsPlusDocList"/>
    <w:uiPriority w:val="99"/>
    <w:rsid w:val="000F2F84"/>
    <w:pPr>
      <w:widowControl w:val="0"/>
      <w:autoSpaceDE w:val="0"/>
      <w:autoSpaceDN w:val="0"/>
      <w:adjustRightInd w:val="0"/>
    </w:pPr>
    <w:rPr>
      <w:rFonts w:ascii="Courier New" w:hAnsi="Courier New" w:cs="Courier New"/>
    </w:rPr>
  </w:style>
  <w:style w:type="paragraph" w:customStyle="1" w:styleId="28">
    <w:name w:val="Знак2 Знак Знак Знак Знак Знак Знак Знак Знак Знак Знак Знак Знак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e">
    <w:name w:val="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f">
    <w:name w:val="Знак Знак Знак Знак Знак Знак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17">
    <w:name w:val="Знак Знак Знак1"/>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29">
    <w:name w:val="Знак2"/>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ConsTitle">
    <w:name w:val="ConsTitle"/>
    <w:uiPriority w:val="99"/>
    <w:rsid w:val="000F2F84"/>
    <w:pPr>
      <w:widowControl w:val="0"/>
      <w:autoSpaceDE w:val="0"/>
      <w:autoSpaceDN w:val="0"/>
      <w:adjustRightInd w:val="0"/>
      <w:ind w:right="19772"/>
    </w:pPr>
    <w:rPr>
      <w:rFonts w:ascii="Arial" w:hAnsi="Arial" w:cs="Arial"/>
      <w:b/>
      <w:bCs/>
    </w:rPr>
  </w:style>
  <w:style w:type="paragraph" w:customStyle="1" w:styleId="ConsNormal0">
    <w:name w:val="ConsNormal"/>
    <w:uiPriority w:val="99"/>
    <w:rsid w:val="000F2F84"/>
    <w:pPr>
      <w:widowControl w:val="0"/>
      <w:autoSpaceDE w:val="0"/>
      <w:autoSpaceDN w:val="0"/>
      <w:adjustRightInd w:val="0"/>
      <w:ind w:right="19772" w:firstLine="720"/>
    </w:pPr>
    <w:rPr>
      <w:rFonts w:ascii="Arial" w:hAnsi="Arial" w:cs="Arial"/>
    </w:rPr>
  </w:style>
  <w:style w:type="paragraph" w:customStyle="1" w:styleId="contentheader2cols">
    <w:name w:val="contentheader2cols"/>
    <w:basedOn w:val="a"/>
    <w:uiPriority w:val="99"/>
    <w:rsid w:val="000F2F84"/>
    <w:pPr>
      <w:spacing w:before="51"/>
      <w:ind w:left="257"/>
    </w:pPr>
    <w:rPr>
      <w:rFonts w:ascii="Arial" w:hAnsi="Arial" w:cs="Arial"/>
      <w:b/>
      <w:bCs/>
      <w:color w:val="3560A7"/>
      <w:sz w:val="22"/>
      <w:szCs w:val="22"/>
    </w:rPr>
  </w:style>
  <w:style w:type="paragraph" w:customStyle="1" w:styleId="a30">
    <w:name w:val="a3"/>
    <w:basedOn w:val="a"/>
    <w:uiPriority w:val="99"/>
    <w:rsid w:val="000F2F84"/>
    <w:pPr>
      <w:spacing w:before="64" w:after="64"/>
    </w:pPr>
    <w:rPr>
      <w:rFonts w:ascii="Arial" w:hAnsi="Arial" w:cs="Arial"/>
      <w:color w:val="000000"/>
      <w:sz w:val="20"/>
      <w:szCs w:val="20"/>
    </w:rPr>
  </w:style>
  <w:style w:type="paragraph" w:customStyle="1" w:styleId="18">
    <w:name w:val="Знак1"/>
    <w:basedOn w:val="a"/>
    <w:rsid w:val="000F2F84"/>
    <w:pPr>
      <w:spacing w:before="100" w:beforeAutospacing="1" w:after="100" w:afterAutospacing="1"/>
      <w:ind w:firstLine="709"/>
      <w:jc w:val="both"/>
    </w:pPr>
    <w:rPr>
      <w:rFonts w:ascii="Tahoma" w:hAnsi="Tahoma" w:cs="Tahoma"/>
      <w:sz w:val="20"/>
      <w:szCs w:val="20"/>
      <w:lang w:val="en-US" w:eastAsia="en-US"/>
    </w:rPr>
  </w:style>
  <w:style w:type="paragraph" w:customStyle="1" w:styleId="19">
    <w:name w:val="Знак1 Знак Знак Знак"/>
    <w:basedOn w:val="a"/>
    <w:rsid w:val="000F2F84"/>
    <w:pPr>
      <w:spacing w:before="100" w:beforeAutospacing="1" w:after="100" w:afterAutospacing="1"/>
    </w:pPr>
    <w:rPr>
      <w:rFonts w:ascii="Tahoma" w:hAnsi="Tahoma" w:cs="Tahoma"/>
      <w:sz w:val="20"/>
      <w:szCs w:val="20"/>
      <w:lang w:val="en-US" w:eastAsia="en-US"/>
    </w:rPr>
  </w:style>
  <w:style w:type="paragraph" w:customStyle="1" w:styleId="110">
    <w:name w:val="Знак11"/>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f0">
    <w:name w:val="Адресат"/>
    <w:basedOn w:val="a"/>
    <w:uiPriority w:val="99"/>
    <w:rsid w:val="000F2F84"/>
    <w:pPr>
      <w:ind w:firstLine="567"/>
      <w:jc w:val="both"/>
    </w:pPr>
    <w:rPr>
      <w:rFonts w:ascii="Arial" w:hAnsi="Arial" w:cs="Arial"/>
      <w:sz w:val="28"/>
      <w:szCs w:val="28"/>
    </w:rPr>
  </w:style>
  <w:style w:type="paragraph" w:customStyle="1" w:styleId="affff1">
    <w:name w:val="Основной"/>
    <w:basedOn w:val="a"/>
    <w:uiPriority w:val="99"/>
    <w:rsid w:val="000F2F84"/>
    <w:pPr>
      <w:widowControl w:val="0"/>
      <w:ind w:firstLine="720"/>
      <w:jc w:val="both"/>
    </w:pPr>
    <w:rPr>
      <w:rFonts w:ascii="Arial" w:hAnsi="Arial" w:cs="Arial"/>
      <w:sz w:val="28"/>
      <w:szCs w:val="28"/>
    </w:rPr>
  </w:style>
  <w:style w:type="paragraph" w:customStyle="1" w:styleId="1a">
    <w:name w:val="Знак Знак Знак Знак1"/>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2a">
    <w:name w:val="Знак Знак Знак Знак2"/>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6">
    <w:name w:val="Знак Знак Знак Знак6"/>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affff2">
    <w:name w:val="Знак Знак Знак Знак Знак Знак"/>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51">
    <w:name w:val="Знак Знак Знак Знак5"/>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2b">
    <w:name w:val="Знак Знак Знак Знак Знак Знак2"/>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41">
    <w:name w:val="Знак Знак Знак Знак4"/>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35">
    <w:name w:val="Знак Знак Знак Знак3"/>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1b">
    <w:name w:val="Знак Знак Знак Знак Знак Знак1"/>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130">
    <w:name w:val="Знак13"/>
    <w:basedOn w:val="a"/>
    <w:uiPriority w:val="99"/>
    <w:rsid w:val="000F2F84"/>
    <w:pPr>
      <w:spacing w:before="100" w:beforeAutospacing="1" w:after="100" w:afterAutospacing="1"/>
    </w:pPr>
    <w:rPr>
      <w:rFonts w:ascii="Tahoma" w:hAnsi="Tahoma"/>
      <w:sz w:val="20"/>
      <w:szCs w:val="20"/>
      <w:lang w:val="en-US" w:eastAsia="en-US"/>
    </w:rPr>
  </w:style>
  <w:style w:type="paragraph" w:customStyle="1" w:styleId="120">
    <w:name w:val="Знак12"/>
    <w:basedOn w:val="a"/>
    <w:uiPriority w:val="99"/>
    <w:rsid w:val="000F2F84"/>
    <w:pPr>
      <w:spacing w:before="100" w:beforeAutospacing="1" w:after="100" w:afterAutospacing="1"/>
    </w:pPr>
    <w:rPr>
      <w:rFonts w:ascii="Tahoma" w:hAnsi="Tahoma"/>
      <w:sz w:val="20"/>
      <w:szCs w:val="20"/>
      <w:lang w:val="en-US" w:eastAsia="en-US"/>
    </w:rPr>
  </w:style>
  <w:style w:type="character" w:customStyle="1" w:styleId="affff3">
    <w:name w:val="Активная гипертекстовая ссылка"/>
    <w:rsid w:val="000F2F84"/>
    <w:rPr>
      <w:rFonts w:ascii="Times New Roman" w:hAnsi="Times New Roman" w:cs="Times New Roman" w:hint="default"/>
      <w:b/>
      <w:bCs/>
      <w:color w:val="008000"/>
      <w:u w:val="single"/>
    </w:rPr>
  </w:style>
  <w:style w:type="character" w:customStyle="1" w:styleId="affff4">
    <w:name w:val="Заголовок своего сообщения"/>
    <w:rsid w:val="000F2F84"/>
    <w:rPr>
      <w:rFonts w:ascii="Times New Roman" w:hAnsi="Times New Roman" w:cs="Times New Roman" w:hint="default"/>
      <w:b/>
      <w:bCs/>
      <w:color w:val="000080"/>
    </w:rPr>
  </w:style>
  <w:style w:type="character" w:customStyle="1" w:styleId="affff5">
    <w:name w:val="Заголовок чужого сообщения"/>
    <w:rsid w:val="000F2F84"/>
    <w:rPr>
      <w:rFonts w:ascii="Times New Roman" w:hAnsi="Times New Roman" w:cs="Times New Roman" w:hint="default"/>
      <w:b/>
      <w:bCs/>
      <w:color w:val="FF0000"/>
    </w:rPr>
  </w:style>
  <w:style w:type="character" w:customStyle="1" w:styleId="affff6">
    <w:name w:val="Найденные слова"/>
    <w:rsid w:val="000F2F84"/>
    <w:rPr>
      <w:rFonts w:ascii="Times New Roman" w:hAnsi="Times New Roman" w:cs="Times New Roman" w:hint="default"/>
      <w:b/>
      <w:bCs/>
      <w:color w:val="000080"/>
    </w:rPr>
  </w:style>
  <w:style w:type="character" w:customStyle="1" w:styleId="affff7">
    <w:name w:val="Не вступил в силу"/>
    <w:rsid w:val="000F2F84"/>
    <w:rPr>
      <w:rFonts w:ascii="Times New Roman" w:hAnsi="Times New Roman" w:cs="Times New Roman" w:hint="default"/>
      <w:b/>
      <w:bCs/>
      <w:color w:val="008080"/>
    </w:rPr>
  </w:style>
  <w:style w:type="character" w:customStyle="1" w:styleId="affff8">
    <w:name w:val="Опечатки"/>
    <w:rsid w:val="000F2F84"/>
    <w:rPr>
      <w:color w:val="FF0000"/>
    </w:rPr>
  </w:style>
  <w:style w:type="character" w:customStyle="1" w:styleId="affff9">
    <w:name w:val="Продолжение ссылки"/>
    <w:rsid w:val="000F2F84"/>
    <w:rPr>
      <w:rFonts w:ascii="Times New Roman" w:hAnsi="Times New Roman" w:cs="Times New Roman" w:hint="default"/>
      <w:b/>
      <w:bCs/>
      <w:color w:val="008000"/>
    </w:rPr>
  </w:style>
  <w:style w:type="character" w:customStyle="1" w:styleId="affffa">
    <w:name w:val="Сравнение редакций"/>
    <w:rsid w:val="000F2F84"/>
    <w:rPr>
      <w:rFonts w:ascii="Times New Roman" w:hAnsi="Times New Roman" w:cs="Times New Roman" w:hint="default"/>
      <w:b/>
      <w:bCs/>
      <w:color w:val="000080"/>
    </w:rPr>
  </w:style>
  <w:style w:type="character" w:customStyle="1" w:styleId="affffb">
    <w:name w:val="Сравнение редакций. Добавленный фрагмент"/>
    <w:rsid w:val="000F2F84"/>
    <w:rPr>
      <w:color w:val="0000FF"/>
    </w:rPr>
  </w:style>
  <w:style w:type="character" w:customStyle="1" w:styleId="affffc">
    <w:name w:val="Сравнение редакций. Удаленный фрагмент"/>
    <w:rsid w:val="000F2F84"/>
    <w:rPr>
      <w:strike/>
      <w:color w:val="808000"/>
    </w:rPr>
  </w:style>
  <w:style w:type="character" w:customStyle="1" w:styleId="affffd">
    <w:name w:val="Утратил силу"/>
    <w:rsid w:val="000F2F84"/>
    <w:rPr>
      <w:rFonts w:ascii="Times New Roman" w:hAnsi="Times New Roman" w:cs="Times New Roman" w:hint="default"/>
      <w:b/>
      <w:bCs/>
      <w:strike/>
      <w:color w:val="808000"/>
    </w:rPr>
  </w:style>
  <w:style w:type="character" w:customStyle="1" w:styleId="FooterChar">
    <w:name w:val="Footer Char"/>
    <w:locked/>
    <w:rsid w:val="000F2F84"/>
    <w:rPr>
      <w:lang w:val="ru-RU" w:eastAsia="ru-RU" w:bidi="ar-SA"/>
    </w:rPr>
  </w:style>
  <w:style w:type="character" w:customStyle="1" w:styleId="FooterChar1">
    <w:name w:val="Footer Char1"/>
    <w:locked/>
    <w:rsid w:val="000F2F84"/>
    <w:rPr>
      <w:lang w:val="ru-RU" w:eastAsia="ru-RU" w:bidi="ar-SA"/>
    </w:rPr>
  </w:style>
  <w:style w:type="character" w:customStyle="1" w:styleId="HeaderChar">
    <w:name w:val="Header Char"/>
    <w:semiHidden/>
    <w:locked/>
    <w:rsid w:val="000F2F84"/>
    <w:rPr>
      <w:lang w:val="ru-RU" w:eastAsia="ru-RU" w:bidi="ar-SA"/>
    </w:rPr>
  </w:style>
  <w:style w:type="character" w:customStyle="1" w:styleId="2c">
    <w:name w:val="Основной текст Знак2"/>
    <w:aliases w:val="Основной текст Знак Знак1"/>
    <w:uiPriority w:val="99"/>
    <w:rsid w:val="000F2F84"/>
    <w:rPr>
      <w:sz w:val="28"/>
    </w:rPr>
  </w:style>
  <w:style w:type="table" w:styleId="affffe">
    <w:name w:val="Table Grid"/>
    <w:basedOn w:val="a1"/>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c">
    <w:name w:val="Нет списка1"/>
    <w:next w:val="a2"/>
    <w:uiPriority w:val="99"/>
    <w:semiHidden/>
    <w:unhideWhenUsed/>
    <w:rsid w:val="000F2F84"/>
  </w:style>
  <w:style w:type="numbering" w:customStyle="1" w:styleId="111">
    <w:name w:val="Нет списка11"/>
    <w:next w:val="a2"/>
    <w:uiPriority w:val="99"/>
    <w:semiHidden/>
    <w:unhideWhenUsed/>
    <w:rsid w:val="000F2F84"/>
  </w:style>
  <w:style w:type="character" w:styleId="afffff">
    <w:name w:val="Strong"/>
    <w:uiPriority w:val="22"/>
    <w:qFormat/>
    <w:rsid w:val="000F2F84"/>
    <w:rPr>
      <w:b/>
      <w:bCs/>
    </w:rPr>
  </w:style>
  <w:style w:type="paragraph" w:customStyle="1" w:styleId="42">
    <w:name w:val="Абзац списка4"/>
    <w:basedOn w:val="a"/>
    <w:uiPriority w:val="99"/>
    <w:rsid w:val="000F2F84"/>
    <w:pPr>
      <w:spacing w:line="276" w:lineRule="auto"/>
      <w:ind w:left="720" w:firstLine="709"/>
      <w:contextualSpacing/>
      <w:jc w:val="both"/>
    </w:pPr>
    <w:rPr>
      <w:sz w:val="28"/>
      <w:szCs w:val="22"/>
      <w:lang w:eastAsia="en-US"/>
    </w:rPr>
  </w:style>
  <w:style w:type="paragraph" w:customStyle="1" w:styleId="52">
    <w:name w:val="Абзац списка5"/>
    <w:basedOn w:val="a"/>
    <w:uiPriority w:val="99"/>
    <w:rsid w:val="000F2F84"/>
    <w:pPr>
      <w:spacing w:line="276" w:lineRule="auto"/>
      <w:ind w:left="720" w:firstLine="709"/>
      <w:contextualSpacing/>
      <w:jc w:val="both"/>
    </w:pPr>
    <w:rPr>
      <w:sz w:val="28"/>
      <w:szCs w:val="22"/>
      <w:lang w:eastAsia="en-US"/>
    </w:rPr>
  </w:style>
  <w:style w:type="paragraph" w:customStyle="1" w:styleId="60">
    <w:name w:val="Абзац списка6"/>
    <w:basedOn w:val="a"/>
    <w:uiPriority w:val="99"/>
    <w:rsid w:val="000F2F84"/>
    <w:pPr>
      <w:spacing w:line="276" w:lineRule="auto"/>
      <w:ind w:left="720" w:firstLine="709"/>
      <w:contextualSpacing/>
      <w:jc w:val="both"/>
    </w:pPr>
    <w:rPr>
      <w:sz w:val="28"/>
      <w:szCs w:val="22"/>
      <w:lang w:eastAsia="en-US"/>
    </w:rPr>
  </w:style>
  <w:style w:type="paragraph" w:customStyle="1" w:styleId="7">
    <w:name w:val="Абзац списка7"/>
    <w:basedOn w:val="a"/>
    <w:uiPriority w:val="99"/>
    <w:rsid w:val="000F2F84"/>
    <w:pPr>
      <w:spacing w:line="276" w:lineRule="auto"/>
      <w:ind w:left="720" w:firstLine="709"/>
      <w:contextualSpacing/>
      <w:jc w:val="both"/>
    </w:pPr>
    <w:rPr>
      <w:sz w:val="28"/>
      <w:szCs w:val="22"/>
      <w:lang w:eastAsia="en-US"/>
    </w:rPr>
  </w:style>
  <w:style w:type="paragraph" w:customStyle="1" w:styleId="8">
    <w:name w:val="Абзац списка8"/>
    <w:basedOn w:val="a"/>
    <w:uiPriority w:val="99"/>
    <w:rsid w:val="000F2F84"/>
    <w:pPr>
      <w:spacing w:line="276" w:lineRule="auto"/>
      <w:ind w:left="720" w:firstLine="709"/>
      <w:contextualSpacing/>
      <w:jc w:val="both"/>
    </w:pPr>
    <w:rPr>
      <w:sz w:val="28"/>
      <w:szCs w:val="22"/>
      <w:lang w:eastAsia="en-US"/>
    </w:rPr>
  </w:style>
  <w:style w:type="character" w:customStyle="1" w:styleId="1d">
    <w:name w:val="Нижний колонтитул Знак1"/>
    <w:aliases w:val="Знак Знак1"/>
    <w:uiPriority w:val="99"/>
    <w:semiHidden/>
    <w:rsid w:val="000F2F84"/>
  </w:style>
  <w:style w:type="table" w:customStyle="1" w:styleId="1e">
    <w:name w:val="Сетка таблицы1"/>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9">
    <w:name w:val="Абзац списка9"/>
    <w:basedOn w:val="a"/>
    <w:rsid w:val="000F2F84"/>
    <w:pPr>
      <w:spacing w:line="276" w:lineRule="auto"/>
      <w:ind w:left="720" w:firstLine="709"/>
      <w:contextualSpacing/>
      <w:jc w:val="both"/>
    </w:pPr>
    <w:rPr>
      <w:sz w:val="28"/>
      <w:szCs w:val="22"/>
      <w:lang w:eastAsia="en-US"/>
    </w:rPr>
  </w:style>
  <w:style w:type="table" w:customStyle="1" w:styleId="2d">
    <w:name w:val="Сетка таблицы2"/>
    <w:basedOn w:val="a1"/>
    <w:next w:val="affffe"/>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0">
    <w:name w:val="Нет списка111"/>
    <w:next w:val="a2"/>
    <w:uiPriority w:val="99"/>
    <w:semiHidden/>
    <w:unhideWhenUsed/>
    <w:rsid w:val="000F2F84"/>
  </w:style>
  <w:style w:type="numbering" w:customStyle="1" w:styleId="1111">
    <w:name w:val="Нет списка1111"/>
    <w:next w:val="a2"/>
    <w:uiPriority w:val="99"/>
    <w:semiHidden/>
    <w:unhideWhenUsed/>
    <w:rsid w:val="000F2F84"/>
  </w:style>
  <w:style w:type="table" w:customStyle="1" w:styleId="112">
    <w:name w:val="Сетка таблицы11"/>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5">
    <w:name w:val="Название1"/>
    <w:basedOn w:val="a"/>
    <w:next w:val="a"/>
    <w:link w:val="afffff0"/>
    <w:qFormat/>
    <w:rsid w:val="000F2F84"/>
    <w:pPr>
      <w:pBdr>
        <w:bottom w:val="single" w:sz="8" w:space="4" w:color="4F81BD"/>
      </w:pBdr>
      <w:spacing w:after="300"/>
      <w:contextualSpacing/>
    </w:pPr>
    <w:rPr>
      <w:rFonts w:ascii="Cambria" w:hAnsi="Cambria"/>
      <w:color w:val="17365D"/>
      <w:spacing w:val="5"/>
      <w:kern w:val="28"/>
      <w:sz w:val="52"/>
      <w:szCs w:val="52"/>
    </w:rPr>
  </w:style>
  <w:style w:type="character" w:customStyle="1" w:styleId="afffff0">
    <w:name w:val="Название Знак"/>
    <w:link w:val="15"/>
    <w:rsid w:val="000F2F84"/>
    <w:rPr>
      <w:rFonts w:ascii="Cambria" w:hAnsi="Cambria"/>
      <w:color w:val="17365D"/>
      <w:spacing w:val="5"/>
      <w:kern w:val="28"/>
      <w:sz w:val="52"/>
      <w:szCs w:val="52"/>
    </w:rPr>
  </w:style>
  <w:style w:type="paragraph" w:customStyle="1" w:styleId="description">
    <w:name w:val="description"/>
    <w:basedOn w:val="a"/>
    <w:rsid w:val="000F2F84"/>
    <w:pPr>
      <w:spacing w:before="100" w:beforeAutospacing="1" w:after="100" w:afterAutospacing="1"/>
    </w:pPr>
  </w:style>
  <w:style w:type="numbering" w:customStyle="1" w:styleId="2e">
    <w:name w:val="Нет списка2"/>
    <w:next w:val="a2"/>
    <w:uiPriority w:val="99"/>
    <w:semiHidden/>
    <w:rsid w:val="00FE3233"/>
  </w:style>
  <w:style w:type="paragraph" w:customStyle="1" w:styleId="afffff1">
    <w:basedOn w:val="aff2"/>
    <w:next w:val="a"/>
    <w:uiPriority w:val="99"/>
    <w:rsid w:val="00FE3233"/>
    <w:rPr>
      <w:rFonts w:ascii="Arial" w:hAnsi="Arial" w:cs="Arial"/>
      <w:b/>
      <w:bCs/>
      <w:color w:val="C0C0C0"/>
    </w:rPr>
  </w:style>
  <w:style w:type="numbering" w:customStyle="1" w:styleId="121">
    <w:name w:val="Нет списка12"/>
    <w:next w:val="a2"/>
    <w:uiPriority w:val="99"/>
    <w:semiHidden/>
    <w:unhideWhenUsed/>
    <w:rsid w:val="00FE3233"/>
  </w:style>
  <w:style w:type="numbering" w:customStyle="1" w:styleId="1120">
    <w:name w:val="Нет списка112"/>
    <w:next w:val="a2"/>
    <w:uiPriority w:val="99"/>
    <w:semiHidden/>
    <w:unhideWhenUsed/>
    <w:rsid w:val="00FE3233"/>
  </w:style>
  <w:style w:type="numbering" w:customStyle="1" w:styleId="1112">
    <w:name w:val="Нет списка1112"/>
    <w:next w:val="a2"/>
    <w:uiPriority w:val="99"/>
    <w:semiHidden/>
    <w:unhideWhenUsed/>
    <w:rsid w:val="00FE3233"/>
  </w:style>
  <w:style w:type="numbering" w:customStyle="1" w:styleId="11111">
    <w:name w:val="Нет списка11111"/>
    <w:next w:val="a2"/>
    <w:uiPriority w:val="99"/>
    <w:semiHidden/>
    <w:unhideWhenUsed/>
    <w:rsid w:val="00FE3233"/>
  </w:style>
  <w:style w:type="paragraph" w:styleId="36">
    <w:name w:val="Body Text 3"/>
    <w:basedOn w:val="a"/>
    <w:link w:val="37"/>
    <w:rsid w:val="007953C4"/>
    <w:pPr>
      <w:jc w:val="center"/>
    </w:pPr>
    <w:rPr>
      <w:sz w:val="28"/>
      <w:szCs w:val="28"/>
    </w:rPr>
  </w:style>
  <w:style w:type="character" w:customStyle="1" w:styleId="37">
    <w:name w:val="Основной текст 3 Знак"/>
    <w:basedOn w:val="a0"/>
    <w:link w:val="36"/>
    <w:rsid w:val="007953C4"/>
    <w:rPr>
      <w:sz w:val="28"/>
      <w:szCs w:val="28"/>
    </w:rPr>
  </w:style>
  <w:style w:type="paragraph" w:styleId="afffff2">
    <w:name w:val="No Spacing"/>
    <w:qFormat/>
    <w:rsid w:val="007953C4"/>
    <w:rPr>
      <w:rFonts w:ascii="Calibri" w:hAnsi="Calibri"/>
      <w:sz w:val="22"/>
      <w:szCs w:val="22"/>
    </w:rPr>
  </w:style>
  <w:style w:type="paragraph" w:customStyle="1" w:styleId="xl65">
    <w:name w:val="xl65"/>
    <w:basedOn w:val="a"/>
    <w:rsid w:val="007953C4"/>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6">
    <w:name w:val="xl66"/>
    <w:basedOn w:val="a"/>
    <w:rsid w:val="007953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7">
    <w:name w:val="xl67"/>
    <w:basedOn w:val="a"/>
    <w:rsid w:val="007953C4"/>
    <w:pPr>
      <w:spacing w:before="100" w:beforeAutospacing="1" w:after="100" w:afterAutospacing="1"/>
    </w:pPr>
  </w:style>
  <w:style w:type="paragraph" w:customStyle="1" w:styleId="xl68">
    <w:name w:val="xl68"/>
    <w:basedOn w:val="a"/>
    <w:rsid w:val="007953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9">
    <w:name w:val="xl69"/>
    <w:basedOn w:val="a"/>
    <w:rsid w:val="007953C4"/>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0">
    <w:name w:val="xl70"/>
    <w:basedOn w:val="a"/>
    <w:rsid w:val="007953C4"/>
    <w:pPr>
      <w:spacing w:before="100" w:beforeAutospacing="1" w:after="100" w:afterAutospacing="1"/>
      <w:jc w:val="center"/>
    </w:pPr>
  </w:style>
  <w:style w:type="paragraph" w:customStyle="1" w:styleId="xl71">
    <w:name w:val="xl71"/>
    <w:basedOn w:val="a"/>
    <w:rsid w:val="007953C4"/>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
    <w:rsid w:val="007953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3">
    <w:name w:val="xl73"/>
    <w:basedOn w:val="a"/>
    <w:rsid w:val="007953C4"/>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4">
    <w:name w:val="xl74"/>
    <w:basedOn w:val="a"/>
    <w:rsid w:val="007953C4"/>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5">
    <w:name w:val="xl75"/>
    <w:basedOn w:val="a"/>
    <w:rsid w:val="007953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6">
    <w:name w:val="xl76"/>
    <w:basedOn w:val="a"/>
    <w:rsid w:val="007953C4"/>
    <w:pPr>
      <w:pBdr>
        <w:top w:val="single" w:sz="4" w:space="0" w:color="auto"/>
        <w:bottom w:val="single" w:sz="4" w:space="0" w:color="auto"/>
      </w:pBdr>
      <w:spacing w:before="100" w:beforeAutospacing="1" w:after="100" w:afterAutospacing="1"/>
      <w:jc w:val="center"/>
    </w:pPr>
  </w:style>
  <w:style w:type="paragraph" w:customStyle="1" w:styleId="xl77">
    <w:name w:val="xl77"/>
    <w:basedOn w:val="a"/>
    <w:rsid w:val="007953C4"/>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78">
    <w:name w:val="xl78"/>
    <w:basedOn w:val="a"/>
    <w:rsid w:val="007953C4"/>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9">
    <w:name w:val="xl79"/>
    <w:basedOn w:val="a"/>
    <w:rsid w:val="007953C4"/>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80">
    <w:name w:val="xl80"/>
    <w:basedOn w:val="a"/>
    <w:rsid w:val="007953C4"/>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81">
    <w:name w:val="xl81"/>
    <w:basedOn w:val="a"/>
    <w:rsid w:val="007953C4"/>
    <w:pPr>
      <w:pBdr>
        <w:left w:val="single" w:sz="4" w:space="0" w:color="auto"/>
        <w:right w:val="single" w:sz="4" w:space="0" w:color="auto"/>
      </w:pBdr>
      <w:spacing w:before="100" w:beforeAutospacing="1" w:after="100" w:afterAutospacing="1"/>
      <w:jc w:val="center"/>
    </w:pPr>
  </w:style>
  <w:style w:type="paragraph" w:customStyle="1" w:styleId="xl82">
    <w:name w:val="xl82"/>
    <w:basedOn w:val="a"/>
    <w:rsid w:val="007953C4"/>
    <w:pPr>
      <w:pBdr>
        <w:left w:val="single" w:sz="4" w:space="0" w:color="auto"/>
        <w:bottom w:val="single" w:sz="4" w:space="0" w:color="auto"/>
        <w:right w:val="single" w:sz="4" w:space="0" w:color="auto"/>
      </w:pBdr>
      <w:spacing w:before="100" w:beforeAutospacing="1" w:after="100" w:afterAutospacing="1"/>
      <w:jc w:val="cente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header" w:uiPriority="99"/>
    <w:lsdException w:name="caption" w:qFormat="1"/>
    <w:lsdException w:name="footnote reference" w:uiPriority="99"/>
    <w:lsdException w:name="List Bullet" w:uiPriority="99"/>
    <w:lsdException w:name="List 3" w:uiPriority="99"/>
    <w:lsdException w:name="Title" w:qFormat="1"/>
    <w:lsdException w:name="Subtitle" w:qFormat="1"/>
    <w:lsdException w:name="Body Text First Indent" w:uiPriority="99"/>
    <w:lsdException w:name="Strong" w:uiPriority="22" w:qFormat="1"/>
    <w:lsdException w:name="Emphasis" w:qFormat="1"/>
    <w:lsdException w:name="Plain Text" w:uiPriority="99"/>
    <w:lsdException w:name="Normal (Web)"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47BEC"/>
    <w:rPr>
      <w:sz w:val="24"/>
      <w:szCs w:val="24"/>
    </w:rPr>
  </w:style>
  <w:style w:type="paragraph" w:styleId="1">
    <w:name w:val="heading 1"/>
    <w:basedOn w:val="a"/>
    <w:next w:val="a"/>
    <w:link w:val="10"/>
    <w:qFormat/>
    <w:pPr>
      <w:keepNext/>
      <w:jc w:val="center"/>
      <w:outlineLvl w:val="0"/>
    </w:pPr>
    <w:rPr>
      <w:sz w:val="44"/>
      <w:szCs w:val="20"/>
    </w:rPr>
  </w:style>
  <w:style w:type="paragraph" w:styleId="2">
    <w:name w:val="heading 2"/>
    <w:basedOn w:val="a"/>
    <w:next w:val="a"/>
    <w:link w:val="20"/>
    <w:qFormat/>
    <w:pPr>
      <w:keepNext/>
      <w:outlineLvl w:val="1"/>
    </w:pPr>
    <w:rPr>
      <w:b/>
      <w:sz w:val="28"/>
      <w:szCs w:val="20"/>
    </w:rPr>
  </w:style>
  <w:style w:type="paragraph" w:styleId="3">
    <w:name w:val="heading 3"/>
    <w:basedOn w:val="2"/>
    <w:next w:val="a"/>
    <w:link w:val="30"/>
    <w:unhideWhenUsed/>
    <w:qFormat/>
    <w:rsid w:val="000F2F84"/>
    <w:pPr>
      <w:keepNext w:val="0"/>
      <w:widowControl w:val="0"/>
      <w:autoSpaceDE w:val="0"/>
      <w:autoSpaceDN w:val="0"/>
      <w:adjustRightInd w:val="0"/>
      <w:jc w:val="both"/>
      <w:outlineLvl w:val="2"/>
    </w:pPr>
    <w:rPr>
      <w:rFonts w:ascii="Arial" w:hAnsi="Arial"/>
      <w:b w:val="0"/>
      <w:sz w:val="24"/>
      <w:szCs w:val="24"/>
      <w:lang w:val="x-none" w:eastAsia="x-none"/>
    </w:rPr>
  </w:style>
  <w:style w:type="paragraph" w:styleId="4">
    <w:name w:val="heading 4"/>
    <w:basedOn w:val="3"/>
    <w:next w:val="a"/>
    <w:link w:val="40"/>
    <w:unhideWhenUsed/>
    <w:qFormat/>
    <w:rsid w:val="000F2F84"/>
    <w:pPr>
      <w:outlineLvl w:val="3"/>
    </w:pPr>
  </w:style>
  <w:style w:type="paragraph" w:styleId="5">
    <w:name w:val="heading 5"/>
    <w:basedOn w:val="a"/>
    <w:next w:val="a"/>
    <w:link w:val="50"/>
    <w:unhideWhenUsed/>
    <w:qFormat/>
    <w:rsid w:val="000F2F84"/>
    <w:pPr>
      <w:spacing w:before="240" w:after="60"/>
      <w:outlineLvl w:val="4"/>
    </w:pPr>
    <w:rPr>
      <w:rFonts w:ascii="Arial" w:hAnsi="Arial"/>
      <w:b/>
      <w:bCs/>
      <w:i/>
      <w:iCs/>
      <w:sz w:val="26"/>
      <w:szCs w:val="26"/>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4B040D"/>
    <w:rPr>
      <w:sz w:val="44"/>
      <w:lang w:val="ru-RU" w:eastAsia="ru-RU" w:bidi="ar-SA"/>
    </w:rPr>
  </w:style>
  <w:style w:type="paragraph" w:styleId="a3">
    <w:name w:val="header"/>
    <w:basedOn w:val="a"/>
    <w:link w:val="a4"/>
    <w:uiPriority w:val="99"/>
    <w:pPr>
      <w:tabs>
        <w:tab w:val="center" w:pos="4536"/>
        <w:tab w:val="right" w:pos="9072"/>
      </w:tabs>
    </w:pPr>
    <w:rPr>
      <w:sz w:val="28"/>
      <w:szCs w:val="20"/>
    </w:rPr>
  </w:style>
  <w:style w:type="character" w:customStyle="1" w:styleId="a4">
    <w:name w:val="Верхний колонтитул Знак"/>
    <w:link w:val="a3"/>
    <w:uiPriority w:val="99"/>
    <w:locked/>
    <w:rsid w:val="004B040D"/>
    <w:rPr>
      <w:sz w:val="28"/>
      <w:lang w:val="ru-RU" w:eastAsia="ru-RU" w:bidi="ar-SA"/>
    </w:rPr>
  </w:style>
  <w:style w:type="paragraph" w:customStyle="1" w:styleId="21">
    <w:name w:val="Основной текст 21"/>
    <w:basedOn w:val="a"/>
    <w:pPr>
      <w:ind w:firstLine="720"/>
      <w:jc w:val="both"/>
    </w:pPr>
    <w:rPr>
      <w:sz w:val="20"/>
      <w:szCs w:val="20"/>
    </w:rPr>
  </w:style>
  <w:style w:type="paragraph" w:customStyle="1" w:styleId="210">
    <w:name w:val="Основной текст с отступом 21"/>
    <w:basedOn w:val="a"/>
    <w:pPr>
      <w:ind w:firstLine="720"/>
    </w:pPr>
    <w:rPr>
      <w:szCs w:val="20"/>
    </w:rPr>
  </w:style>
  <w:style w:type="paragraph" w:styleId="a5">
    <w:name w:val="caption"/>
    <w:basedOn w:val="a"/>
    <w:next w:val="a"/>
    <w:qFormat/>
    <w:pPr>
      <w:spacing w:before="120"/>
      <w:jc w:val="center"/>
    </w:pPr>
    <w:rPr>
      <w:b/>
      <w:sz w:val="28"/>
    </w:rPr>
  </w:style>
  <w:style w:type="paragraph" w:styleId="a6">
    <w:name w:val="footer"/>
    <w:aliases w:val="Знак"/>
    <w:basedOn w:val="a"/>
    <w:link w:val="a7"/>
    <w:pPr>
      <w:tabs>
        <w:tab w:val="center" w:pos="4677"/>
        <w:tab w:val="right" w:pos="9355"/>
      </w:tabs>
    </w:pPr>
  </w:style>
  <w:style w:type="character" w:customStyle="1" w:styleId="a7">
    <w:name w:val="Нижний колонтитул Знак"/>
    <w:aliases w:val="Знак Знак"/>
    <w:link w:val="a6"/>
    <w:locked/>
    <w:rsid w:val="004B040D"/>
    <w:rPr>
      <w:sz w:val="24"/>
      <w:szCs w:val="24"/>
      <w:lang w:val="ru-RU" w:eastAsia="ru-RU" w:bidi="ar-SA"/>
    </w:rPr>
  </w:style>
  <w:style w:type="paragraph" w:styleId="a8">
    <w:name w:val="Body Text"/>
    <w:basedOn w:val="a"/>
    <w:link w:val="a9"/>
    <w:rsid w:val="004B040D"/>
    <w:rPr>
      <w:sz w:val="28"/>
      <w:szCs w:val="20"/>
    </w:rPr>
  </w:style>
  <w:style w:type="character" w:customStyle="1" w:styleId="a9">
    <w:name w:val="Основной текст Знак"/>
    <w:link w:val="a8"/>
    <w:locked/>
    <w:rsid w:val="004B040D"/>
    <w:rPr>
      <w:sz w:val="28"/>
      <w:lang w:val="ru-RU" w:eastAsia="ru-RU" w:bidi="ar-SA"/>
    </w:rPr>
  </w:style>
  <w:style w:type="paragraph" w:styleId="aa">
    <w:name w:val="Body Text Indent"/>
    <w:basedOn w:val="a"/>
    <w:link w:val="ab"/>
    <w:rsid w:val="004B040D"/>
    <w:pPr>
      <w:ind w:firstLine="709"/>
      <w:jc w:val="both"/>
    </w:pPr>
    <w:rPr>
      <w:sz w:val="28"/>
      <w:szCs w:val="20"/>
    </w:rPr>
  </w:style>
  <w:style w:type="paragraph" w:customStyle="1" w:styleId="Postan">
    <w:name w:val="Postan"/>
    <w:basedOn w:val="a"/>
    <w:rsid w:val="004B040D"/>
    <w:pPr>
      <w:jc w:val="center"/>
    </w:pPr>
    <w:rPr>
      <w:sz w:val="28"/>
      <w:szCs w:val="20"/>
    </w:rPr>
  </w:style>
  <w:style w:type="character" w:styleId="ac">
    <w:name w:val="page number"/>
    <w:basedOn w:val="a0"/>
    <w:rsid w:val="004B040D"/>
  </w:style>
  <w:style w:type="paragraph" w:customStyle="1" w:styleId="ad">
    <w:name w:val="Нормальный (таблица)"/>
    <w:basedOn w:val="a"/>
    <w:next w:val="a"/>
    <w:rsid w:val="004B040D"/>
    <w:pPr>
      <w:widowControl w:val="0"/>
      <w:autoSpaceDE w:val="0"/>
      <w:autoSpaceDN w:val="0"/>
      <w:adjustRightInd w:val="0"/>
      <w:jc w:val="both"/>
    </w:pPr>
    <w:rPr>
      <w:rFonts w:ascii="Arial" w:eastAsia="Calibri" w:hAnsi="Arial" w:cs="Arial"/>
    </w:rPr>
  </w:style>
  <w:style w:type="paragraph" w:customStyle="1" w:styleId="ae">
    <w:name w:val="Прижатый влево"/>
    <w:basedOn w:val="a"/>
    <w:next w:val="a"/>
    <w:rsid w:val="004B040D"/>
    <w:pPr>
      <w:widowControl w:val="0"/>
      <w:autoSpaceDE w:val="0"/>
      <w:autoSpaceDN w:val="0"/>
      <w:adjustRightInd w:val="0"/>
    </w:pPr>
    <w:rPr>
      <w:rFonts w:ascii="Arial" w:eastAsia="Calibri" w:hAnsi="Arial" w:cs="Arial"/>
    </w:rPr>
  </w:style>
  <w:style w:type="paragraph" w:customStyle="1" w:styleId="211">
    <w:name w:val="Основной текст 21"/>
    <w:basedOn w:val="a"/>
    <w:rsid w:val="004B040D"/>
    <w:pPr>
      <w:ind w:firstLine="720"/>
      <w:jc w:val="both"/>
    </w:pPr>
    <w:rPr>
      <w:rFonts w:eastAsia="Calibri"/>
      <w:sz w:val="28"/>
      <w:szCs w:val="20"/>
    </w:rPr>
  </w:style>
  <w:style w:type="paragraph" w:styleId="22">
    <w:name w:val="Body Text Indent 2"/>
    <w:basedOn w:val="a"/>
    <w:link w:val="23"/>
    <w:rsid w:val="004B040D"/>
    <w:pPr>
      <w:ind w:firstLine="702"/>
      <w:jc w:val="both"/>
    </w:pPr>
    <w:rPr>
      <w:rFonts w:eastAsia="Calibri"/>
      <w:sz w:val="28"/>
    </w:rPr>
  </w:style>
  <w:style w:type="character" w:customStyle="1" w:styleId="23">
    <w:name w:val="Основной текст с отступом 2 Знак"/>
    <w:link w:val="22"/>
    <w:locked/>
    <w:rsid w:val="004B040D"/>
    <w:rPr>
      <w:rFonts w:eastAsia="Calibri"/>
      <w:sz w:val="28"/>
      <w:szCs w:val="24"/>
      <w:lang w:val="ru-RU" w:eastAsia="ru-RU" w:bidi="ar-SA"/>
    </w:rPr>
  </w:style>
  <w:style w:type="paragraph" w:customStyle="1" w:styleId="212">
    <w:name w:val="Основной текст с отступом 21"/>
    <w:basedOn w:val="a"/>
    <w:rsid w:val="004B040D"/>
    <w:pPr>
      <w:ind w:firstLine="720"/>
      <w:jc w:val="both"/>
    </w:pPr>
    <w:rPr>
      <w:rFonts w:eastAsia="Calibri"/>
      <w:sz w:val="28"/>
      <w:szCs w:val="20"/>
    </w:rPr>
  </w:style>
  <w:style w:type="paragraph" w:customStyle="1" w:styleId="consplusnormal">
    <w:name w:val="consplusnormal"/>
    <w:basedOn w:val="a"/>
    <w:uiPriority w:val="99"/>
    <w:rsid w:val="004B040D"/>
    <w:pPr>
      <w:spacing w:before="100" w:beforeAutospacing="1" w:after="100" w:afterAutospacing="1"/>
    </w:pPr>
    <w:rPr>
      <w:rFonts w:eastAsia="Calibri"/>
    </w:rPr>
  </w:style>
  <w:style w:type="character" w:customStyle="1" w:styleId="apple-converted-space">
    <w:name w:val="apple-converted-space"/>
    <w:rsid w:val="004B040D"/>
    <w:rPr>
      <w:rFonts w:cs="Times New Roman"/>
    </w:rPr>
  </w:style>
  <w:style w:type="paragraph" w:customStyle="1" w:styleId="11">
    <w:name w:val="Абзац списка1"/>
    <w:basedOn w:val="a"/>
    <w:uiPriority w:val="99"/>
    <w:rsid w:val="004B040D"/>
    <w:pPr>
      <w:suppressAutoHyphens/>
    </w:pPr>
    <w:rPr>
      <w:rFonts w:ascii="Calibri" w:hAnsi="Calibri" w:cs="Calibri"/>
      <w:kern w:val="2"/>
      <w:sz w:val="20"/>
      <w:szCs w:val="20"/>
      <w:lang w:eastAsia="ar-SA"/>
    </w:rPr>
  </w:style>
  <w:style w:type="paragraph" w:customStyle="1" w:styleId="ConsPlusCell">
    <w:name w:val="ConsPlusCell"/>
    <w:rsid w:val="004B040D"/>
    <w:pPr>
      <w:autoSpaceDE w:val="0"/>
      <w:autoSpaceDN w:val="0"/>
      <w:adjustRightInd w:val="0"/>
    </w:pPr>
    <w:rPr>
      <w:sz w:val="28"/>
      <w:szCs w:val="28"/>
      <w:lang w:eastAsia="en-US"/>
    </w:rPr>
  </w:style>
  <w:style w:type="paragraph" w:styleId="af">
    <w:name w:val="Balloon Text"/>
    <w:basedOn w:val="a"/>
    <w:link w:val="af0"/>
    <w:rsid w:val="004B040D"/>
    <w:rPr>
      <w:rFonts w:ascii="Tahoma" w:eastAsia="Calibri" w:hAnsi="Tahoma" w:cs="Tahoma"/>
      <w:sz w:val="16"/>
      <w:szCs w:val="16"/>
    </w:rPr>
  </w:style>
  <w:style w:type="character" w:customStyle="1" w:styleId="af0">
    <w:name w:val="Текст выноски Знак"/>
    <w:link w:val="af"/>
    <w:locked/>
    <w:rsid w:val="004B040D"/>
    <w:rPr>
      <w:rFonts w:ascii="Tahoma" w:eastAsia="Calibri" w:hAnsi="Tahoma" w:cs="Tahoma"/>
      <w:sz w:val="16"/>
      <w:szCs w:val="16"/>
      <w:lang w:val="ru-RU" w:eastAsia="ru-RU" w:bidi="ar-SA"/>
    </w:rPr>
  </w:style>
  <w:style w:type="paragraph" w:customStyle="1" w:styleId="Style1">
    <w:name w:val="Style1"/>
    <w:basedOn w:val="a"/>
    <w:uiPriority w:val="99"/>
    <w:rsid w:val="004B040D"/>
    <w:pPr>
      <w:widowControl w:val="0"/>
      <w:autoSpaceDE w:val="0"/>
      <w:autoSpaceDN w:val="0"/>
      <w:adjustRightInd w:val="0"/>
      <w:spacing w:line="326" w:lineRule="exact"/>
    </w:pPr>
    <w:rPr>
      <w:rFonts w:eastAsia="Calibri"/>
    </w:rPr>
  </w:style>
  <w:style w:type="character" w:customStyle="1" w:styleId="FontStyle11">
    <w:name w:val="Font Style11"/>
    <w:rsid w:val="004B040D"/>
    <w:rPr>
      <w:rFonts w:ascii="Times New Roman" w:hAnsi="Times New Roman"/>
      <w:sz w:val="26"/>
    </w:rPr>
  </w:style>
  <w:style w:type="paragraph" w:customStyle="1" w:styleId="24">
    <w:name w:val="Абзац списка2"/>
    <w:basedOn w:val="a"/>
    <w:rsid w:val="004B040D"/>
    <w:pPr>
      <w:spacing w:line="276" w:lineRule="auto"/>
      <w:ind w:left="720" w:firstLine="709"/>
      <w:contextualSpacing/>
      <w:jc w:val="both"/>
    </w:pPr>
    <w:rPr>
      <w:sz w:val="28"/>
      <w:szCs w:val="22"/>
      <w:lang w:eastAsia="en-US"/>
    </w:rPr>
  </w:style>
  <w:style w:type="paragraph" w:customStyle="1" w:styleId="25">
    <w:name w:val="Абзац списка2"/>
    <w:basedOn w:val="a"/>
    <w:uiPriority w:val="99"/>
    <w:rsid w:val="004B040D"/>
    <w:pPr>
      <w:suppressAutoHyphens/>
    </w:pPr>
    <w:rPr>
      <w:rFonts w:eastAsia="PMingLiU"/>
      <w:kern w:val="1"/>
      <w:sz w:val="20"/>
      <w:szCs w:val="20"/>
      <w:lang w:eastAsia="ar-SA"/>
    </w:rPr>
  </w:style>
  <w:style w:type="character" w:customStyle="1" w:styleId="af1">
    <w:name w:val="Основной текст_"/>
    <w:link w:val="12"/>
    <w:locked/>
    <w:rsid w:val="004B040D"/>
    <w:rPr>
      <w:b/>
      <w:spacing w:val="-3"/>
      <w:shd w:val="clear" w:color="auto" w:fill="FFFFFF"/>
      <w:lang w:bidi="ar-SA"/>
    </w:rPr>
  </w:style>
  <w:style w:type="paragraph" w:customStyle="1" w:styleId="12">
    <w:name w:val="Основной текст1"/>
    <w:basedOn w:val="a"/>
    <w:link w:val="af1"/>
    <w:rsid w:val="004B040D"/>
    <w:pPr>
      <w:widowControl w:val="0"/>
      <w:shd w:val="clear" w:color="auto" w:fill="FFFFFF"/>
      <w:spacing w:before="600" w:line="278" w:lineRule="exact"/>
      <w:jc w:val="center"/>
    </w:pPr>
    <w:rPr>
      <w:b/>
      <w:spacing w:val="-3"/>
      <w:sz w:val="20"/>
      <w:szCs w:val="20"/>
      <w:shd w:val="clear" w:color="auto" w:fill="FFFFFF"/>
    </w:rPr>
  </w:style>
  <w:style w:type="character" w:styleId="af2">
    <w:name w:val="footnote reference"/>
    <w:uiPriority w:val="99"/>
    <w:rsid w:val="004B040D"/>
    <w:rPr>
      <w:vertAlign w:val="superscript"/>
    </w:rPr>
  </w:style>
  <w:style w:type="paragraph" w:styleId="af3">
    <w:name w:val="footnote text"/>
    <w:basedOn w:val="a"/>
    <w:link w:val="af4"/>
    <w:uiPriority w:val="99"/>
    <w:rsid w:val="004B040D"/>
    <w:rPr>
      <w:rFonts w:eastAsia="Calibri"/>
      <w:sz w:val="20"/>
      <w:szCs w:val="20"/>
    </w:rPr>
  </w:style>
  <w:style w:type="character" w:customStyle="1" w:styleId="af4">
    <w:name w:val="Текст сноски Знак"/>
    <w:link w:val="af3"/>
    <w:uiPriority w:val="99"/>
    <w:locked/>
    <w:rsid w:val="004B040D"/>
    <w:rPr>
      <w:rFonts w:eastAsia="Calibri"/>
      <w:lang w:val="ru-RU" w:eastAsia="ru-RU" w:bidi="ar-SA"/>
    </w:rPr>
  </w:style>
  <w:style w:type="character" w:customStyle="1" w:styleId="13">
    <w:name w:val="Основной текст Знак1"/>
    <w:aliases w:val="Основной текст Знак Знак"/>
    <w:rsid w:val="004B040D"/>
    <w:rPr>
      <w:sz w:val="28"/>
    </w:rPr>
  </w:style>
  <w:style w:type="paragraph" w:customStyle="1" w:styleId="Default">
    <w:name w:val="Default"/>
    <w:rsid w:val="004B040D"/>
    <w:pPr>
      <w:autoSpaceDE w:val="0"/>
      <w:autoSpaceDN w:val="0"/>
      <w:adjustRightInd w:val="0"/>
    </w:pPr>
    <w:rPr>
      <w:color w:val="000000"/>
      <w:sz w:val="24"/>
      <w:szCs w:val="24"/>
      <w:lang w:eastAsia="en-US"/>
    </w:rPr>
  </w:style>
  <w:style w:type="paragraph" w:customStyle="1" w:styleId="default0">
    <w:name w:val="default"/>
    <w:basedOn w:val="a"/>
    <w:uiPriority w:val="99"/>
    <w:rsid w:val="004B040D"/>
    <w:pPr>
      <w:spacing w:before="100" w:beforeAutospacing="1" w:after="100" w:afterAutospacing="1"/>
    </w:pPr>
    <w:rPr>
      <w:rFonts w:eastAsia="Calibri"/>
    </w:rPr>
  </w:style>
  <w:style w:type="paragraph" w:styleId="af5">
    <w:name w:val="Normal (Web)"/>
    <w:basedOn w:val="a"/>
    <w:uiPriority w:val="99"/>
    <w:rsid w:val="004B040D"/>
    <w:pPr>
      <w:spacing w:before="100" w:beforeAutospacing="1" w:after="100" w:afterAutospacing="1"/>
    </w:pPr>
    <w:rPr>
      <w:rFonts w:eastAsia="Calibri"/>
    </w:rPr>
  </w:style>
  <w:style w:type="character" w:customStyle="1" w:styleId="af6">
    <w:name w:val="Гипертекстовая ссылка"/>
    <w:rsid w:val="004B040D"/>
    <w:rPr>
      <w:color w:val="008000"/>
    </w:rPr>
  </w:style>
  <w:style w:type="character" w:customStyle="1" w:styleId="caps">
    <w:name w:val="caps"/>
    <w:rsid w:val="004B040D"/>
  </w:style>
  <w:style w:type="paragraph" w:customStyle="1" w:styleId="s1">
    <w:name w:val="s_1"/>
    <w:basedOn w:val="a"/>
    <w:uiPriority w:val="99"/>
    <w:rsid w:val="004B040D"/>
    <w:pPr>
      <w:spacing w:before="100" w:beforeAutospacing="1" w:after="100" w:afterAutospacing="1"/>
    </w:pPr>
    <w:rPr>
      <w:rFonts w:eastAsia="Calibri"/>
    </w:rPr>
  </w:style>
  <w:style w:type="paragraph" w:customStyle="1" w:styleId="31">
    <w:name w:val="Абзац списка3"/>
    <w:basedOn w:val="a"/>
    <w:uiPriority w:val="99"/>
    <w:rsid w:val="004B040D"/>
    <w:pPr>
      <w:suppressAutoHyphens/>
    </w:pPr>
    <w:rPr>
      <w:rFonts w:eastAsia="PMingLiU"/>
      <w:kern w:val="1"/>
      <w:sz w:val="20"/>
      <w:szCs w:val="20"/>
      <w:lang w:eastAsia="ar-SA"/>
    </w:rPr>
  </w:style>
  <w:style w:type="paragraph" w:customStyle="1" w:styleId="ConsPlusNormal0">
    <w:name w:val="ConsPlusNormal"/>
    <w:rsid w:val="004B040D"/>
    <w:pPr>
      <w:widowControl w:val="0"/>
      <w:autoSpaceDE w:val="0"/>
      <w:autoSpaceDN w:val="0"/>
      <w:adjustRightInd w:val="0"/>
    </w:pPr>
    <w:rPr>
      <w:rFonts w:ascii="Calibri" w:eastAsia="Calibri" w:hAnsi="Calibri" w:cs="Calibri"/>
      <w:sz w:val="22"/>
      <w:szCs w:val="22"/>
    </w:rPr>
  </w:style>
  <w:style w:type="character" w:customStyle="1" w:styleId="af7">
    <w:name w:val="Цветовое выделение"/>
    <w:rsid w:val="004B040D"/>
    <w:rPr>
      <w:b/>
      <w:color w:val="000080"/>
    </w:rPr>
  </w:style>
  <w:style w:type="paragraph" w:customStyle="1" w:styleId="220">
    <w:name w:val="Основной текст 22"/>
    <w:basedOn w:val="a"/>
    <w:uiPriority w:val="99"/>
    <w:rsid w:val="004B040D"/>
    <w:pPr>
      <w:spacing w:line="360" w:lineRule="auto"/>
      <w:ind w:firstLine="720"/>
      <w:jc w:val="both"/>
    </w:pPr>
    <w:rPr>
      <w:rFonts w:eastAsia="Calibri"/>
      <w:szCs w:val="20"/>
    </w:rPr>
  </w:style>
  <w:style w:type="paragraph" w:customStyle="1" w:styleId="14">
    <w:name w:val="Знак Знак1 Знак"/>
    <w:basedOn w:val="a"/>
    <w:rsid w:val="004B040D"/>
    <w:pPr>
      <w:spacing w:before="100" w:beforeAutospacing="1" w:after="100" w:afterAutospacing="1"/>
    </w:pPr>
    <w:rPr>
      <w:rFonts w:ascii="Tahoma" w:hAnsi="Tahoma" w:cs="Tahoma"/>
      <w:sz w:val="20"/>
      <w:szCs w:val="20"/>
      <w:lang w:val="en-US" w:eastAsia="en-US"/>
    </w:rPr>
  </w:style>
  <w:style w:type="character" w:customStyle="1" w:styleId="30">
    <w:name w:val="Заголовок 3 Знак"/>
    <w:link w:val="3"/>
    <w:rsid w:val="000F2F84"/>
    <w:rPr>
      <w:rFonts w:ascii="Arial" w:hAnsi="Arial"/>
      <w:sz w:val="24"/>
      <w:szCs w:val="24"/>
      <w:lang w:val="x-none" w:eastAsia="x-none"/>
    </w:rPr>
  </w:style>
  <w:style w:type="character" w:customStyle="1" w:styleId="40">
    <w:name w:val="Заголовок 4 Знак"/>
    <w:link w:val="4"/>
    <w:rsid w:val="000F2F84"/>
    <w:rPr>
      <w:rFonts w:ascii="Arial" w:hAnsi="Arial"/>
      <w:sz w:val="24"/>
      <w:szCs w:val="24"/>
      <w:lang w:val="x-none" w:eastAsia="x-none"/>
    </w:rPr>
  </w:style>
  <w:style w:type="character" w:customStyle="1" w:styleId="50">
    <w:name w:val="Заголовок 5 Знак"/>
    <w:link w:val="5"/>
    <w:rsid w:val="000F2F84"/>
    <w:rPr>
      <w:rFonts w:ascii="Arial" w:hAnsi="Arial"/>
      <w:b/>
      <w:bCs/>
      <w:i/>
      <w:iCs/>
      <w:sz w:val="26"/>
      <w:szCs w:val="26"/>
      <w:lang w:val="x-none" w:eastAsia="x-none"/>
    </w:rPr>
  </w:style>
  <w:style w:type="character" w:styleId="af8">
    <w:name w:val="Hyperlink"/>
    <w:rsid w:val="000F2F84"/>
    <w:rPr>
      <w:rFonts w:cs="Times New Roman"/>
      <w:color w:val="0000FF"/>
      <w:u w:val="single"/>
    </w:rPr>
  </w:style>
  <w:style w:type="paragraph" w:customStyle="1" w:styleId="ListParagraph1">
    <w:name w:val="List Paragraph1"/>
    <w:basedOn w:val="a"/>
    <w:uiPriority w:val="99"/>
    <w:rsid w:val="000F2F84"/>
    <w:pPr>
      <w:suppressAutoHyphens/>
    </w:pPr>
    <w:rPr>
      <w:rFonts w:eastAsia="PMingLiU"/>
      <w:kern w:val="2"/>
      <w:sz w:val="20"/>
      <w:szCs w:val="20"/>
      <w:lang w:eastAsia="ar-SA"/>
    </w:rPr>
  </w:style>
  <w:style w:type="character" w:customStyle="1" w:styleId="20">
    <w:name w:val="Заголовок 2 Знак"/>
    <w:link w:val="2"/>
    <w:rsid w:val="000F2F84"/>
    <w:rPr>
      <w:b/>
      <w:sz w:val="28"/>
    </w:rPr>
  </w:style>
  <w:style w:type="character" w:styleId="af9">
    <w:name w:val="FollowedHyperlink"/>
    <w:unhideWhenUsed/>
    <w:rsid w:val="000F2F84"/>
    <w:rPr>
      <w:color w:val="800080"/>
      <w:u w:val="single"/>
    </w:rPr>
  </w:style>
  <w:style w:type="paragraph" w:styleId="afa">
    <w:name w:val="Body Text First Indent"/>
    <w:basedOn w:val="a"/>
    <w:link w:val="afb"/>
    <w:uiPriority w:val="99"/>
    <w:unhideWhenUsed/>
    <w:rsid w:val="000F2F84"/>
    <w:pPr>
      <w:ind w:firstLine="210"/>
    </w:pPr>
    <w:rPr>
      <w:rFonts w:ascii="Arial" w:hAnsi="Arial" w:cs="Arial"/>
      <w:sz w:val="28"/>
      <w:szCs w:val="20"/>
    </w:rPr>
  </w:style>
  <w:style w:type="character" w:customStyle="1" w:styleId="afb">
    <w:name w:val="Красная строка Знак"/>
    <w:link w:val="afa"/>
    <w:uiPriority w:val="99"/>
    <w:rsid w:val="000F2F84"/>
    <w:rPr>
      <w:rFonts w:ascii="Arial" w:hAnsi="Arial" w:cs="Arial"/>
      <w:sz w:val="28"/>
      <w:lang w:val="ru-RU" w:eastAsia="ru-RU" w:bidi="ar-SA"/>
    </w:rPr>
  </w:style>
  <w:style w:type="paragraph" w:styleId="afc">
    <w:name w:val="List Bullet"/>
    <w:basedOn w:val="afa"/>
    <w:uiPriority w:val="99"/>
    <w:unhideWhenUsed/>
    <w:rsid w:val="000F2F84"/>
    <w:pPr>
      <w:tabs>
        <w:tab w:val="num" w:pos="360"/>
      </w:tabs>
      <w:ind w:left="360" w:hanging="360"/>
    </w:pPr>
  </w:style>
  <w:style w:type="paragraph" w:styleId="32">
    <w:name w:val="List 3"/>
    <w:basedOn w:val="a"/>
    <w:uiPriority w:val="99"/>
    <w:unhideWhenUsed/>
    <w:rsid w:val="000F2F84"/>
    <w:pPr>
      <w:ind w:left="849" w:hanging="283"/>
      <w:jc w:val="both"/>
    </w:pPr>
    <w:rPr>
      <w:rFonts w:ascii="Arial" w:hAnsi="Arial" w:cs="Arial"/>
      <w:sz w:val="28"/>
      <w:szCs w:val="28"/>
    </w:rPr>
  </w:style>
  <w:style w:type="character" w:customStyle="1" w:styleId="ab">
    <w:name w:val="Основной текст с отступом Знак"/>
    <w:link w:val="aa"/>
    <w:rsid w:val="000F2F84"/>
    <w:rPr>
      <w:sz w:val="28"/>
    </w:rPr>
  </w:style>
  <w:style w:type="paragraph" w:styleId="26">
    <w:name w:val="Body Text 2"/>
    <w:basedOn w:val="a"/>
    <w:link w:val="27"/>
    <w:unhideWhenUsed/>
    <w:rsid w:val="000F2F84"/>
    <w:pPr>
      <w:spacing w:after="120" w:line="480" w:lineRule="auto"/>
    </w:pPr>
    <w:rPr>
      <w:rFonts w:ascii="Arial" w:hAnsi="Arial"/>
      <w:sz w:val="20"/>
      <w:szCs w:val="20"/>
      <w:lang w:val="x-none" w:eastAsia="x-none"/>
    </w:rPr>
  </w:style>
  <w:style w:type="character" w:customStyle="1" w:styleId="27">
    <w:name w:val="Основной текст 2 Знак"/>
    <w:link w:val="26"/>
    <w:rsid w:val="000F2F84"/>
    <w:rPr>
      <w:rFonts w:ascii="Arial" w:hAnsi="Arial"/>
      <w:lang w:val="x-none" w:eastAsia="x-none"/>
    </w:rPr>
  </w:style>
  <w:style w:type="paragraph" w:styleId="33">
    <w:name w:val="Body Text Indent 3"/>
    <w:basedOn w:val="a"/>
    <w:link w:val="34"/>
    <w:unhideWhenUsed/>
    <w:rsid w:val="000F2F84"/>
    <w:pPr>
      <w:spacing w:after="120"/>
      <w:ind w:left="283"/>
    </w:pPr>
    <w:rPr>
      <w:rFonts w:ascii="Arial" w:hAnsi="Arial"/>
      <w:sz w:val="16"/>
      <w:szCs w:val="16"/>
      <w:lang w:val="x-none" w:eastAsia="x-none"/>
    </w:rPr>
  </w:style>
  <w:style w:type="character" w:customStyle="1" w:styleId="34">
    <w:name w:val="Основной текст с отступом 3 Знак"/>
    <w:link w:val="33"/>
    <w:rsid w:val="000F2F84"/>
    <w:rPr>
      <w:rFonts w:ascii="Arial" w:hAnsi="Arial"/>
      <w:sz w:val="16"/>
      <w:szCs w:val="16"/>
      <w:lang w:val="x-none" w:eastAsia="x-none"/>
    </w:rPr>
  </w:style>
  <w:style w:type="paragraph" w:styleId="afd">
    <w:name w:val="Plain Text"/>
    <w:basedOn w:val="a"/>
    <w:link w:val="afe"/>
    <w:uiPriority w:val="99"/>
    <w:unhideWhenUsed/>
    <w:rsid w:val="000F2F84"/>
    <w:pPr>
      <w:spacing w:before="64" w:after="64"/>
    </w:pPr>
    <w:rPr>
      <w:rFonts w:ascii="Arial" w:hAnsi="Arial"/>
      <w:color w:val="000000"/>
      <w:sz w:val="20"/>
      <w:szCs w:val="20"/>
      <w:lang w:val="x-none" w:eastAsia="x-none"/>
    </w:rPr>
  </w:style>
  <w:style w:type="character" w:customStyle="1" w:styleId="afe">
    <w:name w:val="Текст Знак"/>
    <w:link w:val="afd"/>
    <w:uiPriority w:val="99"/>
    <w:rsid w:val="000F2F84"/>
    <w:rPr>
      <w:rFonts w:ascii="Arial" w:hAnsi="Arial"/>
      <w:color w:val="000000"/>
      <w:lang w:val="x-none" w:eastAsia="x-none"/>
    </w:rPr>
  </w:style>
  <w:style w:type="paragraph" w:styleId="aff">
    <w:name w:val="List Paragraph"/>
    <w:basedOn w:val="a"/>
    <w:qFormat/>
    <w:rsid w:val="000F2F84"/>
    <w:pPr>
      <w:spacing w:after="200" w:line="276" w:lineRule="auto"/>
      <w:ind w:left="720"/>
    </w:pPr>
    <w:rPr>
      <w:rFonts w:ascii="Calibri" w:hAnsi="Calibri" w:cs="Calibri"/>
      <w:sz w:val="22"/>
      <w:szCs w:val="22"/>
      <w:lang w:eastAsia="en-US"/>
    </w:rPr>
  </w:style>
  <w:style w:type="paragraph" w:customStyle="1" w:styleId="aff0">
    <w:name w:val="Внимание: Криминал!!"/>
    <w:basedOn w:val="a"/>
    <w:next w:val="a"/>
    <w:uiPriority w:val="99"/>
    <w:rsid w:val="000F2F84"/>
    <w:pPr>
      <w:widowControl w:val="0"/>
      <w:autoSpaceDE w:val="0"/>
      <w:autoSpaceDN w:val="0"/>
      <w:adjustRightInd w:val="0"/>
      <w:jc w:val="both"/>
    </w:pPr>
    <w:rPr>
      <w:rFonts w:ascii="Arial" w:hAnsi="Arial" w:cs="Arial"/>
    </w:rPr>
  </w:style>
  <w:style w:type="paragraph" w:customStyle="1" w:styleId="aff1">
    <w:name w:val="Внимание: недобросовестность!"/>
    <w:basedOn w:val="a"/>
    <w:next w:val="a"/>
    <w:uiPriority w:val="99"/>
    <w:rsid w:val="000F2F84"/>
    <w:pPr>
      <w:widowControl w:val="0"/>
      <w:autoSpaceDE w:val="0"/>
      <w:autoSpaceDN w:val="0"/>
      <w:adjustRightInd w:val="0"/>
      <w:jc w:val="both"/>
    </w:pPr>
    <w:rPr>
      <w:rFonts w:ascii="Arial" w:hAnsi="Arial" w:cs="Arial"/>
    </w:rPr>
  </w:style>
  <w:style w:type="paragraph" w:customStyle="1" w:styleId="aff2">
    <w:name w:val="Основное меню (преемственное)"/>
    <w:basedOn w:val="a"/>
    <w:next w:val="a"/>
    <w:uiPriority w:val="99"/>
    <w:rsid w:val="000F2F84"/>
    <w:pPr>
      <w:widowControl w:val="0"/>
      <w:autoSpaceDE w:val="0"/>
      <w:autoSpaceDN w:val="0"/>
      <w:adjustRightInd w:val="0"/>
      <w:jc w:val="both"/>
    </w:pPr>
    <w:rPr>
      <w:rFonts w:ascii="Verdana" w:hAnsi="Verdana" w:cs="Verdana"/>
    </w:rPr>
  </w:style>
  <w:style w:type="paragraph" w:customStyle="1" w:styleId="aff3">
    <w:basedOn w:val="aff2"/>
    <w:next w:val="a"/>
    <w:uiPriority w:val="99"/>
    <w:rsid w:val="000F2F84"/>
    <w:rPr>
      <w:rFonts w:ascii="Arial" w:hAnsi="Arial" w:cs="Arial"/>
      <w:b/>
      <w:bCs/>
      <w:color w:val="C0C0C0"/>
    </w:rPr>
  </w:style>
  <w:style w:type="paragraph" w:customStyle="1" w:styleId="aff4">
    <w:name w:val="Заголовок статьи"/>
    <w:basedOn w:val="a"/>
    <w:next w:val="a"/>
    <w:uiPriority w:val="99"/>
    <w:rsid w:val="000F2F84"/>
    <w:pPr>
      <w:widowControl w:val="0"/>
      <w:autoSpaceDE w:val="0"/>
      <w:autoSpaceDN w:val="0"/>
      <w:adjustRightInd w:val="0"/>
      <w:ind w:left="1612" w:hanging="892"/>
      <w:jc w:val="both"/>
    </w:pPr>
    <w:rPr>
      <w:rFonts w:ascii="Arial" w:hAnsi="Arial" w:cs="Arial"/>
    </w:rPr>
  </w:style>
  <w:style w:type="paragraph" w:customStyle="1" w:styleId="aff5">
    <w:name w:val="Интерактивный заголовок"/>
    <w:basedOn w:val="15"/>
    <w:next w:val="a"/>
    <w:uiPriority w:val="99"/>
    <w:rsid w:val="000F2F84"/>
    <w:pPr>
      <w:widowControl w:val="0"/>
      <w:pBdr>
        <w:bottom w:val="none" w:sz="0" w:space="0" w:color="auto"/>
      </w:pBdr>
      <w:autoSpaceDE w:val="0"/>
      <w:autoSpaceDN w:val="0"/>
      <w:adjustRightInd w:val="0"/>
      <w:spacing w:after="0"/>
      <w:contextualSpacing w:val="0"/>
      <w:jc w:val="both"/>
    </w:pPr>
    <w:rPr>
      <w:rFonts w:ascii="Arial" w:hAnsi="Arial" w:cs="Arial"/>
      <w:color w:val="auto"/>
      <w:spacing w:val="0"/>
      <w:kern w:val="0"/>
      <w:sz w:val="24"/>
      <w:szCs w:val="24"/>
      <w:u w:val="single"/>
    </w:rPr>
  </w:style>
  <w:style w:type="paragraph" w:customStyle="1" w:styleId="aff6">
    <w:name w:val="Интерфейс"/>
    <w:basedOn w:val="a"/>
    <w:next w:val="a"/>
    <w:uiPriority w:val="99"/>
    <w:rsid w:val="000F2F84"/>
    <w:pPr>
      <w:widowControl w:val="0"/>
      <w:autoSpaceDE w:val="0"/>
      <w:autoSpaceDN w:val="0"/>
      <w:adjustRightInd w:val="0"/>
      <w:jc w:val="both"/>
    </w:pPr>
    <w:rPr>
      <w:rFonts w:ascii="Arial" w:hAnsi="Arial" w:cs="Arial"/>
      <w:color w:val="ECE9D8"/>
      <w:sz w:val="22"/>
      <w:szCs w:val="22"/>
    </w:rPr>
  </w:style>
  <w:style w:type="paragraph" w:customStyle="1" w:styleId="aff7">
    <w:name w:val="Комментарий"/>
    <w:basedOn w:val="a"/>
    <w:next w:val="a"/>
    <w:uiPriority w:val="99"/>
    <w:rsid w:val="000F2F84"/>
    <w:pPr>
      <w:widowControl w:val="0"/>
      <w:autoSpaceDE w:val="0"/>
      <w:autoSpaceDN w:val="0"/>
      <w:adjustRightInd w:val="0"/>
      <w:ind w:left="170"/>
      <w:jc w:val="both"/>
    </w:pPr>
    <w:rPr>
      <w:rFonts w:ascii="Arial" w:hAnsi="Arial" w:cs="Arial"/>
      <w:i/>
      <w:iCs/>
      <w:color w:val="800080"/>
    </w:rPr>
  </w:style>
  <w:style w:type="paragraph" w:customStyle="1" w:styleId="aff8">
    <w:name w:val="Информация об изменениях документа"/>
    <w:basedOn w:val="aff7"/>
    <w:next w:val="a"/>
    <w:uiPriority w:val="99"/>
    <w:rsid w:val="000F2F84"/>
    <w:pPr>
      <w:ind w:left="0"/>
    </w:pPr>
  </w:style>
  <w:style w:type="paragraph" w:customStyle="1" w:styleId="aff9">
    <w:name w:val="Текст (лев. подпись)"/>
    <w:basedOn w:val="a"/>
    <w:next w:val="a"/>
    <w:uiPriority w:val="99"/>
    <w:rsid w:val="000F2F84"/>
    <w:pPr>
      <w:widowControl w:val="0"/>
      <w:autoSpaceDE w:val="0"/>
      <w:autoSpaceDN w:val="0"/>
      <w:adjustRightInd w:val="0"/>
    </w:pPr>
    <w:rPr>
      <w:rFonts w:ascii="Arial" w:hAnsi="Arial" w:cs="Arial"/>
    </w:rPr>
  </w:style>
  <w:style w:type="paragraph" w:customStyle="1" w:styleId="affa">
    <w:name w:val="Колонтитул (левый)"/>
    <w:basedOn w:val="aff9"/>
    <w:next w:val="a"/>
    <w:uiPriority w:val="99"/>
    <w:rsid w:val="000F2F84"/>
    <w:pPr>
      <w:jc w:val="both"/>
    </w:pPr>
    <w:rPr>
      <w:sz w:val="16"/>
      <w:szCs w:val="16"/>
    </w:rPr>
  </w:style>
  <w:style w:type="paragraph" w:customStyle="1" w:styleId="affb">
    <w:name w:val="Текст (прав. подпись)"/>
    <w:basedOn w:val="a"/>
    <w:next w:val="a"/>
    <w:uiPriority w:val="99"/>
    <w:rsid w:val="000F2F84"/>
    <w:pPr>
      <w:widowControl w:val="0"/>
      <w:autoSpaceDE w:val="0"/>
      <w:autoSpaceDN w:val="0"/>
      <w:adjustRightInd w:val="0"/>
      <w:jc w:val="right"/>
    </w:pPr>
    <w:rPr>
      <w:rFonts w:ascii="Arial" w:hAnsi="Arial" w:cs="Arial"/>
    </w:rPr>
  </w:style>
  <w:style w:type="paragraph" w:customStyle="1" w:styleId="affc">
    <w:name w:val="Колонтитул (правый)"/>
    <w:basedOn w:val="affb"/>
    <w:next w:val="a"/>
    <w:uiPriority w:val="99"/>
    <w:rsid w:val="000F2F84"/>
    <w:pPr>
      <w:jc w:val="both"/>
    </w:pPr>
    <w:rPr>
      <w:sz w:val="16"/>
      <w:szCs w:val="16"/>
    </w:rPr>
  </w:style>
  <w:style w:type="paragraph" w:customStyle="1" w:styleId="affd">
    <w:name w:val="Комментарий пользователя"/>
    <w:basedOn w:val="aff7"/>
    <w:next w:val="a"/>
    <w:uiPriority w:val="99"/>
    <w:rsid w:val="000F2F84"/>
    <w:pPr>
      <w:ind w:left="0"/>
      <w:jc w:val="left"/>
    </w:pPr>
    <w:rPr>
      <w:i w:val="0"/>
      <w:iCs w:val="0"/>
      <w:color w:val="000080"/>
    </w:rPr>
  </w:style>
  <w:style w:type="paragraph" w:customStyle="1" w:styleId="affe">
    <w:name w:val="Куда обратиться?"/>
    <w:basedOn w:val="a"/>
    <w:next w:val="a"/>
    <w:uiPriority w:val="99"/>
    <w:rsid w:val="000F2F84"/>
    <w:pPr>
      <w:widowControl w:val="0"/>
      <w:autoSpaceDE w:val="0"/>
      <w:autoSpaceDN w:val="0"/>
      <w:adjustRightInd w:val="0"/>
      <w:jc w:val="both"/>
    </w:pPr>
    <w:rPr>
      <w:rFonts w:ascii="Arial" w:hAnsi="Arial" w:cs="Arial"/>
    </w:rPr>
  </w:style>
  <w:style w:type="paragraph" w:customStyle="1" w:styleId="afff">
    <w:name w:val="Моноширинный"/>
    <w:basedOn w:val="a"/>
    <w:next w:val="a"/>
    <w:uiPriority w:val="99"/>
    <w:rsid w:val="000F2F84"/>
    <w:pPr>
      <w:widowControl w:val="0"/>
      <w:autoSpaceDE w:val="0"/>
      <w:autoSpaceDN w:val="0"/>
      <w:adjustRightInd w:val="0"/>
      <w:jc w:val="both"/>
    </w:pPr>
    <w:rPr>
      <w:rFonts w:ascii="Courier New" w:hAnsi="Courier New" w:cs="Courier New"/>
    </w:rPr>
  </w:style>
  <w:style w:type="paragraph" w:customStyle="1" w:styleId="afff0">
    <w:name w:val="Необходимые документы"/>
    <w:basedOn w:val="a"/>
    <w:next w:val="a"/>
    <w:uiPriority w:val="99"/>
    <w:rsid w:val="000F2F84"/>
    <w:pPr>
      <w:widowControl w:val="0"/>
      <w:autoSpaceDE w:val="0"/>
      <w:autoSpaceDN w:val="0"/>
      <w:adjustRightInd w:val="0"/>
      <w:ind w:left="118"/>
      <w:jc w:val="both"/>
    </w:pPr>
    <w:rPr>
      <w:rFonts w:ascii="Arial" w:hAnsi="Arial" w:cs="Arial"/>
    </w:rPr>
  </w:style>
  <w:style w:type="paragraph" w:customStyle="1" w:styleId="afff1">
    <w:name w:val="Объект"/>
    <w:basedOn w:val="a"/>
    <w:next w:val="a"/>
    <w:uiPriority w:val="99"/>
    <w:rsid w:val="000F2F84"/>
    <w:pPr>
      <w:widowControl w:val="0"/>
      <w:autoSpaceDE w:val="0"/>
      <w:autoSpaceDN w:val="0"/>
      <w:adjustRightInd w:val="0"/>
      <w:jc w:val="both"/>
    </w:pPr>
    <w:rPr>
      <w:rFonts w:ascii="Arial" w:hAnsi="Arial" w:cs="Arial"/>
    </w:rPr>
  </w:style>
  <w:style w:type="paragraph" w:customStyle="1" w:styleId="afff2">
    <w:name w:val="Таблицы (моноширинный)"/>
    <w:basedOn w:val="a"/>
    <w:next w:val="a"/>
    <w:uiPriority w:val="99"/>
    <w:rsid w:val="000F2F84"/>
    <w:pPr>
      <w:widowControl w:val="0"/>
      <w:autoSpaceDE w:val="0"/>
      <w:autoSpaceDN w:val="0"/>
      <w:adjustRightInd w:val="0"/>
      <w:jc w:val="both"/>
    </w:pPr>
    <w:rPr>
      <w:rFonts w:ascii="Courier New" w:hAnsi="Courier New" w:cs="Courier New"/>
    </w:rPr>
  </w:style>
  <w:style w:type="paragraph" w:customStyle="1" w:styleId="afff3">
    <w:name w:val="Оглавление"/>
    <w:basedOn w:val="afff2"/>
    <w:next w:val="a"/>
    <w:uiPriority w:val="99"/>
    <w:rsid w:val="000F2F84"/>
    <w:pPr>
      <w:ind w:left="140"/>
    </w:pPr>
    <w:rPr>
      <w:rFonts w:ascii="Arial" w:hAnsi="Arial" w:cs="Arial"/>
    </w:rPr>
  </w:style>
  <w:style w:type="paragraph" w:customStyle="1" w:styleId="afff4">
    <w:name w:val="Переменная часть"/>
    <w:basedOn w:val="aff2"/>
    <w:next w:val="a"/>
    <w:uiPriority w:val="99"/>
    <w:rsid w:val="000F2F84"/>
    <w:rPr>
      <w:rFonts w:ascii="Arial" w:hAnsi="Arial" w:cs="Arial"/>
      <w:sz w:val="20"/>
      <w:szCs w:val="20"/>
    </w:rPr>
  </w:style>
  <w:style w:type="paragraph" w:customStyle="1" w:styleId="afff5">
    <w:name w:val="Постоянная часть"/>
    <w:basedOn w:val="aff2"/>
    <w:next w:val="a"/>
    <w:uiPriority w:val="99"/>
    <w:rsid w:val="000F2F84"/>
    <w:rPr>
      <w:rFonts w:ascii="Arial" w:hAnsi="Arial" w:cs="Arial"/>
      <w:sz w:val="22"/>
      <w:szCs w:val="22"/>
    </w:rPr>
  </w:style>
  <w:style w:type="paragraph" w:customStyle="1" w:styleId="afff6">
    <w:name w:val="Пример."/>
    <w:basedOn w:val="a"/>
    <w:next w:val="a"/>
    <w:uiPriority w:val="99"/>
    <w:rsid w:val="000F2F84"/>
    <w:pPr>
      <w:widowControl w:val="0"/>
      <w:autoSpaceDE w:val="0"/>
      <w:autoSpaceDN w:val="0"/>
      <w:adjustRightInd w:val="0"/>
      <w:ind w:left="118" w:firstLine="602"/>
      <w:jc w:val="both"/>
    </w:pPr>
    <w:rPr>
      <w:rFonts w:ascii="Arial" w:hAnsi="Arial" w:cs="Arial"/>
    </w:rPr>
  </w:style>
  <w:style w:type="paragraph" w:customStyle="1" w:styleId="afff7">
    <w:name w:val="Примечание."/>
    <w:basedOn w:val="aff7"/>
    <w:next w:val="a"/>
    <w:uiPriority w:val="99"/>
    <w:rsid w:val="000F2F84"/>
    <w:pPr>
      <w:ind w:left="0"/>
    </w:pPr>
    <w:rPr>
      <w:i w:val="0"/>
      <w:iCs w:val="0"/>
      <w:color w:val="auto"/>
    </w:rPr>
  </w:style>
  <w:style w:type="paragraph" w:customStyle="1" w:styleId="afff8">
    <w:name w:val="Словарная статья"/>
    <w:basedOn w:val="a"/>
    <w:next w:val="a"/>
    <w:uiPriority w:val="99"/>
    <w:rsid w:val="000F2F84"/>
    <w:pPr>
      <w:widowControl w:val="0"/>
      <w:autoSpaceDE w:val="0"/>
      <w:autoSpaceDN w:val="0"/>
      <w:adjustRightInd w:val="0"/>
      <w:ind w:right="118"/>
      <w:jc w:val="both"/>
    </w:pPr>
    <w:rPr>
      <w:rFonts w:ascii="Arial" w:hAnsi="Arial" w:cs="Arial"/>
    </w:rPr>
  </w:style>
  <w:style w:type="paragraph" w:customStyle="1" w:styleId="afff9">
    <w:name w:val="Текст (справка)"/>
    <w:basedOn w:val="a"/>
    <w:next w:val="a"/>
    <w:uiPriority w:val="99"/>
    <w:rsid w:val="000F2F84"/>
    <w:pPr>
      <w:widowControl w:val="0"/>
      <w:autoSpaceDE w:val="0"/>
      <w:autoSpaceDN w:val="0"/>
      <w:adjustRightInd w:val="0"/>
      <w:ind w:left="170" w:right="170"/>
    </w:pPr>
    <w:rPr>
      <w:rFonts w:ascii="Arial" w:hAnsi="Arial" w:cs="Arial"/>
    </w:rPr>
  </w:style>
  <w:style w:type="paragraph" w:customStyle="1" w:styleId="afffa">
    <w:name w:val="Текст в таблице"/>
    <w:basedOn w:val="ad"/>
    <w:next w:val="a"/>
    <w:uiPriority w:val="99"/>
    <w:rsid w:val="000F2F84"/>
    <w:pPr>
      <w:ind w:firstLine="500"/>
    </w:pPr>
    <w:rPr>
      <w:rFonts w:eastAsia="Times New Roman"/>
    </w:rPr>
  </w:style>
  <w:style w:type="paragraph" w:customStyle="1" w:styleId="afffb">
    <w:name w:val="Технический комментарий"/>
    <w:basedOn w:val="a"/>
    <w:next w:val="a"/>
    <w:uiPriority w:val="99"/>
    <w:rsid w:val="000F2F84"/>
    <w:pPr>
      <w:widowControl w:val="0"/>
      <w:autoSpaceDE w:val="0"/>
      <w:autoSpaceDN w:val="0"/>
      <w:adjustRightInd w:val="0"/>
    </w:pPr>
    <w:rPr>
      <w:rFonts w:ascii="Arial" w:hAnsi="Arial" w:cs="Arial"/>
    </w:rPr>
  </w:style>
  <w:style w:type="paragraph" w:customStyle="1" w:styleId="afffc">
    <w:name w:val="Центрированный (таблица)"/>
    <w:basedOn w:val="ad"/>
    <w:next w:val="a"/>
    <w:uiPriority w:val="99"/>
    <w:rsid w:val="000F2F84"/>
    <w:pPr>
      <w:jc w:val="center"/>
    </w:pPr>
    <w:rPr>
      <w:rFonts w:eastAsia="Times New Roman"/>
    </w:rPr>
  </w:style>
  <w:style w:type="paragraph" w:customStyle="1" w:styleId="afffd">
    <w:name w:val="Знак Знак Знак Знак"/>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ConsPlusNonformat">
    <w:name w:val="ConsPlusNonformat"/>
    <w:rsid w:val="000F2F84"/>
    <w:pPr>
      <w:widowControl w:val="0"/>
      <w:autoSpaceDE w:val="0"/>
      <w:autoSpaceDN w:val="0"/>
      <w:adjustRightInd w:val="0"/>
    </w:pPr>
    <w:rPr>
      <w:rFonts w:ascii="Courier New" w:hAnsi="Courier New" w:cs="Courier New"/>
    </w:rPr>
  </w:style>
  <w:style w:type="paragraph" w:customStyle="1" w:styleId="ConsPlusTitle">
    <w:name w:val="ConsPlusTitle"/>
    <w:rsid w:val="000F2F84"/>
    <w:pPr>
      <w:widowControl w:val="0"/>
      <w:autoSpaceDE w:val="0"/>
      <w:autoSpaceDN w:val="0"/>
      <w:adjustRightInd w:val="0"/>
    </w:pPr>
    <w:rPr>
      <w:rFonts w:ascii="Arial" w:hAnsi="Arial" w:cs="Arial"/>
      <w:b/>
      <w:bCs/>
    </w:rPr>
  </w:style>
  <w:style w:type="paragraph" w:customStyle="1" w:styleId="16">
    <w:name w:val="Стиль1"/>
    <w:basedOn w:val="a"/>
    <w:rsid w:val="000F2F84"/>
    <w:pPr>
      <w:tabs>
        <w:tab w:val="num" w:pos="2340"/>
      </w:tabs>
      <w:ind w:left="2340" w:hanging="360"/>
    </w:pPr>
    <w:rPr>
      <w:rFonts w:ascii="Arial" w:hAnsi="Arial" w:cs="Arial"/>
      <w:sz w:val="20"/>
      <w:szCs w:val="20"/>
    </w:rPr>
  </w:style>
  <w:style w:type="paragraph" w:customStyle="1" w:styleId="consnormal">
    <w:name w:val="consnormal"/>
    <w:basedOn w:val="a"/>
    <w:uiPriority w:val="99"/>
    <w:rsid w:val="000F2F84"/>
    <w:pPr>
      <w:spacing w:before="75" w:after="75"/>
    </w:pPr>
    <w:rPr>
      <w:rFonts w:ascii="Arial" w:hAnsi="Arial" w:cs="Arial"/>
      <w:color w:val="000000"/>
      <w:sz w:val="20"/>
      <w:szCs w:val="20"/>
    </w:rPr>
  </w:style>
  <w:style w:type="paragraph" w:customStyle="1" w:styleId="ConsNonformat">
    <w:name w:val="ConsNonformat"/>
    <w:uiPriority w:val="99"/>
    <w:rsid w:val="000F2F84"/>
    <w:pPr>
      <w:widowControl w:val="0"/>
      <w:autoSpaceDE w:val="0"/>
      <w:autoSpaceDN w:val="0"/>
      <w:adjustRightInd w:val="0"/>
      <w:ind w:right="19772"/>
    </w:pPr>
    <w:rPr>
      <w:rFonts w:ascii="Courier New" w:hAnsi="Courier New" w:cs="Courier New"/>
    </w:rPr>
  </w:style>
  <w:style w:type="paragraph" w:customStyle="1" w:styleId="ConsCell">
    <w:name w:val="ConsCell"/>
    <w:uiPriority w:val="99"/>
    <w:rsid w:val="000F2F84"/>
    <w:pPr>
      <w:widowControl w:val="0"/>
      <w:autoSpaceDE w:val="0"/>
      <w:autoSpaceDN w:val="0"/>
      <w:adjustRightInd w:val="0"/>
      <w:ind w:right="19772"/>
    </w:pPr>
    <w:rPr>
      <w:rFonts w:ascii="Arial" w:hAnsi="Arial" w:cs="Arial"/>
    </w:rPr>
  </w:style>
  <w:style w:type="paragraph" w:customStyle="1" w:styleId="ConsPlusDocList">
    <w:name w:val="ConsPlusDocList"/>
    <w:uiPriority w:val="99"/>
    <w:rsid w:val="000F2F84"/>
    <w:pPr>
      <w:widowControl w:val="0"/>
      <w:autoSpaceDE w:val="0"/>
      <w:autoSpaceDN w:val="0"/>
      <w:adjustRightInd w:val="0"/>
    </w:pPr>
    <w:rPr>
      <w:rFonts w:ascii="Courier New" w:hAnsi="Courier New" w:cs="Courier New"/>
    </w:rPr>
  </w:style>
  <w:style w:type="paragraph" w:customStyle="1" w:styleId="28">
    <w:name w:val="Знак2 Знак Знак Знак Знак Знак Знак Знак Знак Знак Знак Знак Знак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e">
    <w:name w:val="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f">
    <w:name w:val="Знак Знак Знак Знак Знак Знак Знак Знак Знак"/>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17">
    <w:name w:val="Знак Знак Знак1"/>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29">
    <w:name w:val="Знак2"/>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ConsTitle">
    <w:name w:val="ConsTitle"/>
    <w:uiPriority w:val="99"/>
    <w:rsid w:val="000F2F84"/>
    <w:pPr>
      <w:widowControl w:val="0"/>
      <w:autoSpaceDE w:val="0"/>
      <w:autoSpaceDN w:val="0"/>
      <w:adjustRightInd w:val="0"/>
      <w:ind w:right="19772"/>
    </w:pPr>
    <w:rPr>
      <w:rFonts w:ascii="Arial" w:hAnsi="Arial" w:cs="Arial"/>
      <w:b/>
      <w:bCs/>
    </w:rPr>
  </w:style>
  <w:style w:type="paragraph" w:customStyle="1" w:styleId="ConsNormal0">
    <w:name w:val="ConsNormal"/>
    <w:uiPriority w:val="99"/>
    <w:rsid w:val="000F2F84"/>
    <w:pPr>
      <w:widowControl w:val="0"/>
      <w:autoSpaceDE w:val="0"/>
      <w:autoSpaceDN w:val="0"/>
      <w:adjustRightInd w:val="0"/>
      <w:ind w:right="19772" w:firstLine="720"/>
    </w:pPr>
    <w:rPr>
      <w:rFonts w:ascii="Arial" w:hAnsi="Arial" w:cs="Arial"/>
    </w:rPr>
  </w:style>
  <w:style w:type="paragraph" w:customStyle="1" w:styleId="contentheader2cols">
    <w:name w:val="contentheader2cols"/>
    <w:basedOn w:val="a"/>
    <w:uiPriority w:val="99"/>
    <w:rsid w:val="000F2F84"/>
    <w:pPr>
      <w:spacing w:before="51"/>
      <w:ind w:left="257"/>
    </w:pPr>
    <w:rPr>
      <w:rFonts w:ascii="Arial" w:hAnsi="Arial" w:cs="Arial"/>
      <w:b/>
      <w:bCs/>
      <w:color w:val="3560A7"/>
      <w:sz w:val="22"/>
      <w:szCs w:val="22"/>
    </w:rPr>
  </w:style>
  <w:style w:type="paragraph" w:customStyle="1" w:styleId="a30">
    <w:name w:val="a3"/>
    <w:basedOn w:val="a"/>
    <w:uiPriority w:val="99"/>
    <w:rsid w:val="000F2F84"/>
    <w:pPr>
      <w:spacing w:before="64" w:after="64"/>
    </w:pPr>
    <w:rPr>
      <w:rFonts w:ascii="Arial" w:hAnsi="Arial" w:cs="Arial"/>
      <w:color w:val="000000"/>
      <w:sz w:val="20"/>
      <w:szCs w:val="20"/>
    </w:rPr>
  </w:style>
  <w:style w:type="paragraph" w:customStyle="1" w:styleId="18">
    <w:name w:val="Знак1"/>
    <w:basedOn w:val="a"/>
    <w:rsid w:val="000F2F84"/>
    <w:pPr>
      <w:spacing w:before="100" w:beforeAutospacing="1" w:after="100" w:afterAutospacing="1"/>
      <w:ind w:firstLine="709"/>
      <w:jc w:val="both"/>
    </w:pPr>
    <w:rPr>
      <w:rFonts w:ascii="Tahoma" w:hAnsi="Tahoma" w:cs="Tahoma"/>
      <w:sz w:val="20"/>
      <w:szCs w:val="20"/>
      <w:lang w:val="en-US" w:eastAsia="en-US"/>
    </w:rPr>
  </w:style>
  <w:style w:type="paragraph" w:customStyle="1" w:styleId="19">
    <w:name w:val="Знак1 Знак Знак Знак"/>
    <w:basedOn w:val="a"/>
    <w:rsid w:val="000F2F84"/>
    <w:pPr>
      <w:spacing w:before="100" w:beforeAutospacing="1" w:after="100" w:afterAutospacing="1"/>
    </w:pPr>
    <w:rPr>
      <w:rFonts w:ascii="Tahoma" w:hAnsi="Tahoma" w:cs="Tahoma"/>
      <w:sz w:val="20"/>
      <w:szCs w:val="20"/>
      <w:lang w:val="en-US" w:eastAsia="en-US"/>
    </w:rPr>
  </w:style>
  <w:style w:type="paragraph" w:customStyle="1" w:styleId="110">
    <w:name w:val="Знак11"/>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0F2F84"/>
    <w:pPr>
      <w:spacing w:before="100" w:beforeAutospacing="1" w:after="100" w:afterAutospacing="1"/>
    </w:pPr>
    <w:rPr>
      <w:rFonts w:ascii="Tahoma" w:hAnsi="Tahoma" w:cs="Tahoma"/>
      <w:sz w:val="20"/>
      <w:szCs w:val="20"/>
      <w:lang w:val="en-US" w:eastAsia="en-US"/>
    </w:rPr>
  </w:style>
  <w:style w:type="paragraph" w:customStyle="1" w:styleId="affff0">
    <w:name w:val="Адресат"/>
    <w:basedOn w:val="a"/>
    <w:uiPriority w:val="99"/>
    <w:rsid w:val="000F2F84"/>
    <w:pPr>
      <w:ind w:firstLine="567"/>
      <w:jc w:val="both"/>
    </w:pPr>
    <w:rPr>
      <w:rFonts w:ascii="Arial" w:hAnsi="Arial" w:cs="Arial"/>
      <w:sz w:val="28"/>
      <w:szCs w:val="28"/>
    </w:rPr>
  </w:style>
  <w:style w:type="paragraph" w:customStyle="1" w:styleId="affff1">
    <w:name w:val="Основной"/>
    <w:basedOn w:val="a"/>
    <w:uiPriority w:val="99"/>
    <w:rsid w:val="000F2F84"/>
    <w:pPr>
      <w:widowControl w:val="0"/>
      <w:ind w:firstLine="720"/>
      <w:jc w:val="both"/>
    </w:pPr>
    <w:rPr>
      <w:rFonts w:ascii="Arial" w:hAnsi="Arial" w:cs="Arial"/>
      <w:sz w:val="28"/>
      <w:szCs w:val="28"/>
    </w:rPr>
  </w:style>
  <w:style w:type="paragraph" w:customStyle="1" w:styleId="1a">
    <w:name w:val="Знак Знак Знак Знак1"/>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2a">
    <w:name w:val="Знак Знак Знак Знак2"/>
    <w:basedOn w:val="a"/>
    <w:uiPriority w:val="99"/>
    <w:rsid w:val="000F2F84"/>
    <w:pPr>
      <w:spacing w:before="100" w:beforeAutospacing="1" w:after="100" w:afterAutospacing="1"/>
      <w:jc w:val="both"/>
    </w:pPr>
    <w:rPr>
      <w:rFonts w:ascii="Tahoma" w:hAnsi="Tahoma" w:cs="Tahoma"/>
      <w:sz w:val="20"/>
      <w:szCs w:val="20"/>
      <w:lang w:val="en-US" w:eastAsia="en-US"/>
    </w:rPr>
  </w:style>
  <w:style w:type="paragraph" w:customStyle="1" w:styleId="6">
    <w:name w:val="Знак Знак Знак Знак6"/>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affff2">
    <w:name w:val="Знак Знак Знак Знак Знак Знак"/>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51">
    <w:name w:val="Знак Знак Знак Знак5"/>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2b">
    <w:name w:val="Знак Знак Знак Знак Знак Знак2"/>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41">
    <w:name w:val="Знак Знак Знак Знак4"/>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35">
    <w:name w:val="Знак Знак Знак Знак3"/>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1b">
    <w:name w:val="Знак Знак Знак Знак Знак Знак1"/>
    <w:basedOn w:val="a"/>
    <w:uiPriority w:val="99"/>
    <w:rsid w:val="000F2F84"/>
    <w:pPr>
      <w:spacing w:before="100" w:beforeAutospacing="1" w:after="100" w:afterAutospacing="1"/>
      <w:jc w:val="both"/>
    </w:pPr>
    <w:rPr>
      <w:rFonts w:ascii="Tahoma" w:hAnsi="Tahoma"/>
      <w:sz w:val="20"/>
      <w:szCs w:val="20"/>
      <w:lang w:val="en-US" w:eastAsia="en-US"/>
    </w:rPr>
  </w:style>
  <w:style w:type="paragraph" w:customStyle="1" w:styleId="130">
    <w:name w:val="Знак13"/>
    <w:basedOn w:val="a"/>
    <w:uiPriority w:val="99"/>
    <w:rsid w:val="000F2F84"/>
    <w:pPr>
      <w:spacing w:before="100" w:beforeAutospacing="1" w:after="100" w:afterAutospacing="1"/>
    </w:pPr>
    <w:rPr>
      <w:rFonts w:ascii="Tahoma" w:hAnsi="Tahoma"/>
      <w:sz w:val="20"/>
      <w:szCs w:val="20"/>
      <w:lang w:val="en-US" w:eastAsia="en-US"/>
    </w:rPr>
  </w:style>
  <w:style w:type="paragraph" w:customStyle="1" w:styleId="120">
    <w:name w:val="Знак12"/>
    <w:basedOn w:val="a"/>
    <w:uiPriority w:val="99"/>
    <w:rsid w:val="000F2F84"/>
    <w:pPr>
      <w:spacing w:before="100" w:beforeAutospacing="1" w:after="100" w:afterAutospacing="1"/>
    </w:pPr>
    <w:rPr>
      <w:rFonts w:ascii="Tahoma" w:hAnsi="Tahoma"/>
      <w:sz w:val="20"/>
      <w:szCs w:val="20"/>
      <w:lang w:val="en-US" w:eastAsia="en-US"/>
    </w:rPr>
  </w:style>
  <w:style w:type="character" w:customStyle="1" w:styleId="affff3">
    <w:name w:val="Активная гипертекстовая ссылка"/>
    <w:rsid w:val="000F2F84"/>
    <w:rPr>
      <w:rFonts w:ascii="Times New Roman" w:hAnsi="Times New Roman" w:cs="Times New Roman" w:hint="default"/>
      <w:b/>
      <w:bCs/>
      <w:color w:val="008000"/>
      <w:u w:val="single"/>
    </w:rPr>
  </w:style>
  <w:style w:type="character" w:customStyle="1" w:styleId="affff4">
    <w:name w:val="Заголовок своего сообщения"/>
    <w:rsid w:val="000F2F84"/>
    <w:rPr>
      <w:rFonts w:ascii="Times New Roman" w:hAnsi="Times New Roman" w:cs="Times New Roman" w:hint="default"/>
      <w:b/>
      <w:bCs/>
      <w:color w:val="000080"/>
    </w:rPr>
  </w:style>
  <w:style w:type="character" w:customStyle="1" w:styleId="affff5">
    <w:name w:val="Заголовок чужого сообщения"/>
    <w:rsid w:val="000F2F84"/>
    <w:rPr>
      <w:rFonts w:ascii="Times New Roman" w:hAnsi="Times New Roman" w:cs="Times New Roman" w:hint="default"/>
      <w:b/>
      <w:bCs/>
      <w:color w:val="FF0000"/>
    </w:rPr>
  </w:style>
  <w:style w:type="character" w:customStyle="1" w:styleId="affff6">
    <w:name w:val="Найденные слова"/>
    <w:rsid w:val="000F2F84"/>
    <w:rPr>
      <w:rFonts w:ascii="Times New Roman" w:hAnsi="Times New Roman" w:cs="Times New Roman" w:hint="default"/>
      <w:b/>
      <w:bCs/>
      <w:color w:val="000080"/>
    </w:rPr>
  </w:style>
  <w:style w:type="character" w:customStyle="1" w:styleId="affff7">
    <w:name w:val="Не вступил в силу"/>
    <w:rsid w:val="000F2F84"/>
    <w:rPr>
      <w:rFonts w:ascii="Times New Roman" w:hAnsi="Times New Roman" w:cs="Times New Roman" w:hint="default"/>
      <w:b/>
      <w:bCs/>
      <w:color w:val="008080"/>
    </w:rPr>
  </w:style>
  <w:style w:type="character" w:customStyle="1" w:styleId="affff8">
    <w:name w:val="Опечатки"/>
    <w:rsid w:val="000F2F84"/>
    <w:rPr>
      <w:color w:val="FF0000"/>
    </w:rPr>
  </w:style>
  <w:style w:type="character" w:customStyle="1" w:styleId="affff9">
    <w:name w:val="Продолжение ссылки"/>
    <w:rsid w:val="000F2F84"/>
    <w:rPr>
      <w:rFonts w:ascii="Times New Roman" w:hAnsi="Times New Roman" w:cs="Times New Roman" w:hint="default"/>
      <w:b/>
      <w:bCs/>
      <w:color w:val="008000"/>
    </w:rPr>
  </w:style>
  <w:style w:type="character" w:customStyle="1" w:styleId="affffa">
    <w:name w:val="Сравнение редакций"/>
    <w:rsid w:val="000F2F84"/>
    <w:rPr>
      <w:rFonts w:ascii="Times New Roman" w:hAnsi="Times New Roman" w:cs="Times New Roman" w:hint="default"/>
      <w:b/>
      <w:bCs/>
      <w:color w:val="000080"/>
    </w:rPr>
  </w:style>
  <w:style w:type="character" w:customStyle="1" w:styleId="affffb">
    <w:name w:val="Сравнение редакций. Добавленный фрагмент"/>
    <w:rsid w:val="000F2F84"/>
    <w:rPr>
      <w:color w:val="0000FF"/>
    </w:rPr>
  </w:style>
  <w:style w:type="character" w:customStyle="1" w:styleId="affffc">
    <w:name w:val="Сравнение редакций. Удаленный фрагмент"/>
    <w:rsid w:val="000F2F84"/>
    <w:rPr>
      <w:strike/>
      <w:color w:val="808000"/>
    </w:rPr>
  </w:style>
  <w:style w:type="character" w:customStyle="1" w:styleId="affffd">
    <w:name w:val="Утратил силу"/>
    <w:rsid w:val="000F2F84"/>
    <w:rPr>
      <w:rFonts w:ascii="Times New Roman" w:hAnsi="Times New Roman" w:cs="Times New Roman" w:hint="default"/>
      <w:b/>
      <w:bCs/>
      <w:strike/>
      <w:color w:val="808000"/>
    </w:rPr>
  </w:style>
  <w:style w:type="character" w:customStyle="1" w:styleId="FooterChar">
    <w:name w:val="Footer Char"/>
    <w:locked/>
    <w:rsid w:val="000F2F84"/>
    <w:rPr>
      <w:lang w:val="ru-RU" w:eastAsia="ru-RU" w:bidi="ar-SA"/>
    </w:rPr>
  </w:style>
  <w:style w:type="character" w:customStyle="1" w:styleId="FooterChar1">
    <w:name w:val="Footer Char1"/>
    <w:locked/>
    <w:rsid w:val="000F2F84"/>
    <w:rPr>
      <w:lang w:val="ru-RU" w:eastAsia="ru-RU" w:bidi="ar-SA"/>
    </w:rPr>
  </w:style>
  <w:style w:type="character" w:customStyle="1" w:styleId="HeaderChar">
    <w:name w:val="Header Char"/>
    <w:semiHidden/>
    <w:locked/>
    <w:rsid w:val="000F2F84"/>
    <w:rPr>
      <w:lang w:val="ru-RU" w:eastAsia="ru-RU" w:bidi="ar-SA"/>
    </w:rPr>
  </w:style>
  <w:style w:type="character" w:customStyle="1" w:styleId="2c">
    <w:name w:val="Основной текст Знак2"/>
    <w:aliases w:val="Основной текст Знак Знак1"/>
    <w:uiPriority w:val="99"/>
    <w:rsid w:val="000F2F84"/>
    <w:rPr>
      <w:sz w:val="28"/>
    </w:rPr>
  </w:style>
  <w:style w:type="table" w:styleId="affffe">
    <w:name w:val="Table Grid"/>
    <w:basedOn w:val="a1"/>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c">
    <w:name w:val="Нет списка1"/>
    <w:next w:val="a2"/>
    <w:uiPriority w:val="99"/>
    <w:semiHidden/>
    <w:unhideWhenUsed/>
    <w:rsid w:val="000F2F84"/>
  </w:style>
  <w:style w:type="numbering" w:customStyle="1" w:styleId="111">
    <w:name w:val="Нет списка11"/>
    <w:next w:val="a2"/>
    <w:uiPriority w:val="99"/>
    <w:semiHidden/>
    <w:unhideWhenUsed/>
    <w:rsid w:val="000F2F84"/>
  </w:style>
  <w:style w:type="character" w:styleId="afffff">
    <w:name w:val="Strong"/>
    <w:uiPriority w:val="22"/>
    <w:qFormat/>
    <w:rsid w:val="000F2F84"/>
    <w:rPr>
      <w:b/>
      <w:bCs/>
    </w:rPr>
  </w:style>
  <w:style w:type="paragraph" w:customStyle="1" w:styleId="42">
    <w:name w:val="Абзац списка4"/>
    <w:basedOn w:val="a"/>
    <w:uiPriority w:val="99"/>
    <w:rsid w:val="000F2F84"/>
    <w:pPr>
      <w:spacing w:line="276" w:lineRule="auto"/>
      <w:ind w:left="720" w:firstLine="709"/>
      <w:contextualSpacing/>
      <w:jc w:val="both"/>
    </w:pPr>
    <w:rPr>
      <w:sz w:val="28"/>
      <w:szCs w:val="22"/>
      <w:lang w:eastAsia="en-US"/>
    </w:rPr>
  </w:style>
  <w:style w:type="paragraph" w:customStyle="1" w:styleId="52">
    <w:name w:val="Абзац списка5"/>
    <w:basedOn w:val="a"/>
    <w:uiPriority w:val="99"/>
    <w:rsid w:val="000F2F84"/>
    <w:pPr>
      <w:spacing w:line="276" w:lineRule="auto"/>
      <w:ind w:left="720" w:firstLine="709"/>
      <w:contextualSpacing/>
      <w:jc w:val="both"/>
    </w:pPr>
    <w:rPr>
      <w:sz w:val="28"/>
      <w:szCs w:val="22"/>
      <w:lang w:eastAsia="en-US"/>
    </w:rPr>
  </w:style>
  <w:style w:type="paragraph" w:customStyle="1" w:styleId="60">
    <w:name w:val="Абзац списка6"/>
    <w:basedOn w:val="a"/>
    <w:uiPriority w:val="99"/>
    <w:rsid w:val="000F2F84"/>
    <w:pPr>
      <w:spacing w:line="276" w:lineRule="auto"/>
      <w:ind w:left="720" w:firstLine="709"/>
      <w:contextualSpacing/>
      <w:jc w:val="both"/>
    </w:pPr>
    <w:rPr>
      <w:sz w:val="28"/>
      <w:szCs w:val="22"/>
      <w:lang w:eastAsia="en-US"/>
    </w:rPr>
  </w:style>
  <w:style w:type="paragraph" w:customStyle="1" w:styleId="7">
    <w:name w:val="Абзац списка7"/>
    <w:basedOn w:val="a"/>
    <w:uiPriority w:val="99"/>
    <w:rsid w:val="000F2F84"/>
    <w:pPr>
      <w:spacing w:line="276" w:lineRule="auto"/>
      <w:ind w:left="720" w:firstLine="709"/>
      <w:contextualSpacing/>
      <w:jc w:val="both"/>
    </w:pPr>
    <w:rPr>
      <w:sz w:val="28"/>
      <w:szCs w:val="22"/>
      <w:lang w:eastAsia="en-US"/>
    </w:rPr>
  </w:style>
  <w:style w:type="paragraph" w:customStyle="1" w:styleId="8">
    <w:name w:val="Абзац списка8"/>
    <w:basedOn w:val="a"/>
    <w:uiPriority w:val="99"/>
    <w:rsid w:val="000F2F84"/>
    <w:pPr>
      <w:spacing w:line="276" w:lineRule="auto"/>
      <w:ind w:left="720" w:firstLine="709"/>
      <w:contextualSpacing/>
      <w:jc w:val="both"/>
    </w:pPr>
    <w:rPr>
      <w:sz w:val="28"/>
      <w:szCs w:val="22"/>
      <w:lang w:eastAsia="en-US"/>
    </w:rPr>
  </w:style>
  <w:style w:type="character" w:customStyle="1" w:styleId="1d">
    <w:name w:val="Нижний колонтитул Знак1"/>
    <w:aliases w:val="Знак Знак1"/>
    <w:uiPriority w:val="99"/>
    <w:semiHidden/>
    <w:rsid w:val="000F2F84"/>
  </w:style>
  <w:style w:type="table" w:customStyle="1" w:styleId="1e">
    <w:name w:val="Сетка таблицы1"/>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9">
    <w:name w:val="Абзац списка9"/>
    <w:basedOn w:val="a"/>
    <w:rsid w:val="000F2F84"/>
    <w:pPr>
      <w:spacing w:line="276" w:lineRule="auto"/>
      <w:ind w:left="720" w:firstLine="709"/>
      <w:contextualSpacing/>
      <w:jc w:val="both"/>
    </w:pPr>
    <w:rPr>
      <w:sz w:val="28"/>
      <w:szCs w:val="22"/>
      <w:lang w:eastAsia="en-US"/>
    </w:rPr>
  </w:style>
  <w:style w:type="table" w:customStyle="1" w:styleId="2d">
    <w:name w:val="Сетка таблицы2"/>
    <w:basedOn w:val="a1"/>
    <w:next w:val="affffe"/>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0">
    <w:name w:val="Нет списка111"/>
    <w:next w:val="a2"/>
    <w:uiPriority w:val="99"/>
    <w:semiHidden/>
    <w:unhideWhenUsed/>
    <w:rsid w:val="000F2F84"/>
  </w:style>
  <w:style w:type="numbering" w:customStyle="1" w:styleId="1111">
    <w:name w:val="Нет списка1111"/>
    <w:next w:val="a2"/>
    <w:uiPriority w:val="99"/>
    <w:semiHidden/>
    <w:unhideWhenUsed/>
    <w:rsid w:val="000F2F84"/>
  </w:style>
  <w:style w:type="table" w:customStyle="1" w:styleId="112">
    <w:name w:val="Сетка таблицы11"/>
    <w:basedOn w:val="a1"/>
    <w:uiPriority w:val="59"/>
    <w:rsid w:val="000F2F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5">
    <w:name w:val="Название1"/>
    <w:basedOn w:val="a"/>
    <w:next w:val="a"/>
    <w:link w:val="afffff0"/>
    <w:qFormat/>
    <w:rsid w:val="000F2F84"/>
    <w:pPr>
      <w:pBdr>
        <w:bottom w:val="single" w:sz="8" w:space="4" w:color="4F81BD"/>
      </w:pBdr>
      <w:spacing w:after="300"/>
      <w:contextualSpacing/>
    </w:pPr>
    <w:rPr>
      <w:rFonts w:ascii="Cambria" w:hAnsi="Cambria"/>
      <w:color w:val="17365D"/>
      <w:spacing w:val="5"/>
      <w:kern w:val="28"/>
      <w:sz w:val="52"/>
      <w:szCs w:val="52"/>
    </w:rPr>
  </w:style>
  <w:style w:type="character" w:customStyle="1" w:styleId="afffff0">
    <w:name w:val="Название Знак"/>
    <w:link w:val="15"/>
    <w:rsid w:val="000F2F84"/>
    <w:rPr>
      <w:rFonts w:ascii="Cambria" w:hAnsi="Cambria"/>
      <w:color w:val="17365D"/>
      <w:spacing w:val="5"/>
      <w:kern w:val="28"/>
      <w:sz w:val="52"/>
      <w:szCs w:val="52"/>
    </w:rPr>
  </w:style>
  <w:style w:type="paragraph" w:customStyle="1" w:styleId="description">
    <w:name w:val="description"/>
    <w:basedOn w:val="a"/>
    <w:rsid w:val="000F2F84"/>
    <w:pPr>
      <w:spacing w:before="100" w:beforeAutospacing="1" w:after="100" w:afterAutospacing="1"/>
    </w:pPr>
  </w:style>
  <w:style w:type="numbering" w:customStyle="1" w:styleId="2e">
    <w:name w:val="Нет списка2"/>
    <w:next w:val="a2"/>
    <w:uiPriority w:val="99"/>
    <w:semiHidden/>
    <w:rsid w:val="00FE3233"/>
  </w:style>
  <w:style w:type="paragraph" w:customStyle="1" w:styleId="afffff1">
    <w:basedOn w:val="aff2"/>
    <w:next w:val="a"/>
    <w:uiPriority w:val="99"/>
    <w:rsid w:val="00FE3233"/>
    <w:rPr>
      <w:rFonts w:ascii="Arial" w:hAnsi="Arial" w:cs="Arial"/>
      <w:b/>
      <w:bCs/>
      <w:color w:val="C0C0C0"/>
    </w:rPr>
  </w:style>
  <w:style w:type="numbering" w:customStyle="1" w:styleId="121">
    <w:name w:val="Нет списка12"/>
    <w:next w:val="a2"/>
    <w:uiPriority w:val="99"/>
    <w:semiHidden/>
    <w:unhideWhenUsed/>
    <w:rsid w:val="00FE3233"/>
  </w:style>
  <w:style w:type="numbering" w:customStyle="1" w:styleId="1120">
    <w:name w:val="Нет списка112"/>
    <w:next w:val="a2"/>
    <w:uiPriority w:val="99"/>
    <w:semiHidden/>
    <w:unhideWhenUsed/>
    <w:rsid w:val="00FE3233"/>
  </w:style>
  <w:style w:type="numbering" w:customStyle="1" w:styleId="1112">
    <w:name w:val="Нет списка1112"/>
    <w:next w:val="a2"/>
    <w:uiPriority w:val="99"/>
    <w:semiHidden/>
    <w:unhideWhenUsed/>
    <w:rsid w:val="00FE3233"/>
  </w:style>
  <w:style w:type="numbering" w:customStyle="1" w:styleId="11111">
    <w:name w:val="Нет списка11111"/>
    <w:next w:val="a2"/>
    <w:uiPriority w:val="99"/>
    <w:semiHidden/>
    <w:unhideWhenUsed/>
    <w:rsid w:val="00FE3233"/>
  </w:style>
  <w:style w:type="paragraph" w:styleId="36">
    <w:name w:val="Body Text 3"/>
    <w:basedOn w:val="a"/>
    <w:link w:val="37"/>
    <w:rsid w:val="007953C4"/>
    <w:pPr>
      <w:jc w:val="center"/>
    </w:pPr>
    <w:rPr>
      <w:sz w:val="28"/>
      <w:szCs w:val="28"/>
    </w:rPr>
  </w:style>
  <w:style w:type="character" w:customStyle="1" w:styleId="37">
    <w:name w:val="Основной текст 3 Знак"/>
    <w:basedOn w:val="a0"/>
    <w:link w:val="36"/>
    <w:rsid w:val="007953C4"/>
    <w:rPr>
      <w:sz w:val="28"/>
      <w:szCs w:val="28"/>
    </w:rPr>
  </w:style>
  <w:style w:type="paragraph" w:styleId="afffff2">
    <w:name w:val="No Spacing"/>
    <w:qFormat/>
    <w:rsid w:val="007953C4"/>
    <w:rPr>
      <w:rFonts w:ascii="Calibri" w:hAnsi="Calibri"/>
      <w:sz w:val="22"/>
      <w:szCs w:val="22"/>
    </w:rPr>
  </w:style>
  <w:style w:type="paragraph" w:customStyle="1" w:styleId="xl65">
    <w:name w:val="xl65"/>
    <w:basedOn w:val="a"/>
    <w:rsid w:val="007953C4"/>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6">
    <w:name w:val="xl66"/>
    <w:basedOn w:val="a"/>
    <w:rsid w:val="007953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7">
    <w:name w:val="xl67"/>
    <w:basedOn w:val="a"/>
    <w:rsid w:val="007953C4"/>
    <w:pPr>
      <w:spacing w:before="100" w:beforeAutospacing="1" w:after="100" w:afterAutospacing="1"/>
    </w:pPr>
  </w:style>
  <w:style w:type="paragraph" w:customStyle="1" w:styleId="xl68">
    <w:name w:val="xl68"/>
    <w:basedOn w:val="a"/>
    <w:rsid w:val="007953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9">
    <w:name w:val="xl69"/>
    <w:basedOn w:val="a"/>
    <w:rsid w:val="007953C4"/>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0">
    <w:name w:val="xl70"/>
    <w:basedOn w:val="a"/>
    <w:rsid w:val="007953C4"/>
    <w:pPr>
      <w:spacing w:before="100" w:beforeAutospacing="1" w:after="100" w:afterAutospacing="1"/>
      <w:jc w:val="center"/>
    </w:pPr>
  </w:style>
  <w:style w:type="paragraph" w:customStyle="1" w:styleId="xl71">
    <w:name w:val="xl71"/>
    <w:basedOn w:val="a"/>
    <w:rsid w:val="007953C4"/>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
    <w:rsid w:val="007953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3">
    <w:name w:val="xl73"/>
    <w:basedOn w:val="a"/>
    <w:rsid w:val="007953C4"/>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4">
    <w:name w:val="xl74"/>
    <w:basedOn w:val="a"/>
    <w:rsid w:val="007953C4"/>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5">
    <w:name w:val="xl75"/>
    <w:basedOn w:val="a"/>
    <w:rsid w:val="007953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6">
    <w:name w:val="xl76"/>
    <w:basedOn w:val="a"/>
    <w:rsid w:val="007953C4"/>
    <w:pPr>
      <w:pBdr>
        <w:top w:val="single" w:sz="4" w:space="0" w:color="auto"/>
        <w:bottom w:val="single" w:sz="4" w:space="0" w:color="auto"/>
      </w:pBdr>
      <w:spacing w:before="100" w:beforeAutospacing="1" w:after="100" w:afterAutospacing="1"/>
      <w:jc w:val="center"/>
    </w:pPr>
  </w:style>
  <w:style w:type="paragraph" w:customStyle="1" w:styleId="xl77">
    <w:name w:val="xl77"/>
    <w:basedOn w:val="a"/>
    <w:rsid w:val="007953C4"/>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78">
    <w:name w:val="xl78"/>
    <w:basedOn w:val="a"/>
    <w:rsid w:val="007953C4"/>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9">
    <w:name w:val="xl79"/>
    <w:basedOn w:val="a"/>
    <w:rsid w:val="007953C4"/>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80">
    <w:name w:val="xl80"/>
    <w:basedOn w:val="a"/>
    <w:rsid w:val="007953C4"/>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81">
    <w:name w:val="xl81"/>
    <w:basedOn w:val="a"/>
    <w:rsid w:val="007953C4"/>
    <w:pPr>
      <w:pBdr>
        <w:left w:val="single" w:sz="4" w:space="0" w:color="auto"/>
        <w:right w:val="single" w:sz="4" w:space="0" w:color="auto"/>
      </w:pBdr>
      <w:spacing w:before="100" w:beforeAutospacing="1" w:after="100" w:afterAutospacing="1"/>
      <w:jc w:val="center"/>
    </w:pPr>
  </w:style>
  <w:style w:type="paragraph" w:customStyle="1" w:styleId="xl82">
    <w:name w:val="xl82"/>
    <w:basedOn w:val="a"/>
    <w:rsid w:val="007953C4"/>
    <w:pPr>
      <w:pBdr>
        <w:left w:val="single" w:sz="4" w:space="0" w:color="auto"/>
        <w:bottom w:val="single" w:sz="4" w:space="0" w:color="auto"/>
        <w:right w:val="single" w:sz="4" w:space="0" w:color="auto"/>
      </w:pBdr>
      <w:spacing w:before="100" w:beforeAutospacing="1" w:after="100" w:afterAutospacing="1"/>
      <w:jc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1078108">
      <w:bodyDiv w:val="1"/>
      <w:marLeft w:val="0"/>
      <w:marRight w:val="0"/>
      <w:marTop w:val="0"/>
      <w:marBottom w:val="0"/>
      <w:divBdr>
        <w:top w:val="none" w:sz="0" w:space="0" w:color="auto"/>
        <w:left w:val="none" w:sz="0" w:space="0" w:color="auto"/>
        <w:bottom w:val="none" w:sz="0" w:space="0" w:color="auto"/>
        <w:right w:val="none" w:sz="0" w:space="0" w:color="auto"/>
      </w:divBdr>
    </w:div>
    <w:div w:id="921639644">
      <w:bodyDiv w:val="1"/>
      <w:marLeft w:val="0"/>
      <w:marRight w:val="0"/>
      <w:marTop w:val="0"/>
      <w:marBottom w:val="0"/>
      <w:divBdr>
        <w:top w:val="none" w:sz="0" w:space="0" w:color="auto"/>
        <w:left w:val="none" w:sz="0" w:space="0" w:color="auto"/>
        <w:bottom w:val="none" w:sz="0" w:space="0" w:color="auto"/>
        <w:right w:val="none" w:sz="0" w:space="0" w:color="auto"/>
      </w:divBdr>
    </w:div>
    <w:div w:id="1421833882">
      <w:bodyDiv w:val="1"/>
      <w:marLeft w:val="0"/>
      <w:marRight w:val="0"/>
      <w:marTop w:val="0"/>
      <w:marBottom w:val="0"/>
      <w:divBdr>
        <w:top w:val="none" w:sz="0" w:space="0" w:color="auto"/>
        <w:left w:val="none" w:sz="0" w:space="0" w:color="auto"/>
        <w:bottom w:val="none" w:sz="0" w:space="0" w:color="auto"/>
        <w:right w:val="none" w:sz="0" w:space="0" w:color="auto"/>
      </w:divBdr>
    </w:div>
    <w:div w:id="1831600409">
      <w:bodyDiv w:val="1"/>
      <w:marLeft w:val="0"/>
      <w:marRight w:val="0"/>
      <w:marTop w:val="0"/>
      <w:marBottom w:val="0"/>
      <w:divBdr>
        <w:top w:val="none" w:sz="0" w:space="0" w:color="auto"/>
        <w:left w:val="none" w:sz="0" w:space="0" w:color="auto"/>
        <w:bottom w:val="none" w:sz="0" w:space="0" w:color="auto"/>
        <w:right w:val="none" w:sz="0" w:space="0" w:color="auto"/>
      </w:divBdr>
    </w:div>
    <w:div w:id="1839420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login.consultant.ru/link/?req=doc&amp;base=LAW&amp;n=441135&amp;date=11.06.2024" TargetMode="External"/><Relationship Id="rId18" Type="http://schemas.openxmlformats.org/officeDocument/2006/relationships/hyperlink" Target="https://login.consultant.ru/link/?req=doc&amp;base=LAW&amp;n=441135&amp;date=11.06.2024" TargetMode="External"/><Relationship Id="rId3" Type="http://schemas.openxmlformats.org/officeDocument/2006/relationships/styles" Target="styles.xml"/><Relationship Id="rId21" Type="http://schemas.openxmlformats.org/officeDocument/2006/relationships/hyperlink" Target="https://login.consultant.ru/link/?req=doc&amp;base=LAW&amp;n=441135&amp;date=11.06.2024" TargetMode="External"/><Relationship Id="rId7" Type="http://schemas.openxmlformats.org/officeDocument/2006/relationships/footnotes" Target="footnotes.xml"/><Relationship Id="rId12" Type="http://schemas.openxmlformats.org/officeDocument/2006/relationships/hyperlink" Target="https://login.consultant.ru/link/?req=doc&amp;base=LAW&amp;n=441135&amp;date=11.06.2024" TargetMode="External"/><Relationship Id="rId17" Type="http://schemas.openxmlformats.org/officeDocument/2006/relationships/hyperlink" Target="https://login.consultant.ru/link/?req=doc&amp;base=LAW&amp;n=441135&amp;date=11.06.2024" TargetMode="External"/><Relationship Id="rId2" Type="http://schemas.openxmlformats.org/officeDocument/2006/relationships/numbering" Target="numbering.xml"/><Relationship Id="rId16" Type="http://schemas.openxmlformats.org/officeDocument/2006/relationships/hyperlink" Target="https://login.consultant.ru/link/?req=doc&amp;base=LAW&amp;n=441135&amp;date=11.06.2024" TargetMode="External"/><Relationship Id="rId20" Type="http://schemas.openxmlformats.org/officeDocument/2006/relationships/hyperlink" Target="https://login.consultant.ru/link/?req=doc&amp;base=LAW&amp;n=441135&amp;date=11.06.2024"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login.consultant.ru/link/?req=doc&amp;base=LAW&amp;n=441135&amp;date=11.06.2024" TargetMode="External"/><Relationship Id="rId23" Type="http://schemas.openxmlformats.org/officeDocument/2006/relationships/fontTable" Target="fontTable.xml"/><Relationship Id="rId10" Type="http://schemas.openxmlformats.org/officeDocument/2006/relationships/hyperlink" Target="https://login.consultant.ru/link/?req=doc&amp;base=LAW&amp;n=459764&amp;date=11.06.2024&amp;dst=100016&amp;field=134" TargetMode="External"/><Relationship Id="rId19" Type="http://schemas.openxmlformats.org/officeDocument/2006/relationships/hyperlink" Target="https://login.consultant.ru/link/?req=doc&amp;base=LAW&amp;n=441135&amp;date=11.06.2024"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s://login.consultant.ru/link/?req=doc&amp;base=LAW&amp;n=441135&amp;date=11.06.2024" TargetMode="External"/><Relationship Id="rId22" Type="http://schemas.openxmlformats.org/officeDocument/2006/relationships/hyperlink" Target="https://login.consultant.ru/link/?req=doc&amp;base=LAW&amp;n=441135&amp;date=11.06.2024"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0724DE-EBA9-4249-92C3-4E99360239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648</TotalTime>
  <Pages>39</Pages>
  <Words>6948</Words>
  <Characters>39605</Characters>
  <Application>Microsoft Office Word</Application>
  <DocSecurity>0</DocSecurity>
  <Lines>330</Lines>
  <Paragraphs>92</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Company>
  <LinksUpToDate>false</LinksUpToDate>
  <CharactersWithSpaces>46461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LUBOV_ALEKSANDROVNA</dc:creator>
  <cp:lastModifiedBy>user</cp:lastModifiedBy>
  <cp:revision>21</cp:revision>
  <cp:lastPrinted>2024-08-15T13:27:00Z</cp:lastPrinted>
  <dcterms:created xsi:type="dcterms:W3CDTF">2024-10-11T11:44:00Z</dcterms:created>
  <dcterms:modified xsi:type="dcterms:W3CDTF">2024-11-08T07:43:00Z</dcterms:modified>
</cp:coreProperties>
</file>