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A8870B" w14:textId="6F8E4C4A" w:rsidR="009947C5" w:rsidRPr="00DE0081" w:rsidRDefault="00C04A14" w:rsidP="009947C5">
      <w:pPr>
        <w:spacing w:before="120"/>
        <w:ind w:left="7371" w:right="851" w:hanging="5358"/>
        <w:jc w:val="both"/>
      </w:pPr>
      <w:bookmarkStart w:id="0" w:name="Наименование"/>
      <w:bookmarkEnd w:id="0"/>
      <w:r>
        <w:rPr>
          <w:b/>
        </w:rPr>
        <w:t xml:space="preserve"> </w:t>
      </w:r>
      <w:r w:rsidR="009947C5">
        <w:rPr>
          <w:b/>
        </w:rPr>
        <w:t xml:space="preserve">                                          </w:t>
      </w:r>
      <w:r w:rsidR="00830C3B">
        <w:rPr>
          <w:noProof/>
          <w:sz w:val="28"/>
          <w:szCs w:val="28"/>
        </w:rPr>
        <w:drawing>
          <wp:inline distT="0" distB="0" distL="0" distR="0" wp14:anchorId="40A88CC1" wp14:editId="40A88CC2">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009947C5">
        <w:rPr>
          <w:b/>
        </w:rPr>
        <w:t xml:space="preserve">                 </w:t>
      </w:r>
      <w:r w:rsidR="00DE0081">
        <w:rPr>
          <w:b/>
        </w:rPr>
        <w:t xml:space="preserve"> </w:t>
      </w:r>
      <w:r w:rsidR="009947C5">
        <w:rPr>
          <w:b/>
        </w:rPr>
        <w:t xml:space="preserve">  </w:t>
      </w:r>
      <w:r w:rsidR="00DE0081">
        <w:rPr>
          <w:b/>
        </w:rPr>
        <w:t xml:space="preserve">                      </w:t>
      </w:r>
    </w:p>
    <w:p w14:paraId="40A8870C" w14:textId="77777777" w:rsidR="009947C5" w:rsidRPr="00260C69" w:rsidRDefault="009947C5" w:rsidP="009947C5">
      <w:pPr>
        <w:jc w:val="center"/>
        <w:rPr>
          <w:sz w:val="28"/>
          <w:szCs w:val="28"/>
        </w:rPr>
      </w:pPr>
      <w:r w:rsidRPr="00260C69">
        <w:rPr>
          <w:sz w:val="28"/>
          <w:szCs w:val="28"/>
        </w:rPr>
        <w:t>РОССИЙСКАЯ ФЕДЕРАЦИЯ</w:t>
      </w:r>
    </w:p>
    <w:p w14:paraId="40A8870D" w14:textId="77777777" w:rsidR="009947C5" w:rsidRPr="00260C69" w:rsidRDefault="009947C5" w:rsidP="009947C5">
      <w:pPr>
        <w:jc w:val="center"/>
        <w:rPr>
          <w:b/>
          <w:sz w:val="28"/>
          <w:szCs w:val="28"/>
        </w:rPr>
      </w:pPr>
      <w:r w:rsidRPr="00260C69">
        <w:rPr>
          <w:sz w:val="28"/>
          <w:szCs w:val="28"/>
        </w:rPr>
        <w:t>РОСТОВСКАЯ ОБЛАСТЬ</w:t>
      </w:r>
    </w:p>
    <w:p w14:paraId="40A8870E" w14:textId="77777777" w:rsidR="009947C5" w:rsidRPr="00260C69" w:rsidRDefault="009947C5" w:rsidP="009947C5">
      <w:pPr>
        <w:jc w:val="center"/>
        <w:rPr>
          <w:sz w:val="28"/>
          <w:szCs w:val="28"/>
        </w:rPr>
      </w:pPr>
      <w:r w:rsidRPr="00260C69">
        <w:rPr>
          <w:sz w:val="28"/>
          <w:szCs w:val="28"/>
        </w:rPr>
        <w:t>МУНИЦИПАЛЬНОЕ ОБРАЗОВАНИЕ</w:t>
      </w:r>
    </w:p>
    <w:p w14:paraId="40A8870F" w14:textId="77777777" w:rsidR="009947C5" w:rsidRPr="00260C69" w:rsidRDefault="009947C5" w:rsidP="009947C5">
      <w:pPr>
        <w:jc w:val="center"/>
        <w:rPr>
          <w:b/>
          <w:sz w:val="28"/>
          <w:szCs w:val="28"/>
        </w:rPr>
      </w:pPr>
      <w:r w:rsidRPr="00260C69">
        <w:rPr>
          <w:sz w:val="28"/>
          <w:szCs w:val="28"/>
        </w:rPr>
        <w:t xml:space="preserve"> «ШОЛОХОВСКОЕ ГОРОДСКОЕ ПОСЕЛЕНИЕ»</w:t>
      </w:r>
    </w:p>
    <w:p w14:paraId="40A88710" w14:textId="77777777" w:rsidR="009947C5" w:rsidRPr="00260C69" w:rsidRDefault="009947C5" w:rsidP="009947C5">
      <w:pPr>
        <w:jc w:val="center"/>
        <w:rPr>
          <w:bCs/>
          <w:color w:val="000000"/>
          <w:sz w:val="28"/>
          <w:szCs w:val="28"/>
        </w:rPr>
      </w:pPr>
      <w:r w:rsidRPr="00260C69">
        <w:rPr>
          <w:bCs/>
          <w:color w:val="000000"/>
          <w:sz w:val="28"/>
          <w:szCs w:val="28"/>
        </w:rPr>
        <w:t>АДМИНИСТРАЦИЯ ШОЛОХОВСКОГО ГОРОДСКОГО ПОСЕЛЕНИЯ</w:t>
      </w:r>
    </w:p>
    <w:p w14:paraId="40A88711" w14:textId="77777777" w:rsidR="009947C5" w:rsidRDefault="009947C5" w:rsidP="009947C5">
      <w:pPr>
        <w:jc w:val="center"/>
        <w:rPr>
          <w:b/>
          <w:sz w:val="28"/>
          <w:szCs w:val="28"/>
        </w:rPr>
      </w:pPr>
    </w:p>
    <w:p w14:paraId="40A88712" w14:textId="77777777" w:rsidR="009947C5" w:rsidRPr="003B0BD8" w:rsidRDefault="009947C5" w:rsidP="009947C5">
      <w:pPr>
        <w:spacing w:line="276" w:lineRule="auto"/>
        <w:jc w:val="center"/>
        <w:rPr>
          <w:b/>
          <w:sz w:val="28"/>
          <w:szCs w:val="28"/>
        </w:rPr>
      </w:pPr>
      <w:r w:rsidRPr="003B0BD8">
        <w:rPr>
          <w:b/>
          <w:sz w:val="28"/>
          <w:szCs w:val="28"/>
        </w:rPr>
        <w:t>ПОСТАНОВЛЕНИЕ</w:t>
      </w:r>
    </w:p>
    <w:p w14:paraId="40A88713" w14:textId="67F072D1" w:rsidR="009947C5" w:rsidRDefault="009947C5" w:rsidP="009947C5">
      <w:pPr>
        <w:jc w:val="center"/>
        <w:rPr>
          <w:bCs/>
          <w:color w:val="000000"/>
          <w:spacing w:val="-20"/>
          <w:position w:val="6"/>
        </w:rPr>
      </w:pPr>
      <w:bookmarkStart w:id="1" w:name="Дата"/>
      <w:bookmarkEnd w:id="1"/>
      <w:r>
        <w:rPr>
          <w:bCs/>
          <w:color w:val="000000"/>
          <w:spacing w:val="-20"/>
          <w:position w:val="6"/>
          <w:sz w:val="28"/>
          <w:szCs w:val="28"/>
        </w:rPr>
        <w:t xml:space="preserve">от </w:t>
      </w:r>
      <w:r w:rsidR="00FC65D6">
        <w:rPr>
          <w:bCs/>
          <w:color w:val="000000"/>
          <w:spacing w:val="-20"/>
          <w:position w:val="6"/>
          <w:sz w:val="28"/>
          <w:szCs w:val="28"/>
        </w:rPr>
        <w:t>05</w:t>
      </w:r>
      <w:r w:rsidR="00830C3B">
        <w:rPr>
          <w:bCs/>
          <w:color w:val="000000"/>
          <w:spacing w:val="-20"/>
          <w:position w:val="6"/>
          <w:sz w:val="28"/>
          <w:szCs w:val="28"/>
        </w:rPr>
        <w:t>.</w:t>
      </w:r>
      <w:r w:rsidR="00DE0081">
        <w:rPr>
          <w:bCs/>
          <w:color w:val="000000"/>
          <w:spacing w:val="-20"/>
          <w:position w:val="6"/>
          <w:sz w:val="28"/>
          <w:szCs w:val="28"/>
        </w:rPr>
        <w:t>0</w:t>
      </w:r>
      <w:r w:rsidR="00FC65D6">
        <w:rPr>
          <w:bCs/>
          <w:color w:val="000000"/>
          <w:spacing w:val="-20"/>
          <w:position w:val="6"/>
          <w:sz w:val="28"/>
          <w:szCs w:val="28"/>
        </w:rPr>
        <w:t>3</w:t>
      </w:r>
      <w:r w:rsidR="00830C3B">
        <w:rPr>
          <w:bCs/>
          <w:color w:val="000000"/>
          <w:spacing w:val="-20"/>
          <w:position w:val="6"/>
          <w:sz w:val="28"/>
          <w:szCs w:val="28"/>
        </w:rPr>
        <w:t>.202</w:t>
      </w:r>
      <w:r w:rsidR="00DE0081">
        <w:rPr>
          <w:bCs/>
          <w:color w:val="000000"/>
          <w:spacing w:val="-20"/>
          <w:position w:val="6"/>
          <w:sz w:val="28"/>
          <w:szCs w:val="28"/>
        </w:rPr>
        <w:t>5</w:t>
      </w:r>
      <w:r>
        <w:rPr>
          <w:bCs/>
          <w:color w:val="000000"/>
          <w:spacing w:val="-20"/>
          <w:position w:val="6"/>
          <w:sz w:val="28"/>
          <w:szCs w:val="28"/>
        </w:rPr>
        <w:t xml:space="preserve"> № </w:t>
      </w:r>
      <w:r w:rsidR="00FC65D6">
        <w:rPr>
          <w:bCs/>
          <w:color w:val="000000"/>
          <w:spacing w:val="-20"/>
          <w:position w:val="6"/>
          <w:sz w:val="28"/>
          <w:szCs w:val="28"/>
        </w:rPr>
        <w:t>66</w:t>
      </w:r>
    </w:p>
    <w:p w14:paraId="40A88714" w14:textId="77777777" w:rsidR="009947C5" w:rsidRDefault="009947C5" w:rsidP="009947C5">
      <w:pPr>
        <w:spacing w:line="276" w:lineRule="auto"/>
        <w:jc w:val="center"/>
        <w:rPr>
          <w:sz w:val="28"/>
          <w:szCs w:val="28"/>
        </w:rPr>
      </w:pPr>
      <w:proofErr w:type="spellStart"/>
      <w:r w:rsidRPr="003B0BD8">
        <w:rPr>
          <w:sz w:val="28"/>
          <w:szCs w:val="28"/>
        </w:rPr>
        <w:t>р.п</w:t>
      </w:r>
      <w:proofErr w:type="spellEnd"/>
      <w:r w:rsidRPr="003B0BD8">
        <w:rPr>
          <w:sz w:val="28"/>
          <w:szCs w:val="28"/>
        </w:rPr>
        <w:t>. Шолоховский</w:t>
      </w:r>
    </w:p>
    <w:p w14:paraId="40A88715" w14:textId="77777777" w:rsidR="009947C5" w:rsidRPr="003B0BD8" w:rsidRDefault="009947C5" w:rsidP="009947C5">
      <w:pPr>
        <w:spacing w:line="276" w:lineRule="auto"/>
        <w:jc w:val="center"/>
        <w:rPr>
          <w:sz w:val="28"/>
          <w:szCs w:val="28"/>
        </w:rPr>
      </w:pPr>
    </w:p>
    <w:p w14:paraId="40A88716" w14:textId="77777777" w:rsidR="002E5E2B" w:rsidRPr="00960AA4" w:rsidRDefault="002E5E2B" w:rsidP="002E5E2B">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960AA4">
        <w:rPr>
          <w:rFonts w:eastAsia="Droid Sans Fallback" w:cs="FreeSans"/>
          <w:b/>
          <w:kern w:val="1"/>
          <w:sz w:val="28"/>
          <w:szCs w:val="28"/>
          <w:lang w:eastAsia="zh-CN" w:bidi="hi-IN"/>
        </w:rPr>
        <w:t>О внесении изменений в постановление</w:t>
      </w:r>
    </w:p>
    <w:p w14:paraId="40A88717" w14:textId="77777777" w:rsidR="00E00380" w:rsidRDefault="002E5E2B" w:rsidP="00E00380">
      <w:pPr>
        <w:autoSpaceDE w:val="0"/>
        <w:autoSpaceDN w:val="0"/>
        <w:adjustRightInd w:val="0"/>
        <w:jc w:val="center"/>
        <w:rPr>
          <w:b/>
          <w:kern w:val="2"/>
          <w:sz w:val="28"/>
          <w:szCs w:val="28"/>
        </w:rPr>
      </w:pPr>
      <w:r w:rsidRPr="00960AA4">
        <w:rPr>
          <w:rFonts w:eastAsia="Droid Sans Fallback" w:cs="FreeSans"/>
          <w:b/>
          <w:kern w:val="1"/>
          <w:sz w:val="28"/>
          <w:szCs w:val="28"/>
          <w:lang w:eastAsia="zh-CN" w:bidi="hi-IN"/>
        </w:rPr>
        <w:t xml:space="preserve">Администрации </w:t>
      </w:r>
      <w:r w:rsidR="009947C5">
        <w:rPr>
          <w:rFonts w:eastAsia="Droid Sans Fallback" w:cs="FreeSans"/>
          <w:b/>
          <w:kern w:val="1"/>
          <w:sz w:val="28"/>
          <w:szCs w:val="28"/>
          <w:lang w:eastAsia="zh-CN" w:bidi="hi-IN"/>
        </w:rPr>
        <w:t>Шолоховского городского поселения</w:t>
      </w:r>
      <w:r w:rsidRPr="00960AA4">
        <w:rPr>
          <w:rFonts w:eastAsia="Droid Sans Fallback" w:cs="FreeSans"/>
          <w:b/>
          <w:kern w:val="1"/>
          <w:sz w:val="28"/>
          <w:szCs w:val="28"/>
          <w:lang w:eastAsia="zh-CN" w:bidi="hi-IN"/>
        </w:rPr>
        <w:t xml:space="preserve"> от </w:t>
      </w:r>
      <w:r w:rsidR="00E00380">
        <w:rPr>
          <w:b/>
          <w:kern w:val="2"/>
          <w:sz w:val="28"/>
          <w:szCs w:val="28"/>
        </w:rPr>
        <w:t>30.11.2018 № 270 «</w:t>
      </w:r>
      <w:r w:rsidR="00E00380" w:rsidRPr="00CD020B">
        <w:rPr>
          <w:b/>
          <w:kern w:val="2"/>
          <w:sz w:val="28"/>
          <w:szCs w:val="28"/>
        </w:rPr>
        <w:t xml:space="preserve">Об утверждении муниципальной программы Шолоховского городского поселения «Развитие </w:t>
      </w:r>
      <w:r w:rsidR="00E00380">
        <w:rPr>
          <w:b/>
          <w:kern w:val="2"/>
          <w:sz w:val="28"/>
          <w:szCs w:val="28"/>
        </w:rPr>
        <w:t>транспортной системы»</w:t>
      </w:r>
    </w:p>
    <w:p w14:paraId="40A88718" w14:textId="77777777" w:rsidR="002E5E2B" w:rsidRPr="00960AA4" w:rsidRDefault="002E5E2B" w:rsidP="002E5E2B">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p>
    <w:p w14:paraId="40A88719" w14:textId="77777777" w:rsidR="002E5E2B" w:rsidRPr="00960AA4" w:rsidRDefault="002E5E2B" w:rsidP="00205045">
      <w:pPr>
        <w:widowControl w:val="0"/>
        <w:tabs>
          <w:tab w:val="left" w:pos="847"/>
          <w:tab w:val="left" w:pos="4928"/>
        </w:tabs>
        <w:suppressAutoHyphens/>
        <w:spacing w:line="228" w:lineRule="auto"/>
        <w:jc w:val="both"/>
        <w:rPr>
          <w:rFonts w:eastAsia="Droid Sans Fallback" w:cs="FreeSans"/>
          <w:kern w:val="1"/>
          <w:sz w:val="28"/>
          <w:szCs w:val="28"/>
          <w:lang w:eastAsia="zh-CN" w:bidi="hi-IN"/>
        </w:rPr>
      </w:pPr>
    </w:p>
    <w:p w14:paraId="40A8871A" w14:textId="77777777" w:rsidR="00205045" w:rsidRPr="00960AA4"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sidRPr="00960AA4">
        <w:rPr>
          <w:rFonts w:eastAsia="Droid Sans Fallback" w:cs="FreeSans"/>
          <w:kern w:val="1"/>
          <w:sz w:val="28"/>
          <w:szCs w:val="28"/>
          <w:lang w:eastAsia="zh-CN" w:bidi="hi-IN"/>
        </w:rPr>
        <w:tab/>
      </w:r>
      <w:r w:rsidR="00B66291" w:rsidRPr="00960AA4">
        <w:rPr>
          <w:rFonts w:eastAsia="Droid Sans Fallback" w:cs="FreeSans"/>
          <w:kern w:val="1"/>
          <w:sz w:val="28"/>
          <w:szCs w:val="28"/>
          <w:lang w:eastAsia="zh-CN" w:bidi="hi-IN"/>
        </w:rPr>
        <w:t xml:space="preserve">В целях обеспечения реализации </w:t>
      </w:r>
      <w:r w:rsidR="00205045" w:rsidRPr="00960AA4">
        <w:rPr>
          <w:rFonts w:eastAsia="Droid Sans Fallback" w:cs="FreeSans"/>
          <w:kern w:val="1"/>
          <w:sz w:val="28"/>
          <w:szCs w:val="28"/>
          <w:lang w:eastAsia="zh-CN" w:bidi="hi-IN"/>
        </w:rPr>
        <w:t xml:space="preserve">муниципальной программы </w:t>
      </w:r>
      <w:r w:rsidR="009947C5">
        <w:rPr>
          <w:rFonts w:eastAsia="Droid Sans Fallback" w:cs="FreeSans"/>
          <w:kern w:val="1"/>
          <w:sz w:val="28"/>
          <w:szCs w:val="28"/>
          <w:lang w:eastAsia="zh-CN" w:bidi="hi-IN"/>
        </w:rPr>
        <w:t>Шолоховского городского поселения</w:t>
      </w:r>
      <w:r w:rsidR="00205045" w:rsidRPr="00960AA4">
        <w:rPr>
          <w:rFonts w:eastAsia="Droid Sans Fallback" w:cs="FreeSans"/>
          <w:kern w:val="1"/>
          <w:sz w:val="28"/>
          <w:szCs w:val="28"/>
          <w:lang w:eastAsia="zh-CN" w:bidi="hi-IN"/>
        </w:rPr>
        <w:t xml:space="preserve"> «</w:t>
      </w:r>
      <w:r w:rsidR="00DD0F89" w:rsidRPr="00960AA4">
        <w:rPr>
          <w:color w:val="000000"/>
          <w:sz w:val="28"/>
          <w:szCs w:val="28"/>
        </w:rPr>
        <w:t>Развитие транспортной системы</w:t>
      </w:r>
      <w:r w:rsidR="00205045" w:rsidRPr="00960AA4">
        <w:rPr>
          <w:rFonts w:eastAsia="Droid Sans Fallback" w:cs="FreeSans"/>
          <w:kern w:val="1"/>
          <w:sz w:val="28"/>
          <w:szCs w:val="28"/>
          <w:lang w:eastAsia="zh-CN" w:bidi="hi-IN"/>
        </w:rPr>
        <w:t>»,</w:t>
      </w:r>
      <w:r w:rsidRPr="00960AA4">
        <w:rPr>
          <w:rFonts w:eastAsia="Droid Sans Fallback" w:cs="FreeSans"/>
          <w:kern w:val="1"/>
          <w:sz w:val="28"/>
          <w:szCs w:val="28"/>
          <w:lang w:eastAsia="zh-CN" w:bidi="hi-IN"/>
        </w:rPr>
        <w:t xml:space="preserve"> </w:t>
      </w:r>
      <w:r w:rsidR="00A94403" w:rsidRPr="00960AA4">
        <w:rPr>
          <w:rFonts w:eastAsia="Droid Sans Fallback" w:cs="FreeSans"/>
          <w:kern w:val="1"/>
          <w:sz w:val="28"/>
          <w:szCs w:val="28"/>
          <w:lang w:eastAsia="zh-CN" w:bidi="hi-IN"/>
        </w:rPr>
        <w:t xml:space="preserve">Администрация </w:t>
      </w:r>
      <w:r w:rsidR="009947C5">
        <w:rPr>
          <w:rFonts w:eastAsia="Droid Sans Fallback" w:cs="FreeSans"/>
          <w:kern w:val="1"/>
          <w:sz w:val="28"/>
          <w:szCs w:val="28"/>
          <w:lang w:eastAsia="zh-CN" w:bidi="hi-IN"/>
        </w:rPr>
        <w:t>Шолоховского городского поселения</w:t>
      </w:r>
      <w:r w:rsidR="00A94403" w:rsidRPr="00960AA4">
        <w:rPr>
          <w:rFonts w:eastAsia="Droid Sans Fallback" w:cs="FreeSans"/>
          <w:kern w:val="1"/>
          <w:sz w:val="28"/>
          <w:szCs w:val="28"/>
          <w:lang w:eastAsia="zh-CN" w:bidi="hi-IN"/>
        </w:rPr>
        <w:t xml:space="preserve"> </w:t>
      </w:r>
      <w:r w:rsidRPr="00960AA4">
        <w:rPr>
          <w:rFonts w:eastAsia="Droid Sans Fallback" w:cs="FreeSans"/>
          <w:b/>
          <w:spacing w:val="20"/>
          <w:kern w:val="28"/>
          <w:sz w:val="28"/>
          <w:szCs w:val="28"/>
          <w:lang w:eastAsia="zh-CN" w:bidi="hi-IN"/>
        </w:rPr>
        <w:t>пост</w:t>
      </w:r>
      <w:r w:rsidR="00C77ECE" w:rsidRPr="00960AA4">
        <w:rPr>
          <w:rFonts w:eastAsia="Droid Sans Fallback" w:cs="FreeSans"/>
          <w:b/>
          <w:spacing w:val="20"/>
          <w:kern w:val="28"/>
          <w:sz w:val="28"/>
          <w:szCs w:val="28"/>
          <w:lang w:eastAsia="zh-CN" w:bidi="hi-IN"/>
        </w:rPr>
        <w:t>а</w:t>
      </w:r>
      <w:r w:rsidRPr="00960AA4">
        <w:rPr>
          <w:rFonts w:eastAsia="Droid Sans Fallback" w:cs="FreeSans"/>
          <w:b/>
          <w:spacing w:val="20"/>
          <w:kern w:val="28"/>
          <w:sz w:val="28"/>
          <w:szCs w:val="28"/>
          <w:lang w:eastAsia="zh-CN" w:bidi="hi-IN"/>
        </w:rPr>
        <w:t>новляет</w:t>
      </w:r>
      <w:r w:rsidRPr="00960AA4">
        <w:rPr>
          <w:rFonts w:eastAsia="Droid Sans Fallback" w:cs="FreeSans"/>
          <w:b/>
          <w:kern w:val="1"/>
          <w:sz w:val="28"/>
          <w:szCs w:val="28"/>
          <w:lang w:eastAsia="zh-CN" w:bidi="hi-IN"/>
        </w:rPr>
        <w:t>:</w:t>
      </w:r>
    </w:p>
    <w:p w14:paraId="40A8871B" w14:textId="77777777" w:rsidR="00205045" w:rsidRPr="00960AA4"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14:paraId="40A8871C" w14:textId="77777777" w:rsidR="00205045" w:rsidRPr="00650382" w:rsidRDefault="00DD0F89"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sidRPr="00960AA4">
        <w:rPr>
          <w:color w:val="000000"/>
          <w:sz w:val="28"/>
          <w:szCs w:val="28"/>
        </w:rPr>
        <w:t xml:space="preserve">Внести в постановление Администрации </w:t>
      </w:r>
      <w:r w:rsidR="009947C5">
        <w:rPr>
          <w:color w:val="000000"/>
          <w:sz w:val="28"/>
          <w:szCs w:val="28"/>
        </w:rPr>
        <w:t>Шолоховского городского поселения</w:t>
      </w:r>
      <w:r w:rsidRPr="00960AA4">
        <w:rPr>
          <w:color w:val="000000"/>
          <w:sz w:val="28"/>
          <w:szCs w:val="28"/>
        </w:rPr>
        <w:t xml:space="preserve"> </w:t>
      </w:r>
      <w:r w:rsidR="00E00380" w:rsidRPr="00E00380">
        <w:rPr>
          <w:sz w:val="28"/>
          <w:szCs w:val="28"/>
        </w:rPr>
        <w:t xml:space="preserve">от </w:t>
      </w:r>
      <w:bookmarkStart w:id="2" w:name="_Hlk180688851"/>
      <w:r w:rsidR="00E00380" w:rsidRPr="00E00380">
        <w:rPr>
          <w:sz w:val="28"/>
          <w:szCs w:val="28"/>
        </w:rPr>
        <w:t>30</w:t>
      </w:r>
      <w:r w:rsidRPr="00E00380">
        <w:rPr>
          <w:sz w:val="28"/>
          <w:szCs w:val="28"/>
        </w:rPr>
        <w:t>.1</w:t>
      </w:r>
      <w:r w:rsidR="00E00380" w:rsidRPr="00E00380">
        <w:rPr>
          <w:sz w:val="28"/>
          <w:szCs w:val="28"/>
        </w:rPr>
        <w:t>1.2018 № 270</w:t>
      </w:r>
      <w:r w:rsidRPr="00E00380">
        <w:rPr>
          <w:sz w:val="28"/>
          <w:szCs w:val="28"/>
        </w:rPr>
        <w:t xml:space="preserve"> </w:t>
      </w:r>
      <w:r w:rsidRPr="00960AA4">
        <w:rPr>
          <w:color w:val="000000"/>
          <w:sz w:val="28"/>
          <w:szCs w:val="28"/>
        </w:rPr>
        <w:t xml:space="preserve">«Об утверждении муниципальной Программы </w:t>
      </w:r>
      <w:r w:rsidR="009947C5">
        <w:rPr>
          <w:color w:val="000000"/>
          <w:sz w:val="28"/>
          <w:szCs w:val="28"/>
        </w:rPr>
        <w:t>Шолоховского городского поселения</w:t>
      </w:r>
      <w:r w:rsidRPr="00960AA4">
        <w:rPr>
          <w:color w:val="000000"/>
          <w:sz w:val="28"/>
          <w:szCs w:val="28"/>
        </w:rPr>
        <w:t xml:space="preserve"> «Развитие транспортной системы» </w:t>
      </w:r>
      <w:bookmarkEnd w:id="2"/>
      <w:r w:rsidR="00A93034" w:rsidRPr="00650382">
        <w:rPr>
          <w:rFonts w:eastAsia="Droid Sans Fallback"/>
          <w:color w:val="000000"/>
          <w:kern w:val="1"/>
          <w:sz w:val="28"/>
          <w:szCs w:val="28"/>
          <w:lang w:bidi="hi-IN"/>
        </w:rPr>
        <w:t>изменения согласно приложению к настоящему постановлению.</w:t>
      </w:r>
    </w:p>
    <w:p w14:paraId="40A8871D" w14:textId="78141619" w:rsidR="00D86A86" w:rsidRPr="00650382" w:rsidRDefault="00D86A86" w:rsidP="00D86A86">
      <w:pPr>
        <w:widowControl w:val="0"/>
        <w:numPr>
          <w:ilvl w:val="0"/>
          <w:numId w:val="1"/>
        </w:numPr>
        <w:tabs>
          <w:tab w:val="left" w:pos="993"/>
        </w:tabs>
        <w:suppressAutoHyphens/>
        <w:spacing w:line="228" w:lineRule="auto"/>
        <w:ind w:left="0" w:firstLine="567"/>
        <w:contextualSpacing/>
        <w:jc w:val="both"/>
        <w:rPr>
          <w:rFonts w:eastAsia="Droid Sans Fallback"/>
          <w:color w:val="000000"/>
          <w:kern w:val="1"/>
          <w:sz w:val="28"/>
          <w:szCs w:val="28"/>
          <w:lang w:bidi="hi-IN"/>
        </w:rPr>
      </w:pPr>
      <w:r w:rsidRPr="00650382">
        <w:rPr>
          <w:rFonts w:eastAsia="Droid Sans Fallback"/>
          <w:color w:val="000000"/>
          <w:kern w:val="1"/>
          <w:sz w:val="28"/>
          <w:szCs w:val="28"/>
          <w:lang w:bidi="hi-IN"/>
        </w:rPr>
        <w:t xml:space="preserve">Настоящее постановление вступает в силу </w:t>
      </w:r>
      <w:r w:rsidR="00650382" w:rsidRPr="00650382">
        <w:rPr>
          <w:rFonts w:eastAsia="Droid Sans Fallback"/>
          <w:color w:val="000000"/>
          <w:kern w:val="1"/>
          <w:sz w:val="28"/>
          <w:szCs w:val="28"/>
          <w:lang w:bidi="hi-IN"/>
        </w:rPr>
        <w:t xml:space="preserve">со дня его официального опубликования. </w:t>
      </w:r>
    </w:p>
    <w:p w14:paraId="40A8871E" w14:textId="77777777" w:rsidR="00DD0F89" w:rsidRPr="00960AA4" w:rsidRDefault="00205045" w:rsidP="00DD0F89">
      <w:pPr>
        <w:widowControl w:val="0"/>
        <w:numPr>
          <w:ilvl w:val="0"/>
          <w:numId w:val="1"/>
        </w:numPr>
        <w:shd w:val="clear" w:color="auto" w:fill="FFFFFF"/>
        <w:tabs>
          <w:tab w:val="left" w:pos="0"/>
          <w:tab w:val="left" w:pos="426"/>
          <w:tab w:val="left" w:pos="993"/>
        </w:tabs>
        <w:suppressAutoHyphens/>
        <w:spacing w:line="228" w:lineRule="auto"/>
        <w:ind w:left="0" w:firstLine="567"/>
        <w:jc w:val="both"/>
        <w:rPr>
          <w:rFonts w:eastAsia="Droid Sans Fallback"/>
          <w:color w:val="000000"/>
          <w:kern w:val="1"/>
          <w:sz w:val="28"/>
          <w:szCs w:val="28"/>
          <w:lang w:bidi="hi-IN"/>
        </w:rPr>
      </w:pPr>
      <w:proofErr w:type="gramStart"/>
      <w:r w:rsidRPr="00960AA4">
        <w:rPr>
          <w:rFonts w:eastAsia="Droid Sans Fallback"/>
          <w:color w:val="000000"/>
          <w:kern w:val="1"/>
          <w:sz w:val="28"/>
          <w:szCs w:val="28"/>
          <w:lang w:bidi="hi-IN"/>
        </w:rPr>
        <w:t>Контроль за</w:t>
      </w:r>
      <w:proofErr w:type="gramEnd"/>
      <w:r w:rsidRPr="00960AA4">
        <w:rPr>
          <w:rFonts w:eastAsia="Droid Sans Fallback"/>
          <w:color w:val="000000"/>
          <w:kern w:val="1"/>
          <w:sz w:val="28"/>
          <w:szCs w:val="28"/>
          <w:lang w:bidi="hi-IN"/>
        </w:rPr>
        <w:t xml:space="preserve"> выполнением постановления возложить на </w:t>
      </w:r>
      <w:r w:rsidR="00E97207" w:rsidRPr="00BC09BD">
        <w:rPr>
          <w:sz w:val="28"/>
          <w:szCs w:val="28"/>
          <w:lang w:eastAsia="x-none"/>
        </w:rPr>
        <w:t>заведующ</w:t>
      </w:r>
      <w:r w:rsidR="006D0E53">
        <w:rPr>
          <w:sz w:val="28"/>
          <w:szCs w:val="28"/>
          <w:lang w:eastAsia="x-none"/>
        </w:rPr>
        <w:t>его</w:t>
      </w:r>
      <w:r w:rsidR="00E97207" w:rsidRPr="00BC09BD">
        <w:rPr>
          <w:sz w:val="28"/>
          <w:szCs w:val="28"/>
          <w:lang w:eastAsia="x-none"/>
        </w:rPr>
        <w:t xml:space="preserve"> сектором муниципального хозяйства </w:t>
      </w:r>
      <w:r w:rsidR="00E97207">
        <w:rPr>
          <w:sz w:val="28"/>
          <w:szCs w:val="28"/>
          <w:lang w:eastAsia="x-none"/>
        </w:rPr>
        <w:t>Администрации Шолоховского городского поселения</w:t>
      </w:r>
      <w:r w:rsidR="00E97207" w:rsidRPr="00960AA4">
        <w:rPr>
          <w:rFonts w:eastAsia="Droid Sans Fallback"/>
          <w:color w:val="000000"/>
          <w:kern w:val="1"/>
          <w:sz w:val="28"/>
          <w:szCs w:val="28"/>
          <w:lang w:bidi="hi-IN"/>
        </w:rPr>
        <w:t xml:space="preserve"> </w:t>
      </w:r>
      <w:r w:rsidR="00E97207">
        <w:rPr>
          <w:rFonts w:eastAsia="Droid Sans Fallback"/>
          <w:color w:val="000000"/>
          <w:kern w:val="1"/>
          <w:sz w:val="28"/>
          <w:szCs w:val="28"/>
          <w:lang w:bidi="hi-IN"/>
        </w:rPr>
        <w:t>Тимошину О.Г.</w:t>
      </w:r>
    </w:p>
    <w:p w14:paraId="40A8871F" w14:textId="77777777" w:rsidR="00E97207" w:rsidRDefault="00E97207" w:rsidP="00DD0F89">
      <w:pPr>
        <w:widowControl w:val="0"/>
        <w:shd w:val="clear" w:color="auto" w:fill="FFFFFF"/>
        <w:tabs>
          <w:tab w:val="left" w:pos="0"/>
          <w:tab w:val="left" w:pos="426"/>
          <w:tab w:val="left" w:pos="993"/>
        </w:tabs>
        <w:suppressAutoHyphens/>
        <w:spacing w:line="228" w:lineRule="auto"/>
        <w:jc w:val="both"/>
        <w:rPr>
          <w:rFonts w:eastAsia="Droid Sans Fallback"/>
          <w:color w:val="000000"/>
          <w:kern w:val="1"/>
          <w:sz w:val="28"/>
          <w:szCs w:val="28"/>
          <w:lang w:bidi="hi-IN"/>
        </w:rPr>
      </w:pPr>
    </w:p>
    <w:p w14:paraId="35A0C4B4" w14:textId="77777777" w:rsidR="00650382" w:rsidRDefault="00650382" w:rsidP="00DD0F89">
      <w:pPr>
        <w:widowControl w:val="0"/>
        <w:shd w:val="clear" w:color="auto" w:fill="FFFFFF"/>
        <w:tabs>
          <w:tab w:val="left" w:pos="0"/>
          <w:tab w:val="left" w:pos="426"/>
          <w:tab w:val="left" w:pos="993"/>
        </w:tabs>
        <w:suppressAutoHyphens/>
        <w:spacing w:line="228" w:lineRule="auto"/>
        <w:jc w:val="both"/>
        <w:rPr>
          <w:rFonts w:eastAsia="Droid Sans Fallback"/>
          <w:color w:val="000000"/>
          <w:kern w:val="1"/>
          <w:sz w:val="28"/>
          <w:szCs w:val="28"/>
          <w:lang w:bidi="hi-IN"/>
        </w:rPr>
      </w:pPr>
    </w:p>
    <w:p w14:paraId="40A88720" w14:textId="77777777" w:rsidR="004727D8" w:rsidRDefault="002E1D5C" w:rsidP="004727D8">
      <w:pPr>
        <w:widowControl w:val="0"/>
        <w:shd w:val="clear" w:color="auto" w:fill="FFFFFF"/>
        <w:tabs>
          <w:tab w:val="left" w:pos="0"/>
          <w:tab w:val="left" w:pos="426"/>
          <w:tab w:val="left" w:pos="993"/>
        </w:tabs>
        <w:suppressAutoHyphens/>
        <w:spacing w:line="228" w:lineRule="auto"/>
        <w:ind w:left="567"/>
        <w:jc w:val="both"/>
        <w:rPr>
          <w:sz w:val="28"/>
          <w:szCs w:val="20"/>
        </w:rPr>
      </w:pPr>
      <w:r w:rsidRPr="00752521">
        <w:rPr>
          <w:sz w:val="28"/>
          <w:szCs w:val="20"/>
        </w:rPr>
        <w:t>Глав</w:t>
      </w:r>
      <w:r w:rsidR="00134BBF">
        <w:rPr>
          <w:sz w:val="28"/>
          <w:szCs w:val="20"/>
        </w:rPr>
        <w:t>а</w:t>
      </w:r>
      <w:r w:rsidRPr="00752521">
        <w:rPr>
          <w:sz w:val="28"/>
          <w:szCs w:val="20"/>
        </w:rPr>
        <w:t xml:space="preserve"> Администрации</w:t>
      </w:r>
    </w:p>
    <w:p w14:paraId="40A88721" w14:textId="32EBFB12" w:rsidR="002E1D5C" w:rsidRPr="00752521" w:rsidRDefault="009947C5" w:rsidP="004727D8">
      <w:pPr>
        <w:widowControl w:val="0"/>
        <w:shd w:val="clear" w:color="auto" w:fill="FFFFFF"/>
        <w:tabs>
          <w:tab w:val="left" w:pos="0"/>
          <w:tab w:val="left" w:pos="426"/>
          <w:tab w:val="left" w:pos="993"/>
        </w:tabs>
        <w:suppressAutoHyphens/>
        <w:spacing w:line="228" w:lineRule="auto"/>
        <w:jc w:val="both"/>
        <w:rPr>
          <w:sz w:val="28"/>
          <w:szCs w:val="20"/>
        </w:rPr>
      </w:pPr>
      <w:r>
        <w:rPr>
          <w:sz w:val="28"/>
          <w:szCs w:val="20"/>
        </w:rPr>
        <w:t>Шолоховского городского поселения</w:t>
      </w:r>
      <w:r w:rsidR="004727D8">
        <w:rPr>
          <w:sz w:val="28"/>
          <w:szCs w:val="20"/>
        </w:rPr>
        <w:t xml:space="preserve">             </w:t>
      </w:r>
      <w:r w:rsidR="00505B3E">
        <w:rPr>
          <w:sz w:val="28"/>
          <w:szCs w:val="20"/>
        </w:rPr>
        <w:t xml:space="preserve">     </w:t>
      </w:r>
      <w:r w:rsidR="004727D8">
        <w:rPr>
          <w:sz w:val="28"/>
          <w:szCs w:val="20"/>
        </w:rPr>
        <w:t xml:space="preserve"> </w:t>
      </w:r>
      <w:r w:rsidR="00E97207">
        <w:rPr>
          <w:sz w:val="28"/>
          <w:szCs w:val="20"/>
        </w:rPr>
        <w:t xml:space="preserve">               </w:t>
      </w:r>
      <w:r w:rsidR="00DD0F89">
        <w:rPr>
          <w:sz w:val="28"/>
          <w:szCs w:val="20"/>
        </w:rPr>
        <w:t xml:space="preserve">  </w:t>
      </w:r>
      <w:r w:rsidR="00EF6DE4">
        <w:rPr>
          <w:sz w:val="28"/>
          <w:szCs w:val="20"/>
        </w:rPr>
        <w:t xml:space="preserve"> </w:t>
      </w:r>
      <w:r w:rsidR="004727D8">
        <w:rPr>
          <w:sz w:val="28"/>
          <w:szCs w:val="20"/>
        </w:rPr>
        <w:t xml:space="preserve"> </w:t>
      </w:r>
      <w:r w:rsidR="002E1D5C" w:rsidRPr="00752521">
        <w:rPr>
          <w:sz w:val="28"/>
          <w:szCs w:val="20"/>
        </w:rPr>
        <w:t>О.</w:t>
      </w:r>
      <w:r w:rsidR="00E97207">
        <w:rPr>
          <w:sz w:val="28"/>
          <w:szCs w:val="20"/>
        </w:rPr>
        <w:t>П</w:t>
      </w:r>
      <w:r w:rsidR="002E1D5C" w:rsidRPr="00752521">
        <w:rPr>
          <w:sz w:val="28"/>
          <w:szCs w:val="20"/>
        </w:rPr>
        <w:t xml:space="preserve">. </w:t>
      </w:r>
      <w:r w:rsidR="00E97207">
        <w:rPr>
          <w:sz w:val="28"/>
          <w:szCs w:val="20"/>
        </w:rPr>
        <w:t>Снисаренко</w:t>
      </w:r>
    </w:p>
    <w:p w14:paraId="40A88722" w14:textId="77777777" w:rsidR="00DD0F89" w:rsidRDefault="00DD0F89" w:rsidP="003F4A54">
      <w:pPr>
        <w:rPr>
          <w:bCs/>
          <w:sz w:val="28"/>
          <w:szCs w:val="20"/>
        </w:rPr>
      </w:pPr>
    </w:p>
    <w:p w14:paraId="687FC31B" w14:textId="77777777" w:rsidR="00650382" w:rsidRDefault="00650382" w:rsidP="003F4A54">
      <w:pPr>
        <w:rPr>
          <w:bCs/>
          <w:sz w:val="28"/>
          <w:szCs w:val="20"/>
        </w:rPr>
      </w:pPr>
    </w:p>
    <w:p w14:paraId="40A88729" w14:textId="77777777" w:rsidR="003F4A54" w:rsidRDefault="003F4A54" w:rsidP="00E00380">
      <w:pPr>
        <w:rPr>
          <w:sz w:val="28"/>
          <w:szCs w:val="28"/>
        </w:rPr>
      </w:pPr>
    </w:p>
    <w:p w14:paraId="0E719E63" w14:textId="77777777" w:rsidR="00FC65D6" w:rsidRDefault="00FC65D6" w:rsidP="00E00380">
      <w:pPr>
        <w:rPr>
          <w:sz w:val="28"/>
          <w:szCs w:val="28"/>
        </w:rPr>
      </w:pPr>
    </w:p>
    <w:p w14:paraId="37D5E301" w14:textId="77777777" w:rsidR="00FC65D6" w:rsidRDefault="00FC65D6" w:rsidP="00E00380">
      <w:pPr>
        <w:rPr>
          <w:sz w:val="28"/>
          <w:szCs w:val="28"/>
        </w:rPr>
      </w:pPr>
    </w:p>
    <w:p w14:paraId="23726931" w14:textId="77777777" w:rsidR="00FC65D6" w:rsidRDefault="00FC65D6" w:rsidP="00E00380">
      <w:pPr>
        <w:rPr>
          <w:sz w:val="28"/>
          <w:szCs w:val="28"/>
        </w:rPr>
      </w:pPr>
    </w:p>
    <w:p w14:paraId="773A4FBE" w14:textId="77777777" w:rsidR="00FC65D6" w:rsidRDefault="00FC65D6" w:rsidP="00E00380">
      <w:pPr>
        <w:rPr>
          <w:sz w:val="28"/>
          <w:szCs w:val="28"/>
        </w:rPr>
      </w:pPr>
    </w:p>
    <w:p w14:paraId="13122F27" w14:textId="77777777" w:rsidR="00FC65D6" w:rsidRDefault="00FC65D6" w:rsidP="00E00380">
      <w:pPr>
        <w:rPr>
          <w:sz w:val="28"/>
          <w:szCs w:val="28"/>
        </w:rPr>
      </w:pPr>
    </w:p>
    <w:p w14:paraId="3BA799D9" w14:textId="77777777" w:rsidR="00FC65D6" w:rsidRDefault="00FC65D6" w:rsidP="00E00380">
      <w:pPr>
        <w:rPr>
          <w:sz w:val="28"/>
          <w:szCs w:val="28"/>
        </w:rPr>
      </w:pPr>
    </w:p>
    <w:p w14:paraId="40E88CA3" w14:textId="77777777" w:rsidR="00E228AD" w:rsidRPr="00745F26" w:rsidRDefault="00E228AD" w:rsidP="00E228AD">
      <w:pPr>
        <w:ind w:left="6236"/>
        <w:jc w:val="center"/>
        <w:rPr>
          <w:sz w:val="28"/>
        </w:rPr>
      </w:pPr>
      <w:r w:rsidRPr="00745F26">
        <w:rPr>
          <w:sz w:val="28"/>
        </w:rPr>
        <w:lastRenderedPageBreak/>
        <w:t xml:space="preserve">Приложение </w:t>
      </w:r>
    </w:p>
    <w:p w14:paraId="34682680" w14:textId="77777777" w:rsidR="00E228AD" w:rsidRPr="00745F26" w:rsidRDefault="00E228AD" w:rsidP="00E228AD">
      <w:pPr>
        <w:ind w:left="6236"/>
        <w:jc w:val="center"/>
        <w:rPr>
          <w:sz w:val="28"/>
        </w:rPr>
      </w:pPr>
      <w:r w:rsidRPr="00745F26">
        <w:rPr>
          <w:sz w:val="28"/>
        </w:rPr>
        <w:t>к постановлению</w:t>
      </w:r>
    </w:p>
    <w:p w14:paraId="1A99DBD0" w14:textId="77777777" w:rsidR="00E228AD" w:rsidRPr="00745F26" w:rsidRDefault="00E228AD" w:rsidP="00E228AD">
      <w:pPr>
        <w:ind w:left="6236"/>
        <w:jc w:val="center"/>
        <w:rPr>
          <w:sz w:val="28"/>
        </w:rPr>
      </w:pPr>
      <w:r w:rsidRPr="00745F26">
        <w:rPr>
          <w:sz w:val="28"/>
        </w:rPr>
        <w:t>Администрации</w:t>
      </w:r>
    </w:p>
    <w:p w14:paraId="1B926FD7" w14:textId="77777777" w:rsidR="00E228AD" w:rsidRPr="00745F26" w:rsidRDefault="00E228AD" w:rsidP="00E228AD">
      <w:pPr>
        <w:ind w:left="6236"/>
        <w:jc w:val="center"/>
        <w:rPr>
          <w:sz w:val="28"/>
        </w:rPr>
      </w:pPr>
      <w:r>
        <w:rPr>
          <w:sz w:val="28"/>
        </w:rPr>
        <w:t>Шолоховского городского поселения</w:t>
      </w:r>
    </w:p>
    <w:p w14:paraId="5BD94433" w14:textId="6B744F21" w:rsidR="00E228AD" w:rsidRPr="00AE0BD9" w:rsidRDefault="00E228AD" w:rsidP="00E228AD">
      <w:pPr>
        <w:ind w:left="6236"/>
        <w:jc w:val="center"/>
        <w:rPr>
          <w:sz w:val="28"/>
          <w:u w:val="single"/>
        </w:rPr>
      </w:pPr>
      <w:r w:rsidRPr="00AE0BD9">
        <w:rPr>
          <w:sz w:val="28"/>
        </w:rPr>
        <w:t xml:space="preserve">от </w:t>
      </w:r>
      <w:r w:rsidR="00FC65D6">
        <w:rPr>
          <w:sz w:val="28"/>
        </w:rPr>
        <w:t>05</w:t>
      </w:r>
      <w:r w:rsidRPr="00AE0BD9">
        <w:rPr>
          <w:sz w:val="28"/>
        </w:rPr>
        <w:t>.</w:t>
      </w:r>
      <w:r>
        <w:rPr>
          <w:sz w:val="28"/>
        </w:rPr>
        <w:t>0</w:t>
      </w:r>
      <w:r w:rsidR="00FC65D6">
        <w:rPr>
          <w:sz w:val="28"/>
        </w:rPr>
        <w:t>3</w:t>
      </w:r>
      <w:r w:rsidRPr="00AE0BD9">
        <w:rPr>
          <w:sz w:val="28"/>
        </w:rPr>
        <w:t>.</w:t>
      </w:r>
      <w:r>
        <w:rPr>
          <w:sz w:val="28"/>
        </w:rPr>
        <w:t>2025</w:t>
      </w:r>
      <w:r w:rsidRPr="00AE0BD9">
        <w:rPr>
          <w:sz w:val="28"/>
        </w:rPr>
        <w:t xml:space="preserve"> №</w:t>
      </w:r>
      <w:r>
        <w:rPr>
          <w:sz w:val="28"/>
        </w:rPr>
        <w:t xml:space="preserve"> </w:t>
      </w:r>
      <w:r w:rsidR="00FC65D6">
        <w:rPr>
          <w:sz w:val="28"/>
        </w:rPr>
        <w:t>66</w:t>
      </w:r>
    </w:p>
    <w:p w14:paraId="40A8873B" w14:textId="4D012B57" w:rsidR="004B040D" w:rsidRPr="00EA1F58" w:rsidRDefault="004B040D" w:rsidP="004B040D">
      <w:pPr>
        <w:ind w:left="6237"/>
        <w:jc w:val="center"/>
        <w:rPr>
          <w:sz w:val="28"/>
          <w:szCs w:val="28"/>
          <w:lang w:eastAsia="en-US"/>
        </w:rPr>
      </w:pPr>
    </w:p>
    <w:p w14:paraId="40A8873D" w14:textId="77777777" w:rsidR="009947C5" w:rsidRDefault="009947C5" w:rsidP="009947C5">
      <w:pPr>
        <w:ind w:firstLine="720"/>
        <w:jc w:val="center"/>
        <w:rPr>
          <w:sz w:val="28"/>
          <w:szCs w:val="28"/>
        </w:rPr>
      </w:pPr>
      <w:r w:rsidRPr="00E17AC1">
        <w:rPr>
          <w:sz w:val="28"/>
          <w:szCs w:val="28"/>
        </w:rPr>
        <w:t>МУНИЦИПАЛЬНАЯ ПРОГРАММА</w:t>
      </w:r>
    </w:p>
    <w:p w14:paraId="40A8873E" w14:textId="77777777" w:rsidR="00A93034" w:rsidRPr="00A93034" w:rsidRDefault="009947C5" w:rsidP="009947C5">
      <w:pPr>
        <w:jc w:val="center"/>
        <w:outlineLvl w:val="0"/>
        <w:rPr>
          <w:sz w:val="28"/>
          <w:szCs w:val="28"/>
          <w:lang w:eastAsia="x-none"/>
        </w:rPr>
      </w:pPr>
      <w:r w:rsidRPr="004813C4">
        <w:rPr>
          <w:sz w:val="28"/>
          <w:szCs w:val="28"/>
          <w:lang w:eastAsia="x-none"/>
        </w:rPr>
        <w:t xml:space="preserve"> </w:t>
      </w:r>
      <w:r>
        <w:rPr>
          <w:sz w:val="28"/>
          <w:szCs w:val="28"/>
        </w:rPr>
        <w:t xml:space="preserve">Шолоховского городского </w:t>
      </w:r>
      <w:r>
        <w:rPr>
          <w:kern w:val="2"/>
          <w:sz w:val="28"/>
          <w:szCs w:val="28"/>
          <w:lang w:eastAsia="en-US"/>
        </w:rPr>
        <w:t xml:space="preserve"> поселения</w:t>
      </w:r>
      <w:r>
        <w:rPr>
          <w:sz w:val="28"/>
          <w:szCs w:val="28"/>
          <w:lang w:eastAsia="x-none"/>
        </w:rPr>
        <w:t xml:space="preserve"> </w:t>
      </w:r>
      <w:r w:rsidR="004813C4" w:rsidRPr="004813C4">
        <w:rPr>
          <w:sz w:val="28"/>
          <w:szCs w:val="28"/>
          <w:lang w:eastAsia="x-none"/>
        </w:rPr>
        <w:t>«</w:t>
      </w:r>
      <w:r w:rsidR="00DD0F89">
        <w:rPr>
          <w:color w:val="000000"/>
          <w:sz w:val="28"/>
          <w:szCs w:val="28"/>
        </w:rPr>
        <w:t>Развитие транспортной системы</w:t>
      </w:r>
      <w:r w:rsidR="004813C4" w:rsidRPr="004813C4">
        <w:rPr>
          <w:sz w:val="28"/>
          <w:szCs w:val="28"/>
          <w:lang w:eastAsia="x-none"/>
        </w:rPr>
        <w:t>»</w:t>
      </w:r>
    </w:p>
    <w:p w14:paraId="40A8873F" w14:textId="77777777" w:rsidR="00FC48B4" w:rsidRDefault="00FC48B4" w:rsidP="009947C5">
      <w:pPr>
        <w:jc w:val="both"/>
        <w:rPr>
          <w:lang w:eastAsia="x-none"/>
        </w:rPr>
      </w:pPr>
    </w:p>
    <w:p w14:paraId="40A88740" w14:textId="77777777" w:rsidR="00E17AC1" w:rsidRPr="00E00380" w:rsidRDefault="00E17AC1"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I. Стратегические приоритеты</w:t>
      </w:r>
    </w:p>
    <w:p w14:paraId="40A88741" w14:textId="77777777" w:rsidR="00E17AC1" w:rsidRPr="00E00380" w:rsidRDefault="00E17AC1"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 xml:space="preserve">муниципальной программы </w:t>
      </w:r>
      <w:r w:rsidR="009947C5" w:rsidRPr="00E00380">
        <w:rPr>
          <w:b/>
          <w:sz w:val="28"/>
          <w:szCs w:val="28"/>
        </w:rPr>
        <w:t xml:space="preserve">Шолоховского городского </w:t>
      </w:r>
      <w:r w:rsidR="009947C5" w:rsidRPr="00E00380">
        <w:rPr>
          <w:b/>
          <w:kern w:val="2"/>
          <w:sz w:val="28"/>
          <w:szCs w:val="28"/>
          <w:lang w:eastAsia="en-US"/>
        </w:rPr>
        <w:t xml:space="preserve"> поселения</w:t>
      </w:r>
    </w:p>
    <w:p w14:paraId="40A88742" w14:textId="77777777" w:rsidR="00E17AC1" w:rsidRPr="00E00380" w:rsidRDefault="00B643E7"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w:t>
      </w:r>
      <w:r w:rsidR="00DD0F89" w:rsidRPr="00E00380">
        <w:rPr>
          <w:b/>
          <w:color w:val="000000"/>
          <w:sz w:val="28"/>
          <w:szCs w:val="28"/>
        </w:rPr>
        <w:t>Развитие транспортной системы</w:t>
      </w:r>
      <w:r w:rsidRPr="00E00380">
        <w:rPr>
          <w:rFonts w:eastAsiaTheme="minorEastAsia"/>
          <w:b/>
          <w:sz w:val="28"/>
          <w:szCs w:val="28"/>
        </w:rPr>
        <w:t>»</w:t>
      </w:r>
    </w:p>
    <w:p w14:paraId="40A88743" w14:textId="77777777" w:rsidR="00E17AC1" w:rsidRPr="00E17AC1" w:rsidRDefault="00E17AC1" w:rsidP="00E17AC1">
      <w:pPr>
        <w:widowControl w:val="0"/>
        <w:autoSpaceDE w:val="0"/>
        <w:autoSpaceDN w:val="0"/>
        <w:adjustRightInd w:val="0"/>
        <w:rPr>
          <w:rFonts w:eastAsiaTheme="minorEastAsia"/>
          <w:sz w:val="28"/>
          <w:szCs w:val="28"/>
        </w:rPr>
      </w:pPr>
    </w:p>
    <w:p w14:paraId="40A88744" w14:textId="77777777"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14:paraId="40A88745" w14:textId="77777777" w:rsidR="009947C5" w:rsidRDefault="00E17AC1" w:rsidP="00E17AC1">
      <w:pPr>
        <w:widowControl w:val="0"/>
        <w:autoSpaceDE w:val="0"/>
        <w:autoSpaceDN w:val="0"/>
        <w:adjustRightInd w:val="0"/>
        <w:jc w:val="center"/>
        <w:rPr>
          <w:sz w:val="28"/>
          <w:szCs w:val="28"/>
          <w:lang w:eastAsia="x-none"/>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9947C5">
        <w:rPr>
          <w:sz w:val="28"/>
          <w:szCs w:val="28"/>
        </w:rPr>
        <w:t xml:space="preserve">Шолоховского городского </w:t>
      </w:r>
      <w:r w:rsidR="009947C5">
        <w:rPr>
          <w:kern w:val="2"/>
          <w:sz w:val="28"/>
          <w:szCs w:val="28"/>
          <w:lang w:eastAsia="en-US"/>
        </w:rPr>
        <w:t xml:space="preserve"> поселения</w:t>
      </w:r>
      <w:r w:rsidR="009947C5">
        <w:rPr>
          <w:sz w:val="28"/>
          <w:szCs w:val="28"/>
          <w:lang w:eastAsia="x-none"/>
        </w:rPr>
        <w:t xml:space="preserve"> </w:t>
      </w:r>
    </w:p>
    <w:p w14:paraId="40A88746" w14:textId="77777777" w:rsidR="00E17AC1" w:rsidRPr="00E17AC1" w:rsidRDefault="00B643E7"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w:t>
      </w:r>
      <w:r w:rsidR="00DD0F89">
        <w:rPr>
          <w:color w:val="000000"/>
          <w:sz w:val="28"/>
          <w:szCs w:val="28"/>
        </w:rPr>
        <w:t>Развитие транспортной системы</w:t>
      </w:r>
      <w:r w:rsidRPr="00DF06D7">
        <w:rPr>
          <w:rFonts w:eastAsiaTheme="minorEastAsia"/>
          <w:sz w:val="28"/>
          <w:szCs w:val="28"/>
        </w:rPr>
        <w:t>»</w:t>
      </w:r>
    </w:p>
    <w:p w14:paraId="40A88747" w14:textId="77777777" w:rsidR="00E17AC1" w:rsidRPr="00DF06D7" w:rsidRDefault="00E17AC1" w:rsidP="00A327C7">
      <w:pPr>
        <w:ind w:firstLine="567"/>
        <w:jc w:val="both"/>
        <w:rPr>
          <w:sz w:val="28"/>
          <w:szCs w:val="28"/>
          <w:lang w:eastAsia="x-none"/>
        </w:rPr>
      </w:pPr>
    </w:p>
    <w:p w14:paraId="40A88749" w14:textId="77777777" w:rsidR="00643CDE" w:rsidRDefault="00B643E7" w:rsidP="00A327C7">
      <w:pPr>
        <w:ind w:firstLine="567"/>
        <w:jc w:val="both"/>
        <w:rPr>
          <w:sz w:val="28"/>
          <w:szCs w:val="28"/>
          <w:lang w:eastAsia="x-none"/>
        </w:rPr>
      </w:pPr>
      <w:r w:rsidRPr="00DF06D7">
        <w:rPr>
          <w:sz w:val="28"/>
          <w:szCs w:val="28"/>
          <w:lang w:eastAsia="x-none"/>
        </w:rPr>
        <w:t xml:space="preserve">Муниципальная программа </w:t>
      </w:r>
      <w:r w:rsidR="009947C5">
        <w:rPr>
          <w:sz w:val="28"/>
          <w:szCs w:val="28"/>
          <w:lang w:eastAsia="x-none"/>
        </w:rPr>
        <w:t>Шолоховского городского поселения</w:t>
      </w:r>
      <w:r w:rsidRPr="00DF06D7">
        <w:rPr>
          <w:sz w:val="28"/>
          <w:szCs w:val="28"/>
          <w:lang w:eastAsia="x-none"/>
        </w:rPr>
        <w:t xml:space="preserve"> </w:t>
      </w:r>
      <w:r w:rsidRPr="00960AA4">
        <w:rPr>
          <w:sz w:val="28"/>
          <w:szCs w:val="28"/>
          <w:lang w:eastAsia="x-none"/>
        </w:rPr>
        <w:t>«</w:t>
      </w:r>
      <w:r w:rsidR="00643CDE" w:rsidRPr="00960AA4">
        <w:rPr>
          <w:color w:val="000000"/>
          <w:sz w:val="28"/>
          <w:szCs w:val="28"/>
        </w:rPr>
        <w:t>Развитие транспортной системы</w:t>
      </w:r>
      <w:r w:rsidRPr="00960AA4">
        <w:rPr>
          <w:sz w:val="28"/>
          <w:szCs w:val="28"/>
          <w:lang w:eastAsia="x-none"/>
        </w:rPr>
        <w:t xml:space="preserve">» (далее - муниципальная программа) </w:t>
      </w:r>
      <w:r w:rsidR="00643CDE" w:rsidRPr="00960AA4">
        <w:rPr>
          <w:sz w:val="28"/>
          <w:szCs w:val="28"/>
        </w:rPr>
        <w:t xml:space="preserve">определяет цели и основные приоритеты в сфере комплексной безопасности и устойчивости транспортной системы </w:t>
      </w:r>
      <w:r w:rsidR="009947C5">
        <w:rPr>
          <w:sz w:val="28"/>
          <w:szCs w:val="28"/>
        </w:rPr>
        <w:t>Шолоховского городского поселения.</w:t>
      </w:r>
      <w:r w:rsidR="00643CDE" w:rsidRPr="00DF06D7">
        <w:rPr>
          <w:sz w:val="28"/>
          <w:szCs w:val="28"/>
          <w:lang w:eastAsia="x-none"/>
        </w:rPr>
        <w:t xml:space="preserve"> </w:t>
      </w:r>
    </w:p>
    <w:p w14:paraId="40A8874A" w14:textId="77777777" w:rsidR="00B643E7" w:rsidRPr="007B2D2A" w:rsidRDefault="009947C5" w:rsidP="00A327C7">
      <w:pPr>
        <w:ind w:firstLine="567"/>
        <w:jc w:val="both"/>
        <w:rPr>
          <w:sz w:val="28"/>
          <w:szCs w:val="28"/>
          <w:lang w:eastAsia="x-none"/>
        </w:rPr>
      </w:pPr>
      <w:r w:rsidRPr="007B2D2A">
        <w:rPr>
          <w:sz w:val="28"/>
          <w:szCs w:val="28"/>
        </w:rPr>
        <w:t>Шолоховское городское поселение</w:t>
      </w:r>
      <w:r w:rsidR="00B643E7" w:rsidRPr="007B2D2A">
        <w:rPr>
          <w:sz w:val="28"/>
          <w:szCs w:val="28"/>
          <w:lang w:eastAsia="x-none"/>
        </w:rPr>
        <w:t xml:space="preserve"> располагает потенциалом повышения своей инвестиционной привлекательности и инновационным потенциалом.</w:t>
      </w:r>
    </w:p>
    <w:p w14:paraId="40A8874B" w14:textId="77777777" w:rsidR="00643CDE" w:rsidRDefault="00643CDE" w:rsidP="00A327C7">
      <w:pPr>
        <w:ind w:firstLine="567"/>
        <w:jc w:val="both"/>
        <w:rPr>
          <w:sz w:val="28"/>
          <w:szCs w:val="28"/>
        </w:rPr>
      </w:pPr>
      <w:r w:rsidRPr="00643CDE">
        <w:rPr>
          <w:sz w:val="28"/>
        </w:rPr>
        <w:t>Транспорт - одна из важнейших базовых отраслей экономики, ее функционирование непосредственно влияет на социально-экономическое развитие и безопасность</w:t>
      </w:r>
      <w:r>
        <w:rPr>
          <w:sz w:val="28"/>
        </w:rPr>
        <w:t xml:space="preserve"> </w:t>
      </w:r>
      <w:r w:rsidR="009947C5">
        <w:rPr>
          <w:sz w:val="28"/>
          <w:szCs w:val="28"/>
        </w:rPr>
        <w:t>Шолоховского городского поселения</w:t>
      </w:r>
      <w:r w:rsidR="00011329">
        <w:rPr>
          <w:sz w:val="28"/>
          <w:szCs w:val="28"/>
        </w:rPr>
        <w:t>.</w:t>
      </w:r>
    </w:p>
    <w:p w14:paraId="7D83EC88" w14:textId="77777777" w:rsidR="0061770C" w:rsidRDefault="0061770C" w:rsidP="00DF06D7">
      <w:pPr>
        <w:pStyle w:val="ConsPlusNormal0"/>
        <w:jc w:val="center"/>
        <w:rPr>
          <w:rFonts w:ascii="Times New Roman" w:eastAsia="Times New Roman" w:hAnsi="Times New Roman" w:cs="Times New Roman"/>
          <w:sz w:val="28"/>
          <w:szCs w:val="28"/>
          <w:lang w:eastAsia="x-none"/>
        </w:rPr>
      </w:pPr>
    </w:p>
    <w:p w14:paraId="40A8874E" w14:textId="77777777"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t>2. Описание приоритетов и целей</w:t>
      </w:r>
    </w:p>
    <w:p w14:paraId="40A8874F" w14:textId="77777777"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9947C5">
        <w:rPr>
          <w:sz w:val="28"/>
          <w:szCs w:val="28"/>
          <w:lang w:eastAsia="x-none"/>
        </w:rPr>
        <w:t>Шолоховского городского поселения</w:t>
      </w:r>
    </w:p>
    <w:p w14:paraId="40A88750" w14:textId="77777777"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14:paraId="40A88751" w14:textId="77777777" w:rsidR="00DF06D7" w:rsidRPr="0061770C" w:rsidRDefault="00DF06D7" w:rsidP="00DF06D7">
      <w:pPr>
        <w:ind w:firstLine="567"/>
        <w:jc w:val="both"/>
        <w:rPr>
          <w:sz w:val="28"/>
          <w:szCs w:val="28"/>
          <w:lang w:eastAsia="x-none"/>
        </w:rPr>
      </w:pPr>
    </w:p>
    <w:p w14:paraId="40A88752" w14:textId="77777777" w:rsidR="00DF06D7" w:rsidRPr="00DF06D7" w:rsidRDefault="00DF06D7" w:rsidP="0043644C">
      <w:pPr>
        <w:ind w:firstLine="567"/>
        <w:jc w:val="both"/>
        <w:rPr>
          <w:sz w:val="28"/>
          <w:szCs w:val="28"/>
          <w:lang w:eastAsia="x-none"/>
        </w:rPr>
      </w:pPr>
      <w:r w:rsidRPr="00DF06D7">
        <w:rPr>
          <w:sz w:val="28"/>
          <w:szCs w:val="28"/>
          <w:lang w:eastAsia="x-none"/>
        </w:rPr>
        <w:t>Основными приоритетами являются:</w:t>
      </w:r>
    </w:p>
    <w:p w14:paraId="40A88753" w14:textId="77777777" w:rsidR="00831C4C" w:rsidRDefault="00831C4C" w:rsidP="0043644C">
      <w:pPr>
        <w:ind w:firstLine="567"/>
        <w:jc w:val="both"/>
        <w:rPr>
          <w:sz w:val="28"/>
          <w:szCs w:val="28"/>
          <w:lang w:eastAsia="x-none"/>
        </w:rPr>
      </w:pPr>
      <w:r w:rsidRPr="00831C4C">
        <w:rPr>
          <w:sz w:val="28"/>
          <w:szCs w:val="28"/>
          <w:lang w:eastAsia="x-none"/>
        </w:rPr>
        <w:t>обеспечение доступности и качества предоставляемых транспортных услуг в соответствии с социальными стандартами;</w:t>
      </w:r>
    </w:p>
    <w:p w14:paraId="40A88754" w14:textId="77777777" w:rsidR="006F35F7" w:rsidRPr="00F0097A" w:rsidRDefault="006F35F7" w:rsidP="006F35F7">
      <w:pPr>
        <w:ind w:left="6" w:firstLine="561"/>
        <w:contextualSpacing/>
        <w:jc w:val="both"/>
        <w:rPr>
          <w:sz w:val="28"/>
          <w:szCs w:val="28"/>
        </w:rPr>
      </w:pPr>
      <w:r w:rsidRPr="00F0097A">
        <w:rPr>
          <w:sz w:val="28"/>
          <w:szCs w:val="28"/>
        </w:rPr>
        <w:t xml:space="preserve">формирование единой дорожной сети круглогодичной доступности </w:t>
      </w:r>
      <w:r>
        <w:rPr>
          <w:sz w:val="28"/>
          <w:szCs w:val="28"/>
        </w:rPr>
        <w:t xml:space="preserve">для населения </w:t>
      </w:r>
      <w:r w:rsidR="009947C5">
        <w:rPr>
          <w:sz w:val="28"/>
          <w:szCs w:val="28"/>
        </w:rPr>
        <w:t>Шолоховского городского поселения</w:t>
      </w:r>
      <w:r w:rsidRPr="00F0097A">
        <w:rPr>
          <w:sz w:val="28"/>
          <w:szCs w:val="28"/>
        </w:rPr>
        <w:t>;</w:t>
      </w:r>
    </w:p>
    <w:p w14:paraId="40A88755" w14:textId="77777777" w:rsidR="006F35F7" w:rsidRDefault="006F35F7" w:rsidP="006F35F7">
      <w:pPr>
        <w:widowControl w:val="0"/>
        <w:autoSpaceDE w:val="0"/>
        <w:autoSpaceDN w:val="0"/>
        <w:adjustRightInd w:val="0"/>
        <w:ind w:firstLine="540"/>
        <w:jc w:val="both"/>
        <w:rPr>
          <w:sz w:val="28"/>
          <w:szCs w:val="28"/>
        </w:rPr>
      </w:pPr>
      <w:r w:rsidRPr="00572D93">
        <w:rPr>
          <w:sz w:val="28"/>
          <w:szCs w:val="28"/>
        </w:rPr>
        <w:t>обеспечение постоянной круглогодичной связью с сетью автомобильных дорог общего пользования по дорогам с твердым покрытием.</w:t>
      </w:r>
    </w:p>
    <w:p w14:paraId="40A88756"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выполнение комплекса работ по поддержанию, оценке надлежащего</w:t>
      </w:r>
    </w:p>
    <w:p w14:paraId="40A88757"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технического состояния, а также по организации и обеспечению</w:t>
      </w:r>
      <w:r>
        <w:rPr>
          <w:sz w:val="28"/>
          <w:szCs w:val="28"/>
        </w:rPr>
        <w:t xml:space="preserve"> </w:t>
      </w:r>
      <w:r w:rsidRPr="00D420F8">
        <w:rPr>
          <w:sz w:val="28"/>
          <w:szCs w:val="28"/>
        </w:rPr>
        <w:t>безопасности</w:t>
      </w:r>
      <w:r>
        <w:rPr>
          <w:sz w:val="28"/>
          <w:szCs w:val="28"/>
        </w:rPr>
        <w:t xml:space="preserve"> </w:t>
      </w:r>
      <w:r w:rsidRPr="00D420F8">
        <w:rPr>
          <w:sz w:val="28"/>
          <w:szCs w:val="28"/>
        </w:rPr>
        <w:t>дорожного движения на автомобильных дорогах общего пользования и</w:t>
      </w:r>
      <w:r>
        <w:rPr>
          <w:sz w:val="28"/>
          <w:szCs w:val="28"/>
        </w:rPr>
        <w:t xml:space="preserve"> </w:t>
      </w:r>
      <w:r w:rsidRPr="00D420F8">
        <w:rPr>
          <w:sz w:val="28"/>
          <w:szCs w:val="28"/>
        </w:rPr>
        <w:t>искусственных сооружений на них (содержание дорог и сооружений на них);</w:t>
      </w:r>
    </w:p>
    <w:p w14:paraId="40A88758"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выполнение комплекса работ по восстановлению транспортно-</w:t>
      </w:r>
      <w:r w:rsidRPr="00D420F8">
        <w:rPr>
          <w:sz w:val="28"/>
          <w:szCs w:val="28"/>
        </w:rPr>
        <w:lastRenderedPageBreak/>
        <w:t>эксплуатационных характеристик автомобильных дорог, при выполнении</w:t>
      </w:r>
      <w:r>
        <w:rPr>
          <w:sz w:val="28"/>
          <w:szCs w:val="28"/>
        </w:rPr>
        <w:t xml:space="preserve"> </w:t>
      </w:r>
      <w:r w:rsidRPr="00D420F8">
        <w:rPr>
          <w:sz w:val="28"/>
          <w:szCs w:val="28"/>
        </w:rPr>
        <w:t>которых не затрагиваются конструктивные и иные характеристики надежности</w:t>
      </w:r>
    </w:p>
    <w:p w14:paraId="40A88759"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и безопасности (ремонт дорог);</w:t>
      </w:r>
    </w:p>
    <w:p w14:paraId="40A8875A"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сохранение протяженности участков автомобильных дорог общего</w:t>
      </w:r>
    </w:p>
    <w:p w14:paraId="40A8875B" w14:textId="77777777" w:rsidR="00D420F8" w:rsidRPr="00D420F8" w:rsidRDefault="00D420F8" w:rsidP="00D420F8">
      <w:pPr>
        <w:widowControl w:val="0"/>
        <w:autoSpaceDE w:val="0"/>
        <w:autoSpaceDN w:val="0"/>
        <w:adjustRightInd w:val="0"/>
        <w:jc w:val="both"/>
        <w:rPr>
          <w:sz w:val="28"/>
          <w:szCs w:val="28"/>
        </w:rPr>
      </w:pPr>
      <w:r w:rsidRPr="00D420F8">
        <w:rPr>
          <w:sz w:val="28"/>
          <w:szCs w:val="28"/>
        </w:rPr>
        <w:t>пользования муниципального значения, на которых показатели их транспортно-эксплуатационного состояния соответствуют категории дороги;</w:t>
      </w:r>
    </w:p>
    <w:p w14:paraId="40A8875C" w14:textId="77777777"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увеличение протяженности, изменение параметров автомобильных дорог</w:t>
      </w:r>
    </w:p>
    <w:p w14:paraId="40A8875D" w14:textId="77777777" w:rsidR="00D420F8" w:rsidRPr="00D420F8" w:rsidRDefault="00D420F8" w:rsidP="00243F60">
      <w:pPr>
        <w:widowControl w:val="0"/>
        <w:autoSpaceDE w:val="0"/>
        <w:autoSpaceDN w:val="0"/>
        <w:adjustRightInd w:val="0"/>
        <w:jc w:val="both"/>
        <w:rPr>
          <w:sz w:val="28"/>
          <w:szCs w:val="28"/>
        </w:rPr>
      </w:pPr>
      <w:r w:rsidRPr="00D420F8">
        <w:rPr>
          <w:sz w:val="28"/>
          <w:szCs w:val="28"/>
        </w:rPr>
        <w:t>общего пользования, ведущее к изменению класса и категории автомобильной</w:t>
      </w:r>
      <w:r>
        <w:rPr>
          <w:sz w:val="28"/>
          <w:szCs w:val="28"/>
        </w:rPr>
        <w:t xml:space="preserve"> </w:t>
      </w:r>
      <w:r w:rsidRPr="00D420F8">
        <w:rPr>
          <w:sz w:val="28"/>
          <w:szCs w:val="28"/>
        </w:rPr>
        <w:t>дороги (строительство или реконструкция дорог и искусственных сооружений</w:t>
      </w:r>
      <w:r w:rsidR="00243F60">
        <w:rPr>
          <w:sz w:val="28"/>
          <w:szCs w:val="28"/>
        </w:rPr>
        <w:t xml:space="preserve"> </w:t>
      </w:r>
      <w:r w:rsidRPr="00D420F8">
        <w:rPr>
          <w:sz w:val="28"/>
          <w:szCs w:val="28"/>
        </w:rPr>
        <w:t>на них).</w:t>
      </w:r>
    </w:p>
    <w:p w14:paraId="6CF14414" w14:textId="77777777" w:rsidR="0061770C" w:rsidRDefault="0061770C" w:rsidP="00243F60">
      <w:pPr>
        <w:widowControl w:val="0"/>
        <w:autoSpaceDE w:val="0"/>
        <w:autoSpaceDN w:val="0"/>
        <w:adjustRightInd w:val="0"/>
        <w:ind w:firstLine="540"/>
        <w:jc w:val="both"/>
        <w:rPr>
          <w:sz w:val="28"/>
        </w:rPr>
      </w:pPr>
    </w:p>
    <w:p w14:paraId="40A8875F" w14:textId="49160602" w:rsidR="00831C4C" w:rsidRPr="00831C4C" w:rsidRDefault="0043644C" w:rsidP="00243F60">
      <w:pPr>
        <w:widowControl w:val="0"/>
        <w:autoSpaceDE w:val="0"/>
        <w:autoSpaceDN w:val="0"/>
        <w:adjustRightInd w:val="0"/>
        <w:ind w:firstLine="540"/>
        <w:jc w:val="both"/>
        <w:rPr>
          <w:sz w:val="28"/>
        </w:rPr>
      </w:pPr>
      <w:r>
        <w:rPr>
          <w:sz w:val="28"/>
        </w:rPr>
        <w:t>Стратегия муниц</w:t>
      </w:r>
      <w:r w:rsidR="006F35F7">
        <w:rPr>
          <w:sz w:val="28"/>
        </w:rPr>
        <w:t>ипальной программы</w:t>
      </w:r>
      <w:r w:rsidR="00243F60">
        <w:rPr>
          <w:sz w:val="28"/>
        </w:rPr>
        <w:t xml:space="preserve"> - </w:t>
      </w:r>
      <w:r w:rsidR="00831C4C" w:rsidRPr="00831C4C">
        <w:rPr>
          <w:sz w:val="28"/>
        </w:rPr>
        <w:t xml:space="preserve">повышение безопасности </w:t>
      </w:r>
      <w:r w:rsidR="00243F60">
        <w:rPr>
          <w:sz w:val="28"/>
        </w:rPr>
        <w:t>дорожного движения</w:t>
      </w:r>
    </w:p>
    <w:p w14:paraId="40A88760" w14:textId="77777777" w:rsidR="006F35F7" w:rsidRDefault="00831C4C" w:rsidP="00585F7C">
      <w:pPr>
        <w:widowControl w:val="0"/>
        <w:autoSpaceDE w:val="0"/>
        <w:autoSpaceDN w:val="0"/>
        <w:adjustRightInd w:val="0"/>
        <w:ind w:firstLine="540"/>
        <w:jc w:val="both"/>
        <w:rPr>
          <w:sz w:val="28"/>
        </w:rPr>
      </w:pPr>
      <w:r>
        <w:rPr>
          <w:sz w:val="28"/>
        </w:rPr>
        <w:t>Ц</w:t>
      </w:r>
      <w:r w:rsidRPr="00831C4C">
        <w:rPr>
          <w:sz w:val="28"/>
        </w:rPr>
        <w:t xml:space="preserve">ель </w:t>
      </w:r>
      <w:r>
        <w:rPr>
          <w:sz w:val="28"/>
        </w:rPr>
        <w:t>муниципальной</w:t>
      </w:r>
      <w:r w:rsidR="006F35F7">
        <w:rPr>
          <w:sz w:val="28"/>
        </w:rPr>
        <w:t xml:space="preserve"> программы:</w:t>
      </w:r>
    </w:p>
    <w:p w14:paraId="40A88761" w14:textId="77777777" w:rsidR="006F35F7" w:rsidRDefault="006F35F7" w:rsidP="006F35F7">
      <w:pPr>
        <w:ind w:firstLine="709"/>
        <w:jc w:val="both"/>
        <w:rPr>
          <w:sz w:val="28"/>
          <w:szCs w:val="28"/>
        </w:rPr>
      </w:pPr>
      <w:r w:rsidRPr="00E912F6">
        <w:rPr>
          <w:sz w:val="28"/>
          <w:szCs w:val="28"/>
        </w:rPr>
        <w:t>количество километров, построенных и реконструированных автомобильных дорог общего пользования местного значения;</w:t>
      </w:r>
    </w:p>
    <w:p w14:paraId="40A88762" w14:textId="77777777" w:rsidR="006F35F7" w:rsidRPr="006F35F7" w:rsidRDefault="006F35F7" w:rsidP="006F35F7">
      <w:pPr>
        <w:ind w:firstLine="709"/>
        <w:jc w:val="both"/>
        <w:rPr>
          <w:sz w:val="28"/>
          <w:szCs w:val="28"/>
        </w:rPr>
      </w:pPr>
      <w:r w:rsidRPr="00E912F6">
        <w:rPr>
          <w:sz w:val="28"/>
          <w:szCs w:val="28"/>
        </w:rPr>
        <w:t>количество километров, отремонтированных и капитально отремонтированных автомобильных дорог общего пользования местного значения;</w:t>
      </w:r>
    </w:p>
    <w:p w14:paraId="40A88763" w14:textId="77777777" w:rsidR="00C12317" w:rsidRDefault="00831C4C" w:rsidP="00585F7C">
      <w:pPr>
        <w:widowControl w:val="0"/>
        <w:autoSpaceDE w:val="0"/>
        <w:autoSpaceDN w:val="0"/>
        <w:adjustRightInd w:val="0"/>
        <w:ind w:firstLine="540"/>
        <w:jc w:val="both"/>
        <w:rPr>
          <w:sz w:val="28"/>
        </w:rPr>
      </w:pPr>
      <w:r w:rsidRPr="00831C4C">
        <w:rPr>
          <w:sz w:val="28"/>
        </w:rPr>
        <w:t xml:space="preserve">повышение комплексной безопасности и устойчивости транспортной системы </w:t>
      </w:r>
      <w:r w:rsidR="009947C5">
        <w:rPr>
          <w:sz w:val="28"/>
        </w:rPr>
        <w:t>Шолоховского городского поселения</w:t>
      </w:r>
      <w:r w:rsidRPr="00831C4C">
        <w:rPr>
          <w:sz w:val="28"/>
        </w:rPr>
        <w:t xml:space="preserve"> с целью сокращения смертности в результате дорожно-транспортных происшествий </w:t>
      </w:r>
      <w:r w:rsidR="00585F7C" w:rsidRPr="00585F7C">
        <w:rPr>
          <w:sz w:val="28"/>
        </w:rPr>
        <w:t>до 0,0 человека на 100 тыс. населения</w:t>
      </w:r>
      <w:r w:rsidR="00585F7C">
        <w:rPr>
          <w:sz w:val="28"/>
        </w:rPr>
        <w:t>.</w:t>
      </w:r>
    </w:p>
    <w:p w14:paraId="2A27F75E" w14:textId="77777777" w:rsidR="0061770C" w:rsidRDefault="0061770C" w:rsidP="00C12317">
      <w:pPr>
        <w:ind w:firstLine="567"/>
        <w:jc w:val="center"/>
        <w:rPr>
          <w:sz w:val="28"/>
          <w:szCs w:val="28"/>
          <w:lang w:eastAsia="x-none"/>
        </w:rPr>
      </w:pPr>
    </w:p>
    <w:p w14:paraId="40A88765" w14:textId="5DF20303" w:rsidR="00C12317" w:rsidRPr="00C12317" w:rsidRDefault="00C12317" w:rsidP="00C12317">
      <w:pPr>
        <w:ind w:firstLine="567"/>
        <w:jc w:val="center"/>
        <w:rPr>
          <w:sz w:val="28"/>
          <w:szCs w:val="28"/>
          <w:lang w:eastAsia="x-none"/>
        </w:rPr>
      </w:pPr>
      <w:r w:rsidRPr="00C12317">
        <w:rPr>
          <w:sz w:val="28"/>
          <w:szCs w:val="28"/>
          <w:lang w:eastAsia="x-none"/>
        </w:rPr>
        <w:t>3. Сведения о взаимосвязи</w:t>
      </w:r>
      <w:r w:rsidR="00600027">
        <w:rPr>
          <w:sz w:val="28"/>
          <w:szCs w:val="28"/>
          <w:lang w:eastAsia="x-none"/>
        </w:rPr>
        <w:t xml:space="preserve"> </w:t>
      </w:r>
      <w:r w:rsidRPr="00C12317">
        <w:rPr>
          <w:sz w:val="28"/>
          <w:szCs w:val="28"/>
          <w:lang w:eastAsia="x-none"/>
        </w:rPr>
        <w:t>со стратегическими приоритетами, целями</w:t>
      </w:r>
    </w:p>
    <w:p w14:paraId="40A88766" w14:textId="77777777" w:rsidR="00C12317" w:rsidRPr="00C12317" w:rsidRDefault="00C12317" w:rsidP="00C12317">
      <w:pPr>
        <w:ind w:firstLine="567"/>
        <w:jc w:val="center"/>
        <w:rPr>
          <w:sz w:val="28"/>
          <w:szCs w:val="28"/>
          <w:lang w:eastAsia="x-none"/>
        </w:rPr>
      </w:pPr>
      <w:r w:rsidRPr="00C12317">
        <w:rPr>
          <w:sz w:val="28"/>
          <w:szCs w:val="28"/>
          <w:lang w:eastAsia="x-none"/>
        </w:rPr>
        <w:t>и показателями государственных программ Рос</w:t>
      </w:r>
      <w:r>
        <w:rPr>
          <w:sz w:val="28"/>
          <w:szCs w:val="28"/>
          <w:lang w:eastAsia="x-none"/>
        </w:rPr>
        <w:t>тов</w:t>
      </w:r>
      <w:r w:rsidRPr="00C12317">
        <w:rPr>
          <w:sz w:val="28"/>
          <w:szCs w:val="28"/>
          <w:lang w:eastAsia="x-none"/>
        </w:rPr>
        <w:t xml:space="preserve">ской </w:t>
      </w:r>
      <w:r>
        <w:rPr>
          <w:sz w:val="28"/>
          <w:szCs w:val="28"/>
          <w:lang w:eastAsia="x-none"/>
        </w:rPr>
        <w:t>области</w:t>
      </w:r>
    </w:p>
    <w:p w14:paraId="445AD58C" w14:textId="77777777" w:rsidR="00600027" w:rsidRDefault="00600027" w:rsidP="00C12317">
      <w:pPr>
        <w:ind w:firstLine="567"/>
        <w:jc w:val="both"/>
        <w:rPr>
          <w:sz w:val="28"/>
          <w:szCs w:val="28"/>
          <w:lang w:eastAsia="x-none"/>
        </w:rPr>
      </w:pPr>
    </w:p>
    <w:p w14:paraId="40A88768" w14:textId="07E3AC6F" w:rsidR="00C12317" w:rsidRPr="00C12317" w:rsidRDefault="00C12317" w:rsidP="00C12317">
      <w:pPr>
        <w:ind w:firstLine="567"/>
        <w:jc w:val="both"/>
        <w:rPr>
          <w:sz w:val="28"/>
          <w:szCs w:val="28"/>
          <w:lang w:eastAsia="x-none"/>
        </w:rPr>
      </w:pPr>
      <w:r w:rsidRPr="00C12317">
        <w:rPr>
          <w:sz w:val="28"/>
          <w:szCs w:val="28"/>
          <w:lang w:eastAsia="x-none"/>
        </w:rPr>
        <w:t xml:space="preserve">Взаимосвязь с государственной </w:t>
      </w:r>
      <w:hyperlink r:id="rId10" w:history="1">
        <w:r w:rsidRPr="00C12317">
          <w:rPr>
            <w:sz w:val="28"/>
            <w:szCs w:val="28"/>
            <w:lang w:eastAsia="x-none"/>
          </w:rPr>
          <w:t>программой</w:t>
        </w:r>
      </w:hyperlink>
      <w:r w:rsidRPr="00C12317">
        <w:rPr>
          <w:sz w:val="28"/>
          <w:szCs w:val="28"/>
          <w:lang w:eastAsia="x-none"/>
        </w:rPr>
        <w:t xml:space="preserve"> Ростовской области </w:t>
      </w:r>
      <w:r>
        <w:rPr>
          <w:sz w:val="28"/>
          <w:szCs w:val="28"/>
          <w:lang w:eastAsia="x-none"/>
        </w:rPr>
        <w:t>«</w:t>
      </w:r>
      <w:r w:rsidR="00875515">
        <w:rPr>
          <w:sz w:val="28"/>
          <w:szCs w:val="28"/>
          <w:lang w:eastAsia="x-none"/>
        </w:rPr>
        <w:t>Развитие транспортной системы»</w:t>
      </w:r>
      <w:r w:rsidRPr="00C12317">
        <w:rPr>
          <w:sz w:val="28"/>
          <w:szCs w:val="28"/>
          <w:lang w:eastAsia="x-none"/>
        </w:rPr>
        <w:t>, утвержденной Постановлением Правит</w:t>
      </w:r>
      <w:r w:rsidR="00875515">
        <w:rPr>
          <w:sz w:val="28"/>
          <w:szCs w:val="28"/>
          <w:lang w:eastAsia="x-none"/>
        </w:rPr>
        <w:t>ельства Ростовской области от 17</w:t>
      </w:r>
      <w:r w:rsidRPr="00C12317">
        <w:rPr>
          <w:sz w:val="28"/>
          <w:szCs w:val="28"/>
          <w:lang w:eastAsia="x-none"/>
        </w:rPr>
        <w:t>.</w:t>
      </w:r>
      <w:r>
        <w:rPr>
          <w:sz w:val="28"/>
          <w:szCs w:val="28"/>
          <w:lang w:eastAsia="x-none"/>
        </w:rPr>
        <w:t>10</w:t>
      </w:r>
      <w:r w:rsidRPr="00C12317">
        <w:rPr>
          <w:sz w:val="28"/>
          <w:szCs w:val="28"/>
          <w:lang w:eastAsia="x-none"/>
        </w:rPr>
        <w:t>.201</w:t>
      </w:r>
      <w:r>
        <w:rPr>
          <w:sz w:val="28"/>
          <w:szCs w:val="28"/>
          <w:lang w:eastAsia="x-none"/>
        </w:rPr>
        <w:t>8</w:t>
      </w:r>
      <w:r w:rsidRPr="00C12317">
        <w:rPr>
          <w:sz w:val="28"/>
          <w:szCs w:val="28"/>
          <w:lang w:eastAsia="x-none"/>
        </w:rPr>
        <w:t xml:space="preserve"> </w:t>
      </w:r>
      <w:r w:rsidR="00875515">
        <w:rPr>
          <w:sz w:val="28"/>
          <w:szCs w:val="28"/>
          <w:lang w:eastAsia="x-none"/>
        </w:rPr>
        <w:t>№ 645</w:t>
      </w:r>
      <w:r w:rsidRPr="00C12317">
        <w:rPr>
          <w:sz w:val="28"/>
          <w:szCs w:val="28"/>
          <w:lang w:eastAsia="x-none"/>
        </w:rPr>
        <w:t xml:space="preserve">, </w:t>
      </w:r>
      <w:r w:rsidR="00254E52">
        <w:rPr>
          <w:sz w:val="28"/>
          <w:szCs w:val="28"/>
          <w:lang w:eastAsia="x-none"/>
        </w:rPr>
        <w:t>отсутствует.</w:t>
      </w:r>
    </w:p>
    <w:p w14:paraId="40A8876A" w14:textId="77777777" w:rsidR="00E94C09" w:rsidRDefault="00E94C09" w:rsidP="00DF06D7">
      <w:pPr>
        <w:ind w:firstLine="567"/>
        <w:jc w:val="both"/>
        <w:rPr>
          <w:lang w:eastAsia="x-none"/>
        </w:rPr>
      </w:pPr>
    </w:p>
    <w:p w14:paraId="40A8876B" w14:textId="77777777" w:rsidR="00E94C09" w:rsidRPr="00104D5B" w:rsidRDefault="00E94C09" w:rsidP="00E94C09">
      <w:pPr>
        <w:ind w:firstLine="567"/>
        <w:jc w:val="center"/>
        <w:rPr>
          <w:sz w:val="28"/>
          <w:szCs w:val="28"/>
          <w:lang w:eastAsia="x-none"/>
        </w:rPr>
      </w:pPr>
      <w:r w:rsidRPr="00104D5B">
        <w:rPr>
          <w:sz w:val="28"/>
          <w:szCs w:val="28"/>
          <w:lang w:eastAsia="x-none"/>
        </w:rPr>
        <w:t>4. Задачи муниципального управления,</w:t>
      </w:r>
    </w:p>
    <w:p w14:paraId="40A8876C" w14:textId="77777777" w:rsidR="00E94C09" w:rsidRPr="00104D5B" w:rsidRDefault="00E94C09" w:rsidP="00E94C09">
      <w:pPr>
        <w:ind w:firstLine="567"/>
        <w:jc w:val="center"/>
        <w:rPr>
          <w:sz w:val="28"/>
          <w:szCs w:val="28"/>
          <w:lang w:eastAsia="x-none"/>
        </w:rPr>
      </w:pPr>
      <w:r w:rsidRPr="00104D5B">
        <w:rPr>
          <w:sz w:val="28"/>
          <w:szCs w:val="28"/>
          <w:lang w:eastAsia="x-none"/>
        </w:rPr>
        <w:t>способы их эффективного решения в сфере реализации</w:t>
      </w:r>
    </w:p>
    <w:p w14:paraId="40A8876D" w14:textId="77777777" w:rsidR="00E94C09" w:rsidRPr="00E94C09" w:rsidRDefault="00E94C09" w:rsidP="00E94C09">
      <w:pPr>
        <w:ind w:firstLine="567"/>
        <w:jc w:val="center"/>
        <w:rPr>
          <w:lang w:eastAsia="x-none"/>
        </w:rPr>
      </w:pPr>
      <w:r w:rsidRPr="00104D5B">
        <w:rPr>
          <w:sz w:val="28"/>
          <w:szCs w:val="28"/>
          <w:lang w:eastAsia="x-none"/>
        </w:rPr>
        <w:t>муниципальной программы</w:t>
      </w:r>
    </w:p>
    <w:p w14:paraId="40A8876E" w14:textId="77777777" w:rsidR="00E94C09" w:rsidRPr="00E94C09" w:rsidRDefault="00E94C09" w:rsidP="00E94C09">
      <w:pPr>
        <w:ind w:firstLine="567"/>
        <w:jc w:val="both"/>
        <w:rPr>
          <w:lang w:eastAsia="x-none"/>
        </w:rPr>
      </w:pPr>
    </w:p>
    <w:p w14:paraId="40A8876F" w14:textId="77777777" w:rsidR="00E94C09" w:rsidRPr="00E94C09" w:rsidRDefault="00E94C09" w:rsidP="00E94C09">
      <w:pPr>
        <w:ind w:firstLine="567"/>
        <w:jc w:val="both"/>
        <w:rPr>
          <w:sz w:val="28"/>
          <w:szCs w:val="28"/>
          <w:lang w:eastAsia="x-none"/>
        </w:rPr>
      </w:pPr>
      <w:r w:rsidRPr="00E94C09">
        <w:rPr>
          <w:sz w:val="28"/>
          <w:szCs w:val="28"/>
          <w:lang w:eastAsia="x-none"/>
        </w:rPr>
        <w:t>Основные задачи и способы их эффективного решения определены Стратегией.</w:t>
      </w:r>
    </w:p>
    <w:p w14:paraId="40A88770" w14:textId="77777777" w:rsidR="00E94C09" w:rsidRPr="00E94C09" w:rsidRDefault="00E94C09" w:rsidP="00E94C09">
      <w:pPr>
        <w:ind w:firstLine="567"/>
        <w:jc w:val="both"/>
        <w:rPr>
          <w:sz w:val="28"/>
          <w:szCs w:val="28"/>
          <w:lang w:eastAsia="x-none"/>
        </w:rPr>
      </w:pPr>
      <w:r w:rsidRPr="00E94C09">
        <w:rPr>
          <w:sz w:val="28"/>
          <w:szCs w:val="28"/>
          <w:lang w:eastAsia="x-none"/>
        </w:rPr>
        <w:t xml:space="preserve">К концу реализации </w:t>
      </w:r>
      <w:r w:rsidR="001F185A" w:rsidRPr="001F185A">
        <w:rPr>
          <w:sz w:val="28"/>
          <w:szCs w:val="28"/>
          <w:lang w:eastAsia="x-none"/>
        </w:rPr>
        <w:t>муниципальной</w:t>
      </w:r>
      <w:r w:rsidRPr="00E94C09">
        <w:rPr>
          <w:sz w:val="28"/>
          <w:szCs w:val="28"/>
          <w:lang w:eastAsia="x-none"/>
        </w:rPr>
        <w:t xml:space="preserve"> программы ее цели планируются к достижению посредством следующих показателей, отражающих конечный </w:t>
      </w:r>
      <w:r w:rsidRPr="000B5BF8">
        <w:rPr>
          <w:sz w:val="28"/>
          <w:szCs w:val="28"/>
          <w:lang w:eastAsia="x-none"/>
        </w:rPr>
        <w:t xml:space="preserve">социально-экономический эффект от реализации </w:t>
      </w:r>
      <w:r w:rsidR="001F185A" w:rsidRPr="000B5BF8">
        <w:rPr>
          <w:sz w:val="28"/>
          <w:szCs w:val="28"/>
          <w:lang w:eastAsia="x-none"/>
        </w:rPr>
        <w:t>муниципальной</w:t>
      </w:r>
      <w:r w:rsidRPr="000B5BF8">
        <w:rPr>
          <w:sz w:val="28"/>
          <w:szCs w:val="28"/>
          <w:lang w:eastAsia="x-none"/>
        </w:rPr>
        <w:t xml:space="preserve"> программы:</w:t>
      </w:r>
    </w:p>
    <w:p w14:paraId="40A88771" w14:textId="77777777" w:rsidR="00E94C09" w:rsidRDefault="006C37AB" w:rsidP="00E94C09">
      <w:pPr>
        <w:ind w:firstLine="567"/>
        <w:jc w:val="both"/>
        <w:rPr>
          <w:sz w:val="28"/>
          <w:szCs w:val="28"/>
          <w:lang w:eastAsia="x-none"/>
        </w:rPr>
      </w:pPr>
      <w:r w:rsidRPr="006C37AB">
        <w:rPr>
          <w:sz w:val="28"/>
          <w:szCs w:val="28"/>
        </w:rPr>
        <w:t xml:space="preserve">создание безопасных условий передвижения транспортных средств и пешеходов на дорогах </w:t>
      </w:r>
      <w:r w:rsidR="009947C5">
        <w:rPr>
          <w:sz w:val="28"/>
          <w:szCs w:val="28"/>
        </w:rPr>
        <w:t>Шолоховского городского поселения</w:t>
      </w:r>
      <w:r w:rsidR="00E94C09" w:rsidRPr="006C37AB">
        <w:rPr>
          <w:sz w:val="28"/>
          <w:szCs w:val="28"/>
          <w:lang w:eastAsia="x-none"/>
        </w:rPr>
        <w:t>;</w:t>
      </w:r>
    </w:p>
    <w:p w14:paraId="40A88772" w14:textId="77777777" w:rsidR="00B77A40" w:rsidRPr="00B77A40" w:rsidRDefault="00B77A40" w:rsidP="00B77A40">
      <w:pPr>
        <w:ind w:firstLine="567"/>
        <w:jc w:val="both"/>
        <w:rPr>
          <w:sz w:val="28"/>
        </w:rPr>
      </w:pPr>
      <w:r w:rsidRPr="00B77A40">
        <w:rPr>
          <w:sz w:val="28"/>
        </w:rPr>
        <w:t>сохранение протяженности участков автомобильных дорог общего</w:t>
      </w:r>
    </w:p>
    <w:p w14:paraId="40A88773" w14:textId="77777777" w:rsidR="00B77A40" w:rsidRPr="00B77A40" w:rsidRDefault="00B77A40" w:rsidP="00B77A40">
      <w:pPr>
        <w:jc w:val="both"/>
        <w:rPr>
          <w:sz w:val="28"/>
        </w:rPr>
      </w:pPr>
      <w:r w:rsidRPr="00B77A40">
        <w:rPr>
          <w:sz w:val="28"/>
        </w:rPr>
        <w:t>пользования муниципального значения, на которых показатели их транспортно-эксплуатационного состояния соответствуют категории дороги</w:t>
      </w:r>
      <w:r>
        <w:rPr>
          <w:sz w:val="28"/>
        </w:rPr>
        <w:t>.</w:t>
      </w:r>
    </w:p>
    <w:p w14:paraId="40A8878A" w14:textId="77777777" w:rsidR="001F185A" w:rsidRPr="002F2CAB" w:rsidRDefault="00407C1D" w:rsidP="001F185A">
      <w:pPr>
        <w:ind w:firstLine="567"/>
        <w:jc w:val="center"/>
        <w:rPr>
          <w:b/>
          <w:sz w:val="28"/>
          <w:szCs w:val="28"/>
          <w:lang w:eastAsia="x-none"/>
        </w:rPr>
      </w:pPr>
      <w:r w:rsidRPr="002F2CAB">
        <w:rPr>
          <w:b/>
          <w:sz w:val="28"/>
          <w:szCs w:val="28"/>
          <w:lang w:eastAsia="x-none"/>
        </w:rPr>
        <w:lastRenderedPageBreak/>
        <w:t>II</w:t>
      </w:r>
      <w:r w:rsidR="001F185A" w:rsidRPr="002F2CAB">
        <w:rPr>
          <w:b/>
          <w:sz w:val="28"/>
          <w:szCs w:val="28"/>
          <w:lang w:eastAsia="x-none"/>
        </w:rPr>
        <w:t>. Паспорт</w:t>
      </w:r>
    </w:p>
    <w:p w14:paraId="40A8878B" w14:textId="478A4327" w:rsidR="001F185A" w:rsidRPr="002F2CAB" w:rsidRDefault="001F185A" w:rsidP="001F185A">
      <w:pPr>
        <w:ind w:firstLine="567"/>
        <w:jc w:val="center"/>
        <w:rPr>
          <w:b/>
          <w:sz w:val="28"/>
          <w:szCs w:val="28"/>
          <w:lang w:eastAsia="x-none"/>
        </w:rPr>
      </w:pPr>
      <w:r w:rsidRPr="002F2CAB">
        <w:rPr>
          <w:b/>
          <w:sz w:val="28"/>
          <w:szCs w:val="28"/>
          <w:lang w:eastAsia="x-none"/>
        </w:rPr>
        <w:t xml:space="preserve">муниципальной программы </w:t>
      </w:r>
      <w:r w:rsidR="009947C5" w:rsidRPr="002F2CAB">
        <w:rPr>
          <w:b/>
          <w:sz w:val="28"/>
          <w:szCs w:val="28"/>
          <w:lang w:eastAsia="x-none"/>
        </w:rPr>
        <w:t>Шолоховского городского поселения</w:t>
      </w:r>
      <w:r w:rsidR="002F2CAB" w:rsidRPr="002F2CAB">
        <w:rPr>
          <w:b/>
          <w:sz w:val="28"/>
          <w:szCs w:val="28"/>
          <w:lang w:eastAsia="x-none"/>
        </w:rPr>
        <w:t xml:space="preserve"> </w:t>
      </w:r>
    </w:p>
    <w:p w14:paraId="40A8878C" w14:textId="77777777" w:rsidR="00E94C09" w:rsidRPr="002F2CAB" w:rsidRDefault="001F185A" w:rsidP="001F185A">
      <w:pPr>
        <w:ind w:firstLine="567"/>
        <w:jc w:val="center"/>
        <w:rPr>
          <w:b/>
          <w:sz w:val="28"/>
          <w:szCs w:val="28"/>
          <w:lang w:eastAsia="x-none"/>
        </w:rPr>
      </w:pPr>
      <w:r w:rsidRPr="002F2CAB">
        <w:rPr>
          <w:b/>
          <w:sz w:val="28"/>
          <w:szCs w:val="28"/>
          <w:lang w:eastAsia="x-none"/>
        </w:rPr>
        <w:t>«</w:t>
      </w:r>
      <w:r w:rsidR="00ED7B5D" w:rsidRPr="002F2CAB">
        <w:rPr>
          <w:b/>
          <w:sz w:val="28"/>
          <w:szCs w:val="28"/>
          <w:lang w:eastAsia="x-none"/>
        </w:rPr>
        <w:t>Развитие транспортной системы</w:t>
      </w:r>
      <w:r w:rsidRPr="002F2CAB">
        <w:rPr>
          <w:b/>
          <w:sz w:val="28"/>
          <w:szCs w:val="28"/>
          <w:lang w:eastAsia="x-none"/>
        </w:rPr>
        <w:t>»</w:t>
      </w:r>
    </w:p>
    <w:p w14:paraId="40A8878D" w14:textId="77777777" w:rsidR="001F185A" w:rsidRDefault="001F185A" w:rsidP="001F185A">
      <w:pPr>
        <w:ind w:firstLine="567"/>
        <w:jc w:val="center"/>
        <w:rPr>
          <w:sz w:val="28"/>
          <w:szCs w:val="28"/>
          <w:lang w:eastAsia="x-none"/>
        </w:rPr>
      </w:pPr>
    </w:p>
    <w:p w14:paraId="40A8878E" w14:textId="77777777" w:rsidR="001F185A" w:rsidRPr="00E97207" w:rsidRDefault="001F185A" w:rsidP="001F185A">
      <w:pPr>
        <w:ind w:firstLine="567"/>
        <w:jc w:val="center"/>
        <w:rPr>
          <w:b/>
          <w:sz w:val="28"/>
          <w:szCs w:val="28"/>
          <w:lang w:eastAsia="x-none"/>
        </w:rPr>
      </w:pPr>
      <w:r w:rsidRPr="00E97207">
        <w:rPr>
          <w:b/>
          <w:sz w:val="28"/>
          <w:szCs w:val="28"/>
          <w:lang w:eastAsia="x-none"/>
        </w:rPr>
        <w:t>1. Основные положения</w:t>
      </w:r>
    </w:p>
    <w:p w14:paraId="40A8878F" w14:textId="77777777" w:rsidR="001F185A" w:rsidRPr="001F185A" w:rsidRDefault="001F185A" w:rsidP="001F185A">
      <w:pPr>
        <w:ind w:firstLine="567"/>
        <w:jc w:val="center"/>
        <w:rPr>
          <w:sz w:val="28"/>
          <w:szCs w:val="28"/>
          <w:lang w:eastAsia="x-none"/>
        </w:rPr>
      </w:pPr>
    </w:p>
    <w:tbl>
      <w:tblPr>
        <w:tblW w:w="9843" w:type="dxa"/>
        <w:tblLayout w:type="fixed"/>
        <w:tblCellMar>
          <w:top w:w="102" w:type="dxa"/>
          <w:left w:w="62" w:type="dxa"/>
          <w:bottom w:w="102" w:type="dxa"/>
          <w:right w:w="62" w:type="dxa"/>
        </w:tblCellMar>
        <w:tblLook w:val="0000" w:firstRow="0" w:lastRow="0" w:firstColumn="0" w:lastColumn="0" w:noHBand="0" w:noVBand="0"/>
      </w:tblPr>
      <w:tblGrid>
        <w:gridCol w:w="851"/>
        <w:gridCol w:w="2977"/>
        <w:gridCol w:w="850"/>
        <w:gridCol w:w="5165"/>
      </w:tblGrid>
      <w:tr w:rsidR="001F185A" w:rsidRPr="001F185A" w14:paraId="40A88794" w14:textId="77777777" w:rsidTr="00DE7763">
        <w:tc>
          <w:tcPr>
            <w:tcW w:w="851" w:type="dxa"/>
          </w:tcPr>
          <w:p w14:paraId="40A88790" w14:textId="77777777" w:rsidR="001F185A" w:rsidRPr="001F185A" w:rsidRDefault="001F185A" w:rsidP="00427BEF">
            <w:pPr>
              <w:rPr>
                <w:sz w:val="28"/>
                <w:szCs w:val="28"/>
                <w:lang w:eastAsia="x-none"/>
              </w:rPr>
            </w:pPr>
            <w:r w:rsidRPr="001F185A">
              <w:rPr>
                <w:sz w:val="28"/>
                <w:szCs w:val="28"/>
                <w:lang w:eastAsia="x-none"/>
              </w:rPr>
              <w:t>1.1.</w:t>
            </w:r>
          </w:p>
        </w:tc>
        <w:tc>
          <w:tcPr>
            <w:tcW w:w="2977" w:type="dxa"/>
          </w:tcPr>
          <w:p w14:paraId="40A88791" w14:textId="77777777" w:rsidR="001F185A" w:rsidRPr="001F185A" w:rsidRDefault="001F185A" w:rsidP="00427BEF">
            <w:pPr>
              <w:rPr>
                <w:sz w:val="28"/>
                <w:szCs w:val="28"/>
                <w:lang w:eastAsia="x-none"/>
              </w:rPr>
            </w:pPr>
            <w:r w:rsidRPr="001F185A">
              <w:rPr>
                <w:sz w:val="28"/>
                <w:szCs w:val="28"/>
                <w:lang w:eastAsia="x-none"/>
              </w:rPr>
              <w:t>Куратор муниципальной программы</w:t>
            </w:r>
          </w:p>
        </w:tc>
        <w:tc>
          <w:tcPr>
            <w:tcW w:w="850" w:type="dxa"/>
          </w:tcPr>
          <w:p w14:paraId="40A88792" w14:textId="77777777"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5165" w:type="dxa"/>
          </w:tcPr>
          <w:p w14:paraId="40A88793" w14:textId="77777777" w:rsidR="001F185A" w:rsidRPr="001F185A" w:rsidRDefault="00243F60" w:rsidP="005D7BEA">
            <w:pPr>
              <w:jc w:val="center"/>
              <w:rPr>
                <w:sz w:val="28"/>
                <w:szCs w:val="28"/>
                <w:lang w:eastAsia="x-none"/>
              </w:rPr>
            </w:pPr>
            <w:r>
              <w:rPr>
                <w:sz w:val="28"/>
                <w:szCs w:val="28"/>
                <w:lang w:eastAsia="x-none"/>
              </w:rPr>
              <w:t xml:space="preserve">Снисаренко Ольга Павловна - </w:t>
            </w:r>
            <w:r w:rsidR="00BC09BD" w:rsidRPr="00BC09BD">
              <w:rPr>
                <w:sz w:val="28"/>
                <w:szCs w:val="28"/>
                <w:lang w:eastAsia="x-none"/>
              </w:rPr>
              <w:t xml:space="preserve">Глава </w:t>
            </w:r>
            <w:r w:rsidR="00AA2D72" w:rsidRPr="00BC09BD">
              <w:rPr>
                <w:sz w:val="28"/>
                <w:szCs w:val="28"/>
                <w:lang w:eastAsia="x-none"/>
              </w:rPr>
              <w:t xml:space="preserve"> </w:t>
            </w:r>
            <w:r w:rsidR="00427BEF">
              <w:rPr>
                <w:sz w:val="28"/>
                <w:szCs w:val="28"/>
                <w:lang w:eastAsia="x-none"/>
              </w:rPr>
              <w:t xml:space="preserve">Администрации </w:t>
            </w:r>
            <w:r w:rsidR="009947C5">
              <w:rPr>
                <w:sz w:val="28"/>
                <w:szCs w:val="28"/>
                <w:lang w:eastAsia="x-none"/>
              </w:rPr>
              <w:t>Шолоховского городского поселения</w:t>
            </w:r>
          </w:p>
        </w:tc>
      </w:tr>
      <w:tr w:rsidR="001F185A" w:rsidRPr="001F185A" w14:paraId="40A8879A" w14:textId="77777777" w:rsidTr="00DE7763">
        <w:tc>
          <w:tcPr>
            <w:tcW w:w="851" w:type="dxa"/>
          </w:tcPr>
          <w:p w14:paraId="40A88795" w14:textId="77777777" w:rsidR="001F185A" w:rsidRPr="001F185A" w:rsidRDefault="001F185A" w:rsidP="00427BEF">
            <w:pPr>
              <w:rPr>
                <w:sz w:val="28"/>
                <w:szCs w:val="28"/>
                <w:lang w:eastAsia="x-none"/>
              </w:rPr>
            </w:pPr>
            <w:r w:rsidRPr="001F185A">
              <w:rPr>
                <w:sz w:val="28"/>
                <w:szCs w:val="28"/>
                <w:lang w:eastAsia="x-none"/>
              </w:rPr>
              <w:t>1.2.</w:t>
            </w:r>
          </w:p>
        </w:tc>
        <w:tc>
          <w:tcPr>
            <w:tcW w:w="2977" w:type="dxa"/>
          </w:tcPr>
          <w:p w14:paraId="40A88796" w14:textId="77777777" w:rsidR="001F185A" w:rsidRPr="001F185A" w:rsidRDefault="001F185A" w:rsidP="00427BEF">
            <w:pPr>
              <w:rPr>
                <w:sz w:val="28"/>
                <w:szCs w:val="28"/>
                <w:lang w:eastAsia="x-none"/>
              </w:rPr>
            </w:pPr>
            <w:r w:rsidRPr="001F185A">
              <w:rPr>
                <w:sz w:val="28"/>
                <w:szCs w:val="28"/>
                <w:lang w:eastAsia="x-none"/>
              </w:rPr>
              <w:t>Ответственный исполнитель муниципальной программы</w:t>
            </w:r>
          </w:p>
        </w:tc>
        <w:tc>
          <w:tcPr>
            <w:tcW w:w="850" w:type="dxa"/>
          </w:tcPr>
          <w:p w14:paraId="40A88797" w14:textId="77777777"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5165" w:type="dxa"/>
          </w:tcPr>
          <w:p w14:paraId="40A88798" w14:textId="77777777" w:rsidR="001F185A" w:rsidRDefault="005D7BEA" w:rsidP="005D7BEA">
            <w:pPr>
              <w:jc w:val="center"/>
              <w:rPr>
                <w:sz w:val="28"/>
                <w:szCs w:val="28"/>
              </w:rPr>
            </w:pPr>
            <w:r>
              <w:rPr>
                <w:sz w:val="28"/>
                <w:szCs w:val="28"/>
              </w:rPr>
              <w:t xml:space="preserve">Муниципальный сектор Администрации Шолоховского городского  поселения </w:t>
            </w:r>
          </w:p>
          <w:p w14:paraId="40A88799" w14:textId="77777777" w:rsidR="00BC09BD" w:rsidRPr="001F185A" w:rsidRDefault="00BC09BD" w:rsidP="005D7BEA">
            <w:pPr>
              <w:jc w:val="center"/>
              <w:rPr>
                <w:sz w:val="28"/>
                <w:szCs w:val="28"/>
                <w:lang w:eastAsia="x-none"/>
              </w:rPr>
            </w:pPr>
            <w:r w:rsidRPr="00BC09BD">
              <w:rPr>
                <w:sz w:val="28"/>
                <w:szCs w:val="28"/>
                <w:lang w:eastAsia="x-none"/>
              </w:rPr>
              <w:t xml:space="preserve">Тимошина Ольга Георгиевна, заведующая сектором муниципального хозяйства </w:t>
            </w:r>
            <w:r>
              <w:rPr>
                <w:sz w:val="28"/>
                <w:szCs w:val="28"/>
                <w:lang w:eastAsia="x-none"/>
              </w:rPr>
              <w:t>Администрации Шолоховского городского поселения</w:t>
            </w:r>
          </w:p>
        </w:tc>
      </w:tr>
      <w:tr w:rsidR="001F185A" w:rsidRPr="001F185A" w14:paraId="40A887A0" w14:textId="77777777" w:rsidTr="00DE7763">
        <w:tc>
          <w:tcPr>
            <w:tcW w:w="851" w:type="dxa"/>
          </w:tcPr>
          <w:p w14:paraId="40A8879B" w14:textId="77777777" w:rsidR="001F185A" w:rsidRPr="001F185A" w:rsidRDefault="001F185A" w:rsidP="00427BEF">
            <w:pPr>
              <w:rPr>
                <w:sz w:val="28"/>
                <w:szCs w:val="28"/>
                <w:lang w:eastAsia="x-none"/>
              </w:rPr>
            </w:pPr>
            <w:r w:rsidRPr="001F185A">
              <w:rPr>
                <w:sz w:val="28"/>
                <w:szCs w:val="28"/>
                <w:lang w:eastAsia="x-none"/>
              </w:rPr>
              <w:t>1.3.</w:t>
            </w:r>
          </w:p>
        </w:tc>
        <w:tc>
          <w:tcPr>
            <w:tcW w:w="2977" w:type="dxa"/>
          </w:tcPr>
          <w:p w14:paraId="40A8879C" w14:textId="77777777" w:rsidR="001F185A" w:rsidRPr="001F185A" w:rsidRDefault="001F185A" w:rsidP="00427BEF">
            <w:pPr>
              <w:rPr>
                <w:sz w:val="28"/>
                <w:szCs w:val="28"/>
                <w:lang w:eastAsia="x-none"/>
              </w:rPr>
            </w:pPr>
            <w:r w:rsidRPr="001F185A">
              <w:rPr>
                <w:sz w:val="28"/>
                <w:szCs w:val="28"/>
                <w:lang w:eastAsia="x-none"/>
              </w:rPr>
              <w:t xml:space="preserve">Срок реализации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40A8879D" w14:textId="77777777"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5165" w:type="dxa"/>
          </w:tcPr>
          <w:p w14:paraId="40A8879E" w14:textId="77777777" w:rsidR="001F185A" w:rsidRPr="001F185A" w:rsidRDefault="001F185A" w:rsidP="001F185A">
            <w:pPr>
              <w:ind w:firstLine="567"/>
              <w:jc w:val="center"/>
              <w:rPr>
                <w:sz w:val="28"/>
                <w:szCs w:val="28"/>
                <w:lang w:eastAsia="x-none"/>
              </w:rPr>
            </w:pPr>
            <w:r w:rsidRPr="001F185A">
              <w:rPr>
                <w:sz w:val="28"/>
                <w:szCs w:val="28"/>
                <w:lang w:eastAsia="x-none"/>
              </w:rPr>
              <w:t xml:space="preserve">этап I: 2019 - </w:t>
            </w:r>
            <w:r w:rsidRPr="00B42A9A">
              <w:rPr>
                <w:sz w:val="28"/>
                <w:szCs w:val="28"/>
                <w:lang w:eastAsia="x-none"/>
              </w:rPr>
              <w:t>202</w:t>
            </w:r>
            <w:r w:rsidR="00B42A9A" w:rsidRPr="00B42A9A">
              <w:rPr>
                <w:sz w:val="28"/>
                <w:szCs w:val="28"/>
                <w:lang w:eastAsia="x-none"/>
              </w:rPr>
              <w:t>4</w:t>
            </w:r>
            <w:r w:rsidRPr="001F185A">
              <w:rPr>
                <w:sz w:val="28"/>
                <w:szCs w:val="28"/>
                <w:lang w:eastAsia="x-none"/>
              </w:rPr>
              <w:t xml:space="preserve"> годы;</w:t>
            </w:r>
          </w:p>
          <w:p w14:paraId="40A8879F" w14:textId="77777777" w:rsidR="001F185A" w:rsidRPr="001F185A" w:rsidRDefault="001F185A" w:rsidP="00B42A9A">
            <w:pPr>
              <w:ind w:firstLine="567"/>
              <w:jc w:val="center"/>
              <w:rPr>
                <w:sz w:val="28"/>
                <w:szCs w:val="28"/>
                <w:lang w:eastAsia="x-none"/>
              </w:rPr>
            </w:pPr>
            <w:r w:rsidRPr="001F185A">
              <w:rPr>
                <w:sz w:val="28"/>
                <w:szCs w:val="28"/>
                <w:lang w:eastAsia="x-none"/>
              </w:rPr>
              <w:t xml:space="preserve">этап II: </w:t>
            </w:r>
            <w:r w:rsidRPr="00B42A9A">
              <w:rPr>
                <w:sz w:val="28"/>
                <w:szCs w:val="28"/>
                <w:lang w:eastAsia="x-none"/>
              </w:rPr>
              <w:t>202</w:t>
            </w:r>
            <w:r w:rsidR="00B42A9A" w:rsidRPr="00B42A9A">
              <w:rPr>
                <w:sz w:val="28"/>
                <w:szCs w:val="28"/>
                <w:lang w:eastAsia="x-none"/>
              </w:rPr>
              <w:t>5</w:t>
            </w:r>
            <w:r w:rsidRPr="001F185A">
              <w:rPr>
                <w:sz w:val="28"/>
                <w:szCs w:val="28"/>
                <w:lang w:eastAsia="x-none"/>
              </w:rPr>
              <w:t xml:space="preserve"> - 2030 годы</w:t>
            </w:r>
          </w:p>
        </w:tc>
      </w:tr>
      <w:tr w:rsidR="001F185A" w:rsidRPr="00104D5B" w14:paraId="40A887A6" w14:textId="77777777" w:rsidTr="00DE7763">
        <w:tc>
          <w:tcPr>
            <w:tcW w:w="851" w:type="dxa"/>
          </w:tcPr>
          <w:p w14:paraId="40A887A1" w14:textId="77777777" w:rsidR="001F185A" w:rsidRPr="001F185A" w:rsidRDefault="001F185A" w:rsidP="00427BEF">
            <w:pPr>
              <w:rPr>
                <w:sz w:val="28"/>
                <w:szCs w:val="28"/>
                <w:lang w:eastAsia="x-none"/>
              </w:rPr>
            </w:pPr>
            <w:r w:rsidRPr="001F185A">
              <w:rPr>
                <w:sz w:val="28"/>
                <w:szCs w:val="28"/>
                <w:lang w:eastAsia="x-none"/>
              </w:rPr>
              <w:t>1.4.</w:t>
            </w:r>
          </w:p>
        </w:tc>
        <w:tc>
          <w:tcPr>
            <w:tcW w:w="2977" w:type="dxa"/>
          </w:tcPr>
          <w:p w14:paraId="40A887A2" w14:textId="77777777" w:rsidR="001F185A" w:rsidRPr="001F185A" w:rsidRDefault="001F185A" w:rsidP="00427BEF">
            <w:pPr>
              <w:rPr>
                <w:sz w:val="28"/>
                <w:szCs w:val="28"/>
                <w:lang w:eastAsia="x-none"/>
              </w:rPr>
            </w:pPr>
            <w:r w:rsidRPr="001F185A">
              <w:rPr>
                <w:sz w:val="28"/>
                <w:szCs w:val="28"/>
                <w:lang w:eastAsia="x-none"/>
              </w:rPr>
              <w:t xml:space="preserve">Цели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40A887A3" w14:textId="77777777"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5165" w:type="dxa"/>
            <w:shd w:val="clear" w:color="auto" w:fill="auto"/>
          </w:tcPr>
          <w:p w14:paraId="40A887A4" w14:textId="77777777" w:rsidR="001F185A" w:rsidRDefault="000B5BF8" w:rsidP="00365054">
            <w:pPr>
              <w:ind w:firstLine="567"/>
              <w:jc w:val="center"/>
              <w:rPr>
                <w:sz w:val="28"/>
              </w:rPr>
            </w:pPr>
            <w:r w:rsidRPr="00104D5B">
              <w:rPr>
                <w:sz w:val="28"/>
              </w:rPr>
              <w:t xml:space="preserve">повышение комплексной безопасности и устойчивости транспортной системы </w:t>
            </w:r>
            <w:r w:rsidR="009947C5">
              <w:rPr>
                <w:sz w:val="28"/>
              </w:rPr>
              <w:t>Шолоховского городского поселения</w:t>
            </w:r>
            <w:r w:rsidRPr="00104D5B">
              <w:rPr>
                <w:sz w:val="28"/>
              </w:rPr>
              <w:t xml:space="preserve"> </w:t>
            </w:r>
          </w:p>
          <w:p w14:paraId="40A887A5" w14:textId="77777777" w:rsidR="00C50C47" w:rsidRPr="00C50C47" w:rsidRDefault="00C50C47" w:rsidP="00365054">
            <w:pPr>
              <w:ind w:firstLine="567"/>
              <w:jc w:val="center"/>
              <w:rPr>
                <w:i/>
                <w:sz w:val="28"/>
                <w:szCs w:val="28"/>
                <w:lang w:eastAsia="x-none"/>
              </w:rPr>
            </w:pPr>
          </w:p>
        </w:tc>
      </w:tr>
      <w:tr w:rsidR="001F185A" w:rsidRPr="001F185A" w14:paraId="40A887AD" w14:textId="77777777" w:rsidTr="00DE7763">
        <w:tc>
          <w:tcPr>
            <w:tcW w:w="851" w:type="dxa"/>
          </w:tcPr>
          <w:p w14:paraId="40A887A7" w14:textId="77777777" w:rsidR="001F185A" w:rsidRPr="001F185A" w:rsidRDefault="001F185A" w:rsidP="00427BEF">
            <w:pPr>
              <w:rPr>
                <w:sz w:val="28"/>
                <w:szCs w:val="28"/>
                <w:lang w:eastAsia="x-none"/>
              </w:rPr>
            </w:pPr>
            <w:r w:rsidRPr="001F185A">
              <w:rPr>
                <w:sz w:val="28"/>
                <w:szCs w:val="28"/>
                <w:lang w:eastAsia="x-none"/>
              </w:rPr>
              <w:t>1.5.</w:t>
            </w:r>
          </w:p>
        </w:tc>
        <w:tc>
          <w:tcPr>
            <w:tcW w:w="2977" w:type="dxa"/>
          </w:tcPr>
          <w:p w14:paraId="40A887A8" w14:textId="77777777" w:rsidR="001F185A" w:rsidRPr="001F185A" w:rsidRDefault="001F185A" w:rsidP="00427BEF">
            <w:pPr>
              <w:rPr>
                <w:sz w:val="28"/>
                <w:szCs w:val="28"/>
                <w:lang w:eastAsia="x-none"/>
              </w:rPr>
            </w:pPr>
            <w:r w:rsidRPr="001F185A">
              <w:rPr>
                <w:sz w:val="28"/>
                <w:szCs w:val="28"/>
                <w:lang w:eastAsia="x-none"/>
              </w:rPr>
              <w:t xml:space="preserve">Параметры финансового обеспечения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40A887A9" w14:textId="77777777"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5165" w:type="dxa"/>
          </w:tcPr>
          <w:p w14:paraId="40A887AA" w14:textId="77777777" w:rsidR="001F185A" w:rsidRPr="005F2952" w:rsidRDefault="00D02613" w:rsidP="00334192">
            <w:pPr>
              <w:ind w:firstLine="567"/>
              <w:rPr>
                <w:sz w:val="28"/>
                <w:szCs w:val="28"/>
                <w:lang w:eastAsia="x-none"/>
              </w:rPr>
            </w:pPr>
            <w:r w:rsidRPr="005F2952">
              <w:rPr>
                <w:sz w:val="28"/>
                <w:szCs w:val="28"/>
                <w:lang w:eastAsia="x-none"/>
              </w:rPr>
              <w:t>6</w:t>
            </w:r>
            <w:r w:rsidR="00334192" w:rsidRPr="00334192">
              <w:rPr>
                <w:sz w:val="28"/>
                <w:szCs w:val="28"/>
                <w:lang w:eastAsia="x-none"/>
              </w:rPr>
              <w:t>1</w:t>
            </w:r>
            <w:r w:rsidR="00334192" w:rsidRPr="00453AF6">
              <w:rPr>
                <w:sz w:val="28"/>
                <w:szCs w:val="28"/>
                <w:lang w:eastAsia="x-none"/>
              </w:rPr>
              <w:t xml:space="preserve"> </w:t>
            </w:r>
            <w:r w:rsidR="00334192" w:rsidRPr="00334192">
              <w:rPr>
                <w:sz w:val="28"/>
                <w:szCs w:val="28"/>
                <w:lang w:eastAsia="x-none"/>
              </w:rPr>
              <w:t>657</w:t>
            </w:r>
            <w:r w:rsidRPr="005F2952">
              <w:rPr>
                <w:sz w:val="28"/>
                <w:szCs w:val="28"/>
                <w:lang w:eastAsia="x-none"/>
              </w:rPr>
              <w:t>,</w:t>
            </w:r>
            <w:r w:rsidR="00334192" w:rsidRPr="00334192">
              <w:rPr>
                <w:sz w:val="28"/>
                <w:szCs w:val="28"/>
                <w:lang w:eastAsia="x-none"/>
              </w:rPr>
              <w:t>1</w:t>
            </w:r>
            <w:r w:rsidR="001F185A" w:rsidRPr="005F2952">
              <w:rPr>
                <w:sz w:val="28"/>
                <w:szCs w:val="28"/>
                <w:lang w:eastAsia="x-none"/>
              </w:rPr>
              <w:t xml:space="preserve"> тыс. рублей:</w:t>
            </w:r>
          </w:p>
          <w:p w14:paraId="40A887AB" w14:textId="77777777" w:rsidR="001F185A" w:rsidRPr="005F2952" w:rsidRDefault="001F185A" w:rsidP="00334192">
            <w:pPr>
              <w:ind w:firstLine="567"/>
              <w:rPr>
                <w:sz w:val="28"/>
                <w:szCs w:val="28"/>
                <w:lang w:eastAsia="x-none"/>
              </w:rPr>
            </w:pPr>
            <w:r w:rsidRPr="005F2952">
              <w:rPr>
                <w:sz w:val="28"/>
                <w:szCs w:val="28"/>
                <w:lang w:eastAsia="x-none"/>
              </w:rPr>
              <w:t xml:space="preserve">этап I: </w:t>
            </w:r>
            <w:r w:rsidR="00334192" w:rsidRPr="00334192">
              <w:rPr>
                <w:sz w:val="28"/>
                <w:szCs w:val="28"/>
                <w:lang w:eastAsia="x-none"/>
              </w:rPr>
              <w:t>42</w:t>
            </w:r>
            <w:r w:rsidR="00334192" w:rsidRPr="00453AF6">
              <w:rPr>
                <w:sz w:val="28"/>
                <w:szCs w:val="28"/>
                <w:lang w:eastAsia="x-none"/>
              </w:rPr>
              <w:t xml:space="preserve"> </w:t>
            </w:r>
            <w:r w:rsidR="00334192" w:rsidRPr="00334192">
              <w:rPr>
                <w:sz w:val="28"/>
                <w:szCs w:val="28"/>
                <w:lang w:eastAsia="x-none"/>
              </w:rPr>
              <w:t>802</w:t>
            </w:r>
            <w:r w:rsidR="006176AE" w:rsidRPr="005F2952">
              <w:rPr>
                <w:sz w:val="28"/>
                <w:szCs w:val="28"/>
                <w:lang w:eastAsia="x-none"/>
              </w:rPr>
              <w:t>,0</w:t>
            </w:r>
            <w:r w:rsidR="00334192" w:rsidRPr="00453AF6">
              <w:rPr>
                <w:sz w:val="28"/>
                <w:szCs w:val="28"/>
                <w:lang w:eastAsia="x-none"/>
              </w:rPr>
              <w:t xml:space="preserve"> </w:t>
            </w:r>
            <w:r w:rsidRPr="005F2952">
              <w:rPr>
                <w:sz w:val="28"/>
                <w:szCs w:val="28"/>
                <w:lang w:eastAsia="x-none"/>
              </w:rPr>
              <w:t>тыс. рублей;</w:t>
            </w:r>
          </w:p>
          <w:p w14:paraId="40A887AC" w14:textId="77777777" w:rsidR="001F185A" w:rsidRPr="001F185A" w:rsidRDefault="001F185A" w:rsidP="00334192">
            <w:pPr>
              <w:ind w:firstLine="567"/>
              <w:rPr>
                <w:sz w:val="28"/>
                <w:szCs w:val="28"/>
                <w:lang w:eastAsia="x-none"/>
              </w:rPr>
            </w:pPr>
            <w:r w:rsidRPr="005F2952">
              <w:rPr>
                <w:sz w:val="28"/>
                <w:szCs w:val="28"/>
                <w:lang w:eastAsia="x-none"/>
              </w:rPr>
              <w:t xml:space="preserve">этап II: </w:t>
            </w:r>
            <w:r w:rsidR="006176AE" w:rsidRPr="005F2952">
              <w:rPr>
                <w:sz w:val="28"/>
                <w:szCs w:val="28"/>
                <w:lang w:eastAsia="x-none"/>
              </w:rPr>
              <w:t>18</w:t>
            </w:r>
            <w:r w:rsidR="00334192" w:rsidRPr="00453AF6">
              <w:rPr>
                <w:sz w:val="28"/>
                <w:szCs w:val="28"/>
                <w:lang w:eastAsia="x-none"/>
              </w:rPr>
              <w:t xml:space="preserve"> 855</w:t>
            </w:r>
            <w:r w:rsidR="006176AE" w:rsidRPr="005F2952">
              <w:rPr>
                <w:sz w:val="28"/>
                <w:szCs w:val="28"/>
                <w:lang w:eastAsia="x-none"/>
              </w:rPr>
              <w:t>,</w:t>
            </w:r>
            <w:r w:rsidR="00334192" w:rsidRPr="00453AF6">
              <w:rPr>
                <w:sz w:val="28"/>
                <w:szCs w:val="28"/>
                <w:lang w:eastAsia="x-none"/>
              </w:rPr>
              <w:t>1</w:t>
            </w:r>
            <w:r w:rsidRPr="005F2952">
              <w:rPr>
                <w:sz w:val="28"/>
                <w:szCs w:val="28"/>
                <w:lang w:eastAsia="x-none"/>
              </w:rPr>
              <w:t xml:space="preserve"> тыс. рублей</w:t>
            </w:r>
          </w:p>
        </w:tc>
      </w:tr>
      <w:tr w:rsidR="001F185A" w:rsidRPr="001F185A" w14:paraId="40A887B2" w14:textId="77777777" w:rsidTr="00DE7763">
        <w:tc>
          <w:tcPr>
            <w:tcW w:w="851" w:type="dxa"/>
          </w:tcPr>
          <w:p w14:paraId="40A887AE" w14:textId="77777777" w:rsidR="001F185A" w:rsidRPr="001F185A" w:rsidRDefault="001F185A" w:rsidP="00427BEF">
            <w:pPr>
              <w:rPr>
                <w:sz w:val="28"/>
                <w:szCs w:val="28"/>
                <w:lang w:eastAsia="x-none"/>
              </w:rPr>
            </w:pPr>
            <w:r w:rsidRPr="001F185A">
              <w:rPr>
                <w:sz w:val="28"/>
                <w:szCs w:val="28"/>
                <w:lang w:eastAsia="x-none"/>
              </w:rPr>
              <w:t>1.6.</w:t>
            </w:r>
          </w:p>
        </w:tc>
        <w:tc>
          <w:tcPr>
            <w:tcW w:w="2977" w:type="dxa"/>
          </w:tcPr>
          <w:p w14:paraId="40A887AF" w14:textId="77777777" w:rsidR="001F185A" w:rsidRPr="001F185A" w:rsidRDefault="001F185A" w:rsidP="00427BEF">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00427BEF" w:rsidRPr="00427BEF">
              <w:rPr>
                <w:sz w:val="28"/>
                <w:szCs w:val="28"/>
                <w:lang w:eastAsia="x-none"/>
              </w:rPr>
              <w:t>Ростовск</w:t>
            </w:r>
            <w:r w:rsidR="00427BEF">
              <w:rPr>
                <w:sz w:val="28"/>
                <w:szCs w:val="28"/>
                <w:lang w:eastAsia="x-none"/>
              </w:rPr>
              <w:t>ой</w:t>
            </w:r>
            <w:r w:rsidR="00427BEF" w:rsidRPr="00427BEF">
              <w:rPr>
                <w:sz w:val="28"/>
                <w:szCs w:val="28"/>
                <w:lang w:eastAsia="x-none"/>
              </w:rPr>
              <w:t xml:space="preserve"> област</w:t>
            </w:r>
            <w:r w:rsidR="00427BEF">
              <w:rPr>
                <w:sz w:val="28"/>
                <w:szCs w:val="28"/>
                <w:lang w:eastAsia="x-none"/>
              </w:rPr>
              <w:t>и</w:t>
            </w:r>
          </w:p>
        </w:tc>
        <w:tc>
          <w:tcPr>
            <w:tcW w:w="850" w:type="dxa"/>
          </w:tcPr>
          <w:p w14:paraId="40A887B0" w14:textId="77777777"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5165" w:type="dxa"/>
          </w:tcPr>
          <w:p w14:paraId="40A887B1" w14:textId="77777777" w:rsidR="00365054" w:rsidRPr="001F185A" w:rsidRDefault="00B77A40" w:rsidP="00B77A40">
            <w:pPr>
              <w:ind w:firstLine="567"/>
              <w:jc w:val="center"/>
              <w:rPr>
                <w:sz w:val="28"/>
                <w:szCs w:val="28"/>
                <w:lang w:eastAsia="x-none"/>
              </w:rPr>
            </w:pPr>
            <w:r>
              <w:rPr>
                <w:sz w:val="28"/>
                <w:szCs w:val="28"/>
                <w:lang w:eastAsia="x-none"/>
              </w:rPr>
              <w:t>-</w:t>
            </w:r>
          </w:p>
        </w:tc>
      </w:tr>
    </w:tbl>
    <w:p w14:paraId="40A887B3" w14:textId="77777777" w:rsidR="009C6395" w:rsidRDefault="009C6395" w:rsidP="001F185A">
      <w:pPr>
        <w:ind w:firstLine="567"/>
        <w:jc w:val="center"/>
        <w:rPr>
          <w:sz w:val="28"/>
          <w:szCs w:val="28"/>
          <w:lang w:eastAsia="x-none"/>
        </w:rPr>
      </w:pPr>
    </w:p>
    <w:p w14:paraId="40A887B4" w14:textId="77777777" w:rsidR="009C6395" w:rsidRPr="00E97207" w:rsidRDefault="009C6395" w:rsidP="009C6395">
      <w:pPr>
        <w:tabs>
          <w:tab w:val="left" w:pos="4410"/>
        </w:tabs>
        <w:jc w:val="center"/>
        <w:rPr>
          <w:b/>
          <w:sz w:val="28"/>
          <w:szCs w:val="28"/>
          <w:lang w:eastAsia="x-none"/>
        </w:rPr>
      </w:pPr>
    </w:p>
    <w:p w14:paraId="40A887B5" w14:textId="77777777" w:rsidR="001F185A" w:rsidRPr="009C6395" w:rsidRDefault="009C6395" w:rsidP="009C6395">
      <w:pPr>
        <w:tabs>
          <w:tab w:val="left" w:pos="4410"/>
        </w:tabs>
        <w:rPr>
          <w:sz w:val="28"/>
          <w:szCs w:val="28"/>
          <w:lang w:eastAsia="x-none"/>
        </w:rPr>
        <w:sectPr w:rsidR="001F185A" w:rsidRPr="009C6395" w:rsidSect="00E00380">
          <w:footerReference w:type="default" r:id="rId11"/>
          <w:pgSz w:w="11906" w:h="16838" w:code="9"/>
          <w:pgMar w:top="1134" w:right="567" w:bottom="1134" w:left="1701" w:header="709" w:footer="709" w:gutter="0"/>
          <w:cols w:space="708"/>
          <w:docGrid w:linePitch="360"/>
        </w:sectPr>
      </w:pPr>
      <w:r>
        <w:rPr>
          <w:sz w:val="28"/>
          <w:szCs w:val="28"/>
          <w:lang w:eastAsia="x-none"/>
        </w:rPr>
        <w:tab/>
      </w:r>
    </w:p>
    <w:p w14:paraId="40A887B6" w14:textId="33889A6B" w:rsidR="009C6395" w:rsidRPr="00104D5B" w:rsidRDefault="00830C3B" w:rsidP="00830C3B">
      <w:pPr>
        <w:tabs>
          <w:tab w:val="left" w:pos="4410"/>
        </w:tabs>
        <w:jc w:val="center"/>
        <w:rPr>
          <w:sz w:val="28"/>
          <w:szCs w:val="28"/>
        </w:rPr>
      </w:pPr>
      <w:bookmarkStart w:id="3" w:name="Par400"/>
      <w:bookmarkEnd w:id="3"/>
      <w:r w:rsidRPr="00E97207">
        <w:rPr>
          <w:b/>
          <w:sz w:val="28"/>
          <w:szCs w:val="28"/>
          <w:lang w:eastAsia="x-none"/>
        </w:rPr>
        <w:lastRenderedPageBreak/>
        <w:t>2. Показатели муниципальной программы</w:t>
      </w:r>
      <w:r w:rsidR="004B040D" w:rsidRPr="00104D5B">
        <w:rPr>
          <w:sz w:val="28"/>
          <w:szCs w:val="28"/>
        </w:rPr>
        <w:t xml:space="preserve">                                                                               </w:t>
      </w:r>
    </w:p>
    <w:tbl>
      <w:tblPr>
        <w:tblW w:w="15644" w:type="dxa"/>
        <w:tblInd w:w="-505" w:type="dxa"/>
        <w:tblLayout w:type="fixed"/>
        <w:tblCellMar>
          <w:top w:w="102" w:type="dxa"/>
          <w:left w:w="62" w:type="dxa"/>
          <w:bottom w:w="102" w:type="dxa"/>
          <w:right w:w="62" w:type="dxa"/>
        </w:tblCellMar>
        <w:tblLook w:val="0000" w:firstRow="0" w:lastRow="0" w:firstColumn="0" w:lastColumn="0" w:noHBand="0" w:noVBand="0"/>
      </w:tblPr>
      <w:tblGrid>
        <w:gridCol w:w="567"/>
        <w:gridCol w:w="2835"/>
        <w:gridCol w:w="709"/>
        <w:gridCol w:w="992"/>
        <w:gridCol w:w="851"/>
        <w:gridCol w:w="850"/>
        <w:gridCol w:w="851"/>
        <w:gridCol w:w="709"/>
        <w:gridCol w:w="685"/>
        <w:gridCol w:w="708"/>
        <w:gridCol w:w="784"/>
        <w:gridCol w:w="850"/>
        <w:gridCol w:w="1768"/>
        <w:gridCol w:w="1418"/>
        <w:gridCol w:w="1067"/>
      </w:tblGrid>
      <w:tr w:rsidR="00896CA9" w:rsidRPr="00104D5B" w14:paraId="40A887C3" w14:textId="77777777" w:rsidTr="00D57FA2">
        <w:trPr>
          <w:trHeight w:val="550"/>
        </w:trPr>
        <w:tc>
          <w:tcPr>
            <w:tcW w:w="567" w:type="dxa"/>
            <w:vMerge w:val="restart"/>
            <w:tcBorders>
              <w:top w:val="single" w:sz="4" w:space="0" w:color="auto"/>
              <w:left w:val="single" w:sz="4" w:space="0" w:color="auto"/>
              <w:bottom w:val="single" w:sz="4" w:space="0" w:color="auto"/>
              <w:right w:val="single" w:sz="4" w:space="0" w:color="auto"/>
            </w:tcBorders>
          </w:tcPr>
          <w:p w14:paraId="40A887B7"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w:t>
            </w:r>
          </w:p>
          <w:p w14:paraId="40A887B8"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п/п</w:t>
            </w:r>
          </w:p>
        </w:tc>
        <w:tc>
          <w:tcPr>
            <w:tcW w:w="2835" w:type="dxa"/>
            <w:vMerge w:val="restart"/>
            <w:tcBorders>
              <w:top w:val="single" w:sz="4" w:space="0" w:color="auto"/>
              <w:left w:val="single" w:sz="4" w:space="0" w:color="auto"/>
              <w:bottom w:val="single" w:sz="4" w:space="0" w:color="auto"/>
              <w:right w:val="single" w:sz="4" w:space="0" w:color="auto"/>
            </w:tcBorders>
          </w:tcPr>
          <w:p w14:paraId="40A887B9"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Наименование показателя</w:t>
            </w:r>
          </w:p>
        </w:tc>
        <w:tc>
          <w:tcPr>
            <w:tcW w:w="709" w:type="dxa"/>
            <w:vMerge w:val="restart"/>
            <w:tcBorders>
              <w:top w:val="single" w:sz="4" w:space="0" w:color="auto"/>
              <w:left w:val="single" w:sz="4" w:space="0" w:color="auto"/>
              <w:bottom w:val="single" w:sz="4" w:space="0" w:color="auto"/>
              <w:right w:val="single" w:sz="4" w:space="0" w:color="auto"/>
            </w:tcBorders>
          </w:tcPr>
          <w:p w14:paraId="40A887BA"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Уровень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14:paraId="40A887BB"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Признак возрастания/убывания</w:t>
            </w:r>
          </w:p>
        </w:tc>
        <w:tc>
          <w:tcPr>
            <w:tcW w:w="851" w:type="dxa"/>
            <w:vMerge w:val="restart"/>
            <w:tcBorders>
              <w:top w:val="single" w:sz="4" w:space="0" w:color="auto"/>
              <w:left w:val="single" w:sz="4" w:space="0" w:color="auto"/>
              <w:bottom w:val="single" w:sz="4" w:space="0" w:color="auto"/>
              <w:right w:val="single" w:sz="4" w:space="0" w:color="auto"/>
            </w:tcBorders>
          </w:tcPr>
          <w:p w14:paraId="40A887BC"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 xml:space="preserve">Единица измерения (по </w:t>
            </w:r>
            <w:hyperlink r:id="rId12" w:history="1">
              <w:r w:rsidRPr="00104D5B">
                <w:rPr>
                  <w:rFonts w:eastAsiaTheme="minorEastAsia"/>
                  <w:color w:val="0000FF"/>
                  <w:sz w:val="28"/>
                  <w:szCs w:val="28"/>
                </w:rPr>
                <w:t>ОКЕИ</w:t>
              </w:r>
            </w:hyperlink>
            <w:r w:rsidRPr="00104D5B">
              <w:rPr>
                <w:rFonts w:eastAsiaTheme="minorEastAsia"/>
                <w:sz w:val="28"/>
                <w:szCs w:val="28"/>
              </w:rPr>
              <w:t>)</w:t>
            </w:r>
          </w:p>
        </w:tc>
        <w:tc>
          <w:tcPr>
            <w:tcW w:w="850" w:type="dxa"/>
            <w:vMerge w:val="restart"/>
            <w:tcBorders>
              <w:top w:val="single" w:sz="4" w:space="0" w:color="auto"/>
              <w:left w:val="single" w:sz="4" w:space="0" w:color="auto"/>
              <w:bottom w:val="single" w:sz="4" w:space="0" w:color="auto"/>
              <w:right w:val="single" w:sz="4" w:space="0" w:color="auto"/>
            </w:tcBorders>
          </w:tcPr>
          <w:p w14:paraId="40A887BD"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Вид показателя</w:t>
            </w:r>
          </w:p>
        </w:tc>
        <w:tc>
          <w:tcPr>
            <w:tcW w:w="1560" w:type="dxa"/>
            <w:gridSpan w:val="2"/>
            <w:tcBorders>
              <w:top w:val="single" w:sz="4" w:space="0" w:color="auto"/>
              <w:left w:val="single" w:sz="4" w:space="0" w:color="auto"/>
              <w:bottom w:val="single" w:sz="4" w:space="0" w:color="auto"/>
              <w:right w:val="single" w:sz="4" w:space="0" w:color="auto"/>
            </w:tcBorders>
          </w:tcPr>
          <w:p w14:paraId="40A887BE"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Базовое значение показателя</w:t>
            </w:r>
          </w:p>
        </w:tc>
        <w:tc>
          <w:tcPr>
            <w:tcW w:w="3027" w:type="dxa"/>
            <w:gridSpan w:val="4"/>
            <w:tcBorders>
              <w:top w:val="single" w:sz="4" w:space="0" w:color="auto"/>
              <w:left w:val="single" w:sz="4" w:space="0" w:color="auto"/>
              <w:bottom w:val="single" w:sz="4" w:space="0" w:color="auto"/>
              <w:right w:val="single" w:sz="4" w:space="0" w:color="auto"/>
            </w:tcBorders>
          </w:tcPr>
          <w:p w14:paraId="40A887BF"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Значения показателя</w:t>
            </w:r>
          </w:p>
        </w:tc>
        <w:tc>
          <w:tcPr>
            <w:tcW w:w="1768" w:type="dxa"/>
            <w:vMerge w:val="restart"/>
            <w:tcBorders>
              <w:top w:val="single" w:sz="4" w:space="0" w:color="auto"/>
              <w:left w:val="single" w:sz="4" w:space="0" w:color="auto"/>
              <w:right w:val="single" w:sz="4" w:space="0" w:color="auto"/>
            </w:tcBorders>
          </w:tcPr>
          <w:p w14:paraId="40A887C0"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Документ</w:t>
            </w:r>
          </w:p>
        </w:tc>
        <w:tc>
          <w:tcPr>
            <w:tcW w:w="1418" w:type="dxa"/>
            <w:vMerge w:val="restart"/>
            <w:tcBorders>
              <w:top w:val="single" w:sz="4" w:space="0" w:color="auto"/>
              <w:left w:val="single" w:sz="4" w:space="0" w:color="auto"/>
              <w:right w:val="single" w:sz="4" w:space="0" w:color="auto"/>
            </w:tcBorders>
          </w:tcPr>
          <w:p w14:paraId="40A887C1"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Ответственный за достижение показателя</w:t>
            </w:r>
          </w:p>
        </w:tc>
        <w:tc>
          <w:tcPr>
            <w:tcW w:w="1067" w:type="dxa"/>
            <w:vMerge w:val="restart"/>
            <w:tcBorders>
              <w:top w:val="single" w:sz="4" w:space="0" w:color="auto"/>
              <w:left w:val="single" w:sz="4" w:space="0" w:color="auto"/>
              <w:right w:val="single" w:sz="4" w:space="0" w:color="auto"/>
            </w:tcBorders>
          </w:tcPr>
          <w:p w14:paraId="40A887C2"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 xml:space="preserve">Связь с </w:t>
            </w:r>
            <w:proofErr w:type="spellStart"/>
            <w:r w:rsidRPr="00104D5B">
              <w:rPr>
                <w:rFonts w:eastAsiaTheme="minorEastAsia"/>
                <w:sz w:val="28"/>
                <w:szCs w:val="28"/>
              </w:rPr>
              <w:t>нацио</w:t>
            </w:r>
            <w:r>
              <w:rPr>
                <w:rFonts w:eastAsiaTheme="minorEastAsia"/>
                <w:sz w:val="28"/>
                <w:szCs w:val="28"/>
              </w:rPr>
              <w:t>-</w:t>
            </w:r>
            <w:r w:rsidRPr="00104D5B">
              <w:rPr>
                <w:rFonts w:eastAsiaTheme="minorEastAsia"/>
                <w:sz w:val="28"/>
                <w:szCs w:val="28"/>
              </w:rPr>
              <w:t>нальными</w:t>
            </w:r>
            <w:proofErr w:type="spellEnd"/>
            <w:r w:rsidRPr="00104D5B">
              <w:rPr>
                <w:rFonts w:eastAsiaTheme="minorEastAsia"/>
                <w:sz w:val="28"/>
                <w:szCs w:val="28"/>
              </w:rPr>
              <w:t xml:space="preserve"> целями</w:t>
            </w:r>
          </w:p>
        </w:tc>
      </w:tr>
      <w:tr w:rsidR="00A15503" w:rsidRPr="00104D5B" w14:paraId="40A887D3" w14:textId="77777777" w:rsidTr="00D57FA2">
        <w:trPr>
          <w:trHeight w:val="943"/>
        </w:trPr>
        <w:tc>
          <w:tcPr>
            <w:tcW w:w="567" w:type="dxa"/>
            <w:vMerge/>
            <w:tcBorders>
              <w:top w:val="single" w:sz="4" w:space="0" w:color="auto"/>
              <w:left w:val="single" w:sz="4" w:space="0" w:color="auto"/>
              <w:bottom w:val="single" w:sz="4" w:space="0" w:color="auto"/>
              <w:right w:val="single" w:sz="4" w:space="0" w:color="auto"/>
            </w:tcBorders>
          </w:tcPr>
          <w:p w14:paraId="40A887C4"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2835" w:type="dxa"/>
            <w:vMerge/>
            <w:tcBorders>
              <w:top w:val="single" w:sz="4" w:space="0" w:color="auto"/>
              <w:left w:val="single" w:sz="4" w:space="0" w:color="auto"/>
              <w:bottom w:val="single" w:sz="4" w:space="0" w:color="auto"/>
              <w:right w:val="single" w:sz="4" w:space="0" w:color="auto"/>
            </w:tcBorders>
          </w:tcPr>
          <w:p w14:paraId="40A887C5"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709" w:type="dxa"/>
            <w:vMerge/>
            <w:tcBorders>
              <w:top w:val="single" w:sz="4" w:space="0" w:color="auto"/>
              <w:left w:val="single" w:sz="4" w:space="0" w:color="auto"/>
              <w:bottom w:val="single" w:sz="4" w:space="0" w:color="auto"/>
              <w:right w:val="single" w:sz="4" w:space="0" w:color="auto"/>
            </w:tcBorders>
          </w:tcPr>
          <w:p w14:paraId="40A887C6"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40A887C7"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851" w:type="dxa"/>
            <w:vMerge/>
            <w:tcBorders>
              <w:top w:val="single" w:sz="4" w:space="0" w:color="auto"/>
              <w:left w:val="single" w:sz="4" w:space="0" w:color="auto"/>
              <w:bottom w:val="single" w:sz="4" w:space="0" w:color="auto"/>
              <w:right w:val="single" w:sz="4" w:space="0" w:color="auto"/>
            </w:tcBorders>
          </w:tcPr>
          <w:p w14:paraId="40A887C8"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850" w:type="dxa"/>
            <w:vMerge/>
            <w:tcBorders>
              <w:top w:val="single" w:sz="4" w:space="0" w:color="auto"/>
              <w:left w:val="single" w:sz="4" w:space="0" w:color="auto"/>
              <w:bottom w:val="single" w:sz="4" w:space="0" w:color="auto"/>
              <w:right w:val="single" w:sz="4" w:space="0" w:color="auto"/>
            </w:tcBorders>
          </w:tcPr>
          <w:p w14:paraId="40A887C9"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851" w:type="dxa"/>
            <w:tcBorders>
              <w:top w:val="single" w:sz="4" w:space="0" w:color="auto"/>
              <w:left w:val="single" w:sz="4" w:space="0" w:color="auto"/>
              <w:bottom w:val="single" w:sz="4" w:space="0" w:color="auto"/>
              <w:right w:val="single" w:sz="4" w:space="0" w:color="auto"/>
            </w:tcBorders>
          </w:tcPr>
          <w:p w14:paraId="40A887CA" w14:textId="77777777" w:rsidR="00896CA9" w:rsidRPr="00104D5B" w:rsidRDefault="00A15503" w:rsidP="00A15503">
            <w:pPr>
              <w:widowControl w:val="0"/>
              <w:autoSpaceDE w:val="0"/>
              <w:autoSpaceDN w:val="0"/>
              <w:adjustRightInd w:val="0"/>
              <w:spacing w:line="260" w:lineRule="exact"/>
              <w:jc w:val="center"/>
              <w:rPr>
                <w:rFonts w:eastAsiaTheme="minorEastAsia"/>
                <w:sz w:val="28"/>
                <w:szCs w:val="28"/>
              </w:rPr>
            </w:pPr>
            <w:proofErr w:type="spellStart"/>
            <w:r>
              <w:rPr>
                <w:rFonts w:eastAsiaTheme="minorEastAsia"/>
                <w:sz w:val="28"/>
                <w:szCs w:val="28"/>
              </w:rPr>
              <w:t>з</w:t>
            </w:r>
            <w:r w:rsidR="00896CA9" w:rsidRPr="00104D5B">
              <w:rPr>
                <w:rFonts w:eastAsiaTheme="minorEastAsia"/>
                <w:sz w:val="28"/>
                <w:szCs w:val="28"/>
              </w:rPr>
              <w:t>на</w:t>
            </w:r>
            <w:proofErr w:type="spellEnd"/>
            <w:r>
              <w:rPr>
                <w:rFonts w:eastAsiaTheme="minorEastAsia"/>
                <w:sz w:val="28"/>
                <w:szCs w:val="28"/>
              </w:rPr>
              <w:t>-</w:t>
            </w:r>
            <w:r w:rsidR="00896CA9" w:rsidRPr="00104D5B">
              <w:rPr>
                <w:rFonts w:eastAsiaTheme="minorEastAsia"/>
                <w:sz w:val="28"/>
                <w:szCs w:val="28"/>
              </w:rPr>
              <w:t>че</w:t>
            </w:r>
            <w:r>
              <w:rPr>
                <w:rFonts w:eastAsiaTheme="minorEastAsia"/>
                <w:sz w:val="28"/>
                <w:szCs w:val="28"/>
              </w:rPr>
              <w:t>-</w:t>
            </w:r>
            <w:proofErr w:type="spellStart"/>
            <w:r w:rsidR="00896CA9" w:rsidRPr="00104D5B">
              <w:rPr>
                <w:rFonts w:eastAsiaTheme="minorEastAsia"/>
                <w:sz w:val="28"/>
                <w:szCs w:val="28"/>
              </w:rPr>
              <w:t>ние</w:t>
            </w:r>
            <w:proofErr w:type="spellEnd"/>
          </w:p>
        </w:tc>
        <w:tc>
          <w:tcPr>
            <w:tcW w:w="709" w:type="dxa"/>
            <w:tcBorders>
              <w:top w:val="single" w:sz="4" w:space="0" w:color="auto"/>
              <w:left w:val="single" w:sz="4" w:space="0" w:color="auto"/>
              <w:bottom w:val="single" w:sz="4" w:space="0" w:color="auto"/>
              <w:right w:val="single" w:sz="4" w:space="0" w:color="auto"/>
            </w:tcBorders>
          </w:tcPr>
          <w:p w14:paraId="40A887CB"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год</w:t>
            </w:r>
          </w:p>
        </w:tc>
        <w:tc>
          <w:tcPr>
            <w:tcW w:w="685" w:type="dxa"/>
            <w:tcBorders>
              <w:top w:val="single" w:sz="4" w:space="0" w:color="auto"/>
              <w:left w:val="single" w:sz="4" w:space="0" w:color="auto"/>
              <w:bottom w:val="single" w:sz="4" w:space="0" w:color="auto"/>
              <w:right w:val="single" w:sz="4" w:space="0" w:color="auto"/>
            </w:tcBorders>
          </w:tcPr>
          <w:p w14:paraId="40A887CC"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2025 год</w:t>
            </w:r>
          </w:p>
        </w:tc>
        <w:tc>
          <w:tcPr>
            <w:tcW w:w="708" w:type="dxa"/>
            <w:tcBorders>
              <w:top w:val="single" w:sz="4" w:space="0" w:color="auto"/>
              <w:left w:val="single" w:sz="4" w:space="0" w:color="auto"/>
              <w:bottom w:val="single" w:sz="4" w:space="0" w:color="auto"/>
              <w:right w:val="single" w:sz="4" w:space="0" w:color="auto"/>
            </w:tcBorders>
          </w:tcPr>
          <w:p w14:paraId="40A887CD"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2026 год</w:t>
            </w:r>
          </w:p>
        </w:tc>
        <w:tc>
          <w:tcPr>
            <w:tcW w:w="784" w:type="dxa"/>
            <w:tcBorders>
              <w:top w:val="single" w:sz="4" w:space="0" w:color="auto"/>
              <w:left w:val="single" w:sz="4" w:space="0" w:color="auto"/>
              <w:bottom w:val="single" w:sz="4" w:space="0" w:color="auto"/>
              <w:right w:val="single" w:sz="4" w:space="0" w:color="auto"/>
            </w:tcBorders>
          </w:tcPr>
          <w:p w14:paraId="40A887CE"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2027 год</w:t>
            </w:r>
          </w:p>
        </w:tc>
        <w:tc>
          <w:tcPr>
            <w:tcW w:w="850" w:type="dxa"/>
            <w:tcBorders>
              <w:top w:val="single" w:sz="4" w:space="0" w:color="auto"/>
              <w:left w:val="single" w:sz="4" w:space="0" w:color="auto"/>
              <w:bottom w:val="single" w:sz="4" w:space="0" w:color="auto"/>
              <w:right w:val="single" w:sz="4" w:space="0" w:color="auto"/>
            </w:tcBorders>
          </w:tcPr>
          <w:p w14:paraId="40A887CF"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r>
              <w:rPr>
                <w:rFonts w:eastAsiaTheme="minorEastAsia"/>
                <w:sz w:val="28"/>
                <w:szCs w:val="28"/>
              </w:rPr>
              <w:t xml:space="preserve">2030 год </w:t>
            </w:r>
            <w:r w:rsidRPr="00104D5B">
              <w:rPr>
                <w:rFonts w:eastAsiaTheme="minorEastAsia"/>
                <w:sz w:val="28"/>
                <w:szCs w:val="28"/>
              </w:rPr>
              <w:t>(</w:t>
            </w:r>
            <w:proofErr w:type="spellStart"/>
            <w:r w:rsidRPr="00896CA9">
              <w:rPr>
                <w:rFonts w:eastAsiaTheme="minorEastAsia"/>
              </w:rPr>
              <w:t>спра</w:t>
            </w:r>
            <w:r>
              <w:rPr>
                <w:rFonts w:eastAsiaTheme="minorEastAsia"/>
              </w:rPr>
              <w:t>-</w:t>
            </w:r>
            <w:r w:rsidRPr="00896CA9">
              <w:rPr>
                <w:rFonts w:eastAsiaTheme="minorEastAsia"/>
              </w:rPr>
              <w:t>вочно</w:t>
            </w:r>
            <w:proofErr w:type="spellEnd"/>
            <w:r w:rsidRPr="00104D5B">
              <w:rPr>
                <w:rFonts w:eastAsiaTheme="minorEastAsia"/>
                <w:sz w:val="28"/>
                <w:szCs w:val="28"/>
              </w:rPr>
              <w:t>)</w:t>
            </w:r>
          </w:p>
        </w:tc>
        <w:tc>
          <w:tcPr>
            <w:tcW w:w="1768" w:type="dxa"/>
            <w:vMerge/>
            <w:tcBorders>
              <w:left w:val="single" w:sz="4" w:space="0" w:color="auto"/>
              <w:bottom w:val="single" w:sz="4" w:space="0" w:color="auto"/>
              <w:right w:val="single" w:sz="4" w:space="0" w:color="auto"/>
            </w:tcBorders>
          </w:tcPr>
          <w:p w14:paraId="40A887D0"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1418" w:type="dxa"/>
            <w:vMerge/>
            <w:tcBorders>
              <w:left w:val="single" w:sz="4" w:space="0" w:color="auto"/>
              <w:bottom w:val="single" w:sz="4" w:space="0" w:color="auto"/>
              <w:right w:val="single" w:sz="4" w:space="0" w:color="auto"/>
            </w:tcBorders>
          </w:tcPr>
          <w:p w14:paraId="40A887D1"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c>
          <w:tcPr>
            <w:tcW w:w="1067" w:type="dxa"/>
            <w:vMerge/>
            <w:tcBorders>
              <w:left w:val="single" w:sz="4" w:space="0" w:color="auto"/>
              <w:bottom w:val="single" w:sz="4" w:space="0" w:color="auto"/>
              <w:right w:val="single" w:sz="4" w:space="0" w:color="auto"/>
            </w:tcBorders>
          </w:tcPr>
          <w:p w14:paraId="40A887D2" w14:textId="77777777" w:rsidR="00896CA9" w:rsidRPr="00104D5B" w:rsidRDefault="00896CA9" w:rsidP="00A15503">
            <w:pPr>
              <w:widowControl w:val="0"/>
              <w:autoSpaceDE w:val="0"/>
              <w:autoSpaceDN w:val="0"/>
              <w:adjustRightInd w:val="0"/>
              <w:spacing w:line="260" w:lineRule="exact"/>
              <w:jc w:val="center"/>
              <w:rPr>
                <w:rFonts w:eastAsiaTheme="minorEastAsia"/>
                <w:sz w:val="28"/>
                <w:szCs w:val="28"/>
              </w:rPr>
            </w:pPr>
          </w:p>
        </w:tc>
      </w:tr>
      <w:tr w:rsidR="009C6395" w:rsidRPr="00104D5B" w14:paraId="40A887D5" w14:textId="77777777" w:rsidTr="00BF5EBB">
        <w:trPr>
          <w:trHeight w:val="297"/>
        </w:trPr>
        <w:tc>
          <w:tcPr>
            <w:tcW w:w="15644" w:type="dxa"/>
            <w:gridSpan w:val="15"/>
            <w:tcBorders>
              <w:top w:val="single" w:sz="4" w:space="0" w:color="auto"/>
              <w:left w:val="single" w:sz="4" w:space="0" w:color="auto"/>
              <w:bottom w:val="single" w:sz="4" w:space="0" w:color="auto"/>
              <w:right w:val="single" w:sz="4" w:space="0" w:color="auto"/>
            </w:tcBorders>
          </w:tcPr>
          <w:p w14:paraId="40A887D4" w14:textId="77777777" w:rsidR="009C6395" w:rsidRPr="00104D5B" w:rsidRDefault="009C6395" w:rsidP="00A15503">
            <w:pPr>
              <w:widowControl w:val="0"/>
              <w:autoSpaceDE w:val="0"/>
              <w:autoSpaceDN w:val="0"/>
              <w:adjustRightInd w:val="0"/>
              <w:spacing w:line="260" w:lineRule="exact"/>
              <w:jc w:val="center"/>
              <w:rPr>
                <w:rFonts w:eastAsiaTheme="minorEastAsia"/>
                <w:sz w:val="28"/>
                <w:szCs w:val="28"/>
              </w:rPr>
            </w:pPr>
            <w:r w:rsidRPr="00104D5B">
              <w:rPr>
                <w:rFonts w:eastAsiaTheme="minorEastAsia"/>
                <w:sz w:val="28"/>
                <w:szCs w:val="28"/>
              </w:rPr>
              <w:t xml:space="preserve">1. Цель муниципальной программы </w:t>
            </w:r>
            <w:r w:rsidR="00BA0186" w:rsidRPr="00104D5B">
              <w:rPr>
                <w:rFonts w:eastAsiaTheme="minorEastAsia"/>
                <w:sz w:val="28"/>
                <w:szCs w:val="28"/>
              </w:rPr>
              <w:t>«</w:t>
            </w:r>
            <w:r w:rsidR="00BD4CEB" w:rsidRPr="00104D5B">
              <w:rPr>
                <w:sz w:val="28"/>
                <w:szCs w:val="28"/>
              </w:rPr>
              <w:t xml:space="preserve">Повышение комплексной безопасности и устойчивости транспортной системы </w:t>
            </w:r>
            <w:r w:rsidR="009947C5">
              <w:rPr>
                <w:sz w:val="28"/>
                <w:szCs w:val="28"/>
              </w:rPr>
              <w:t>Шолоховского городского поселения</w:t>
            </w:r>
            <w:r w:rsidR="00BA0186" w:rsidRPr="00104D5B">
              <w:rPr>
                <w:rFonts w:eastAsiaTheme="minorEastAsia"/>
                <w:sz w:val="28"/>
                <w:szCs w:val="28"/>
              </w:rPr>
              <w:t>»</w:t>
            </w:r>
            <w:r w:rsidR="00C50C47">
              <w:rPr>
                <w:color w:val="000000"/>
                <w:sz w:val="28"/>
                <w:szCs w:val="28"/>
              </w:rPr>
              <w:t xml:space="preserve"> </w:t>
            </w:r>
          </w:p>
        </w:tc>
      </w:tr>
      <w:tr w:rsidR="00A15503" w:rsidRPr="00104D5B" w14:paraId="40A887E6" w14:textId="77777777" w:rsidTr="00D57FA2">
        <w:trPr>
          <w:trHeight w:val="172"/>
        </w:trPr>
        <w:tc>
          <w:tcPr>
            <w:tcW w:w="567" w:type="dxa"/>
            <w:tcBorders>
              <w:top w:val="single" w:sz="4" w:space="0" w:color="auto"/>
              <w:left w:val="single" w:sz="4" w:space="0" w:color="auto"/>
              <w:bottom w:val="single" w:sz="4" w:space="0" w:color="auto"/>
              <w:right w:val="single" w:sz="4" w:space="0" w:color="auto"/>
            </w:tcBorders>
          </w:tcPr>
          <w:p w14:paraId="40A887D6" w14:textId="77777777"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1.1.</w:t>
            </w:r>
          </w:p>
        </w:tc>
        <w:tc>
          <w:tcPr>
            <w:tcW w:w="2835" w:type="dxa"/>
            <w:tcBorders>
              <w:top w:val="single" w:sz="4" w:space="0" w:color="auto"/>
              <w:left w:val="single" w:sz="4" w:space="0" w:color="auto"/>
              <w:bottom w:val="single" w:sz="4" w:space="0" w:color="auto"/>
              <w:right w:val="single" w:sz="4" w:space="0" w:color="auto"/>
            </w:tcBorders>
          </w:tcPr>
          <w:p w14:paraId="40A887D7" w14:textId="3F9908D2" w:rsidR="009C6395" w:rsidRPr="00104D5B" w:rsidRDefault="00665A27" w:rsidP="00A15503">
            <w:pPr>
              <w:widowControl w:val="0"/>
              <w:autoSpaceDE w:val="0"/>
              <w:autoSpaceDN w:val="0"/>
              <w:adjustRightInd w:val="0"/>
              <w:rPr>
                <w:rFonts w:eastAsiaTheme="minorEastAsia"/>
                <w:sz w:val="28"/>
                <w:szCs w:val="28"/>
              </w:rPr>
            </w:pPr>
            <w:r>
              <w:rPr>
                <w:sz w:val="28"/>
                <w:szCs w:val="28"/>
              </w:rPr>
              <w:t xml:space="preserve">Сохранение </w:t>
            </w:r>
            <w:r w:rsidR="00AB2BEA" w:rsidRPr="00104D5B">
              <w:rPr>
                <w:sz w:val="28"/>
                <w:szCs w:val="28"/>
              </w:rPr>
              <w:t xml:space="preserve">доли протяженности автомобильных дорог общего пользования отвечающих нормативным требованиям, в общей </w:t>
            </w:r>
            <w:proofErr w:type="gramStart"/>
            <w:r w:rsidR="00AB2BEA" w:rsidRPr="00104D5B">
              <w:rPr>
                <w:sz w:val="28"/>
                <w:szCs w:val="28"/>
              </w:rPr>
              <w:t>протяжен</w:t>
            </w:r>
            <w:r w:rsidR="002F5D17">
              <w:rPr>
                <w:sz w:val="28"/>
                <w:szCs w:val="28"/>
              </w:rPr>
              <w:t>-</w:t>
            </w:r>
            <w:proofErr w:type="spellStart"/>
            <w:r w:rsidR="00AB2BEA" w:rsidRPr="00104D5B">
              <w:rPr>
                <w:sz w:val="28"/>
                <w:szCs w:val="28"/>
              </w:rPr>
              <w:t>ности</w:t>
            </w:r>
            <w:proofErr w:type="spellEnd"/>
            <w:proofErr w:type="gramEnd"/>
            <w:r w:rsidR="00AB2BEA" w:rsidRPr="00104D5B">
              <w:rPr>
                <w:sz w:val="28"/>
                <w:szCs w:val="28"/>
              </w:rPr>
              <w:t xml:space="preserve"> автомобиль</w:t>
            </w:r>
            <w:r w:rsidR="002F5D17">
              <w:rPr>
                <w:sz w:val="28"/>
                <w:szCs w:val="28"/>
              </w:rPr>
              <w:t>-</w:t>
            </w:r>
            <w:proofErr w:type="spellStart"/>
            <w:r w:rsidR="00AB2BEA" w:rsidRPr="00104D5B">
              <w:rPr>
                <w:sz w:val="28"/>
                <w:szCs w:val="28"/>
              </w:rPr>
              <w:t>ных</w:t>
            </w:r>
            <w:proofErr w:type="spellEnd"/>
            <w:r w:rsidR="00AB2BEA" w:rsidRPr="00104D5B">
              <w:rPr>
                <w:sz w:val="28"/>
                <w:szCs w:val="28"/>
              </w:rPr>
              <w:t xml:space="preserve"> дорог общего пользования местного значения</w:t>
            </w:r>
          </w:p>
        </w:tc>
        <w:tc>
          <w:tcPr>
            <w:tcW w:w="709" w:type="dxa"/>
            <w:tcBorders>
              <w:top w:val="single" w:sz="4" w:space="0" w:color="auto"/>
              <w:left w:val="single" w:sz="4" w:space="0" w:color="auto"/>
              <w:bottom w:val="single" w:sz="4" w:space="0" w:color="auto"/>
              <w:right w:val="single" w:sz="4" w:space="0" w:color="auto"/>
            </w:tcBorders>
          </w:tcPr>
          <w:p w14:paraId="40A887D8" w14:textId="77777777" w:rsidR="009C6395" w:rsidRPr="00104D5B" w:rsidRDefault="00587CEB"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ОМСУ</w:t>
            </w:r>
          </w:p>
        </w:tc>
        <w:tc>
          <w:tcPr>
            <w:tcW w:w="992" w:type="dxa"/>
            <w:tcBorders>
              <w:top w:val="single" w:sz="4" w:space="0" w:color="auto"/>
              <w:left w:val="single" w:sz="4" w:space="0" w:color="auto"/>
              <w:bottom w:val="single" w:sz="4" w:space="0" w:color="auto"/>
              <w:right w:val="single" w:sz="4" w:space="0" w:color="auto"/>
            </w:tcBorders>
          </w:tcPr>
          <w:p w14:paraId="40A887D9" w14:textId="77777777" w:rsidR="009C6395" w:rsidRPr="00104D5B" w:rsidRDefault="00AB2BEA"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убывание</w:t>
            </w:r>
          </w:p>
        </w:tc>
        <w:tc>
          <w:tcPr>
            <w:tcW w:w="851" w:type="dxa"/>
            <w:tcBorders>
              <w:top w:val="single" w:sz="4" w:space="0" w:color="auto"/>
              <w:left w:val="single" w:sz="4" w:space="0" w:color="auto"/>
              <w:bottom w:val="single" w:sz="4" w:space="0" w:color="auto"/>
              <w:right w:val="single" w:sz="4" w:space="0" w:color="auto"/>
            </w:tcBorders>
          </w:tcPr>
          <w:p w14:paraId="40A887DA" w14:textId="77777777" w:rsidR="009C6395" w:rsidRPr="00104D5B" w:rsidRDefault="00896CA9" w:rsidP="00896CA9">
            <w:pPr>
              <w:widowControl w:val="0"/>
              <w:autoSpaceDE w:val="0"/>
              <w:autoSpaceDN w:val="0"/>
              <w:adjustRightInd w:val="0"/>
              <w:jc w:val="center"/>
              <w:rPr>
                <w:rFonts w:eastAsiaTheme="minorEastAsia"/>
                <w:sz w:val="28"/>
                <w:szCs w:val="28"/>
              </w:rPr>
            </w:pPr>
            <w:r>
              <w:rPr>
                <w:rFonts w:eastAsiaTheme="minorEastAsia"/>
                <w:sz w:val="28"/>
                <w:szCs w:val="28"/>
              </w:rPr>
              <w:t>п</w:t>
            </w:r>
            <w:r w:rsidR="00AB2BEA" w:rsidRPr="00104D5B">
              <w:rPr>
                <w:rFonts w:eastAsiaTheme="minorEastAsia"/>
                <w:sz w:val="28"/>
                <w:szCs w:val="28"/>
              </w:rPr>
              <w:t>ро</w:t>
            </w:r>
            <w:r>
              <w:rPr>
                <w:rFonts w:eastAsiaTheme="minorEastAsia"/>
                <w:sz w:val="28"/>
                <w:szCs w:val="28"/>
              </w:rPr>
              <w:t>-</w:t>
            </w:r>
            <w:r w:rsidR="00AB2BEA" w:rsidRPr="00104D5B">
              <w:rPr>
                <w:rFonts w:eastAsiaTheme="minorEastAsia"/>
                <w:sz w:val="28"/>
                <w:szCs w:val="28"/>
              </w:rPr>
              <w:t>цен</w:t>
            </w:r>
            <w:r>
              <w:rPr>
                <w:rFonts w:eastAsiaTheme="minorEastAsia"/>
                <w:sz w:val="28"/>
                <w:szCs w:val="28"/>
              </w:rPr>
              <w:t>-</w:t>
            </w:r>
            <w:proofErr w:type="spellStart"/>
            <w:r w:rsidR="00AB2BEA" w:rsidRPr="00104D5B">
              <w:rPr>
                <w:rFonts w:eastAsiaTheme="minorEastAsia"/>
                <w:sz w:val="28"/>
                <w:szCs w:val="28"/>
              </w:rPr>
              <w:t>тов</w:t>
            </w:r>
            <w:proofErr w:type="spellEnd"/>
          </w:p>
        </w:tc>
        <w:tc>
          <w:tcPr>
            <w:tcW w:w="850" w:type="dxa"/>
            <w:tcBorders>
              <w:top w:val="single" w:sz="4" w:space="0" w:color="auto"/>
              <w:left w:val="single" w:sz="4" w:space="0" w:color="auto"/>
              <w:bottom w:val="single" w:sz="4" w:space="0" w:color="auto"/>
              <w:right w:val="single" w:sz="4" w:space="0" w:color="auto"/>
            </w:tcBorders>
          </w:tcPr>
          <w:p w14:paraId="40A887DB" w14:textId="77777777"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статистический</w:t>
            </w:r>
          </w:p>
        </w:tc>
        <w:tc>
          <w:tcPr>
            <w:tcW w:w="851" w:type="dxa"/>
            <w:tcBorders>
              <w:top w:val="single" w:sz="4" w:space="0" w:color="auto"/>
              <w:left w:val="single" w:sz="4" w:space="0" w:color="auto"/>
              <w:bottom w:val="single" w:sz="4" w:space="0" w:color="auto"/>
              <w:right w:val="single" w:sz="4" w:space="0" w:color="auto"/>
            </w:tcBorders>
          </w:tcPr>
          <w:p w14:paraId="40A887DC" w14:textId="77777777"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709" w:type="dxa"/>
            <w:tcBorders>
              <w:top w:val="single" w:sz="4" w:space="0" w:color="auto"/>
              <w:left w:val="single" w:sz="4" w:space="0" w:color="auto"/>
              <w:bottom w:val="single" w:sz="4" w:space="0" w:color="auto"/>
              <w:right w:val="single" w:sz="4" w:space="0" w:color="auto"/>
            </w:tcBorders>
          </w:tcPr>
          <w:p w14:paraId="40A887DD" w14:textId="77777777" w:rsidR="009C6395" w:rsidRPr="00FC49B2" w:rsidRDefault="009C6395" w:rsidP="008450B9">
            <w:pPr>
              <w:widowControl w:val="0"/>
              <w:autoSpaceDE w:val="0"/>
              <w:autoSpaceDN w:val="0"/>
              <w:adjustRightInd w:val="0"/>
              <w:jc w:val="center"/>
              <w:rPr>
                <w:rFonts w:eastAsiaTheme="minorEastAsia"/>
                <w:sz w:val="28"/>
                <w:szCs w:val="28"/>
              </w:rPr>
            </w:pPr>
            <w:r w:rsidRPr="00FC49B2">
              <w:rPr>
                <w:rFonts w:eastAsiaTheme="minorEastAsia"/>
                <w:sz w:val="28"/>
                <w:szCs w:val="28"/>
              </w:rPr>
              <w:t>202</w:t>
            </w:r>
            <w:r w:rsidR="008450B9" w:rsidRPr="00FC49B2">
              <w:rPr>
                <w:rFonts w:eastAsiaTheme="minorEastAsia"/>
                <w:sz w:val="28"/>
                <w:szCs w:val="28"/>
              </w:rPr>
              <w:t>3</w:t>
            </w:r>
            <w:r w:rsidRPr="00FC49B2">
              <w:rPr>
                <w:rFonts w:eastAsiaTheme="minorEastAsia"/>
                <w:sz w:val="28"/>
                <w:szCs w:val="28"/>
              </w:rPr>
              <w:t xml:space="preserve"> год</w:t>
            </w:r>
          </w:p>
        </w:tc>
        <w:tc>
          <w:tcPr>
            <w:tcW w:w="685" w:type="dxa"/>
            <w:tcBorders>
              <w:top w:val="single" w:sz="4" w:space="0" w:color="auto"/>
              <w:left w:val="single" w:sz="4" w:space="0" w:color="auto"/>
              <w:bottom w:val="single" w:sz="4" w:space="0" w:color="auto"/>
              <w:right w:val="single" w:sz="4" w:space="0" w:color="auto"/>
            </w:tcBorders>
          </w:tcPr>
          <w:p w14:paraId="40A887DE" w14:textId="77777777" w:rsidR="009C6395" w:rsidRPr="00FC49B2" w:rsidRDefault="00FC49B2" w:rsidP="00FC49B2">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708" w:type="dxa"/>
            <w:tcBorders>
              <w:top w:val="single" w:sz="4" w:space="0" w:color="auto"/>
              <w:left w:val="single" w:sz="4" w:space="0" w:color="auto"/>
              <w:bottom w:val="single" w:sz="4" w:space="0" w:color="auto"/>
              <w:right w:val="single" w:sz="4" w:space="0" w:color="auto"/>
            </w:tcBorders>
          </w:tcPr>
          <w:p w14:paraId="40A887DF" w14:textId="77777777"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784" w:type="dxa"/>
            <w:tcBorders>
              <w:top w:val="single" w:sz="4" w:space="0" w:color="auto"/>
              <w:left w:val="single" w:sz="4" w:space="0" w:color="auto"/>
              <w:bottom w:val="single" w:sz="4" w:space="0" w:color="auto"/>
              <w:right w:val="single" w:sz="4" w:space="0" w:color="auto"/>
            </w:tcBorders>
          </w:tcPr>
          <w:p w14:paraId="40A887E0" w14:textId="77777777" w:rsidR="009C6395" w:rsidRPr="00FC49B2" w:rsidRDefault="00FC49B2" w:rsidP="008450B9">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850" w:type="dxa"/>
            <w:tcBorders>
              <w:top w:val="single" w:sz="4" w:space="0" w:color="auto"/>
              <w:left w:val="single" w:sz="4" w:space="0" w:color="auto"/>
              <w:bottom w:val="single" w:sz="4" w:space="0" w:color="auto"/>
              <w:right w:val="single" w:sz="4" w:space="0" w:color="auto"/>
            </w:tcBorders>
          </w:tcPr>
          <w:p w14:paraId="40A887E1" w14:textId="77777777"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1768" w:type="dxa"/>
            <w:tcBorders>
              <w:top w:val="single" w:sz="4" w:space="0" w:color="auto"/>
              <w:left w:val="single" w:sz="4" w:space="0" w:color="auto"/>
              <w:bottom w:val="single" w:sz="4" w:space="0" w:color="auto"/>
              <w:right w:val="single" w:sz="4" w:space="0" w:color="auto"/>
            </w:tcBorders>
          </w:tcPr>
          <w:p w14:paraId="40A887E2" w14:textId="77777777" w:rsidR="009C6395" w:rsidRPr="00665A27" w:rsidRDefault="00665A27" w:rsidP="0064381B">
            <w:pPr>
              <w:widowControl w:val="0"/>
              <w:autoSpaceDE w:val="0"/>
              <w:autoSpaceDN w:val="0"/>
              <w:adjustRightInd w:val="0"/>
              <w:rPr>
                <w:sz w:val="28"/>
                <w:szCs w:val="28"/>
              </w:rPr>
            </w:pPr>
            <w:r w:rsidRPr="00665A27">
              <w:rPr>
                <w:sz w:val="28"/>
                <w:szCs w:val="28"/>
              </w:rPr>
              <w:t xml:space="preserve">Стратегия социально-экономического развития Шолоховского </w:t>
            </w:r>
            <w:proofErr w:type="gramStart"/>
            <w:r w:rsidRPr="00665A27">
              <w:rPr>
                <w:sz w:val="28"/>
                <w:szCs w:val="28"/>
              </w:rPr>
              <w:t>городско</w:t>
            </w:r>
            <w:r>
              <w:rPr>
                <w:sz w:val="28"/>
                <w:szCs w:val="28"/>
              </w:rPr>
              <w:t>-</w:t>
            </w:r>
            <w:r w:rsidRPr="00665A27">
              <w:rPr>
                <w:sz w:val="28"/>
                <w:szCs w:val="28"/>
              </w:rPr>
              <w:t>го</w:t>
            </w:r>
            <w:proofErr w:type="gramEnd"/>
            <w:r w:rsidRPr="00665A27">
              <w:rPr>
                <w:sz w:val="28"/>
                <w:szCs w:val="28"/>
              </w:rPr>
              <w:t xml:space="preserve"> поселения  Белокалитвинского района до</w:t>
            </w:r>
            <w:r>
              <w:t xml:space="preserve"> </w:t>
            </w:r>
            <w:r w:rsidRPr="00665A27">
              <w:rPr>
                <w:sz w:val="28"/>
                <w:szCs w:val="28"/>
              </w:rPr>
              <w:t>2030 года</w:t>
            </w:r>
          </w:p>
          <w:p w14:paraId="40A887E3" w14:textId="77777777" w:rsidR="00195528" w:rsidRPr="00104D5B" w:rsidRDefault="00195528" w:rsidP="00974B61">
            <w:pPr>
              <w:tabs>
                <w:tab w:val="left" w:pos="4111"/>
              </w:tabs>
              <w:ind w:right="-29"/>
              <w:rPr>
                <w:rFonts w:eastAsiaTheme="minorEastAsia"/>
                <w:sz w:val="28"/>
                <w:szCs w:val="28"/>
              </w:rPr>
            </w:pPr>
          </w:p>
        </w:tc>
        <w:tc>
          <w:tcPr>
            <w:tcW w:w="1418" w:type="dxa"/>
            <w:tcBorders>
              <w:top w:val="single" w:sz="4" w:space="0" w:color="auto"/>
              <w:left w:val="single" w:sz="4" w:space="0" w:color="auto"/>
              <w:bottom w:val="single" w:sz="4" w:space="0" w:color="auto"/>
              <w:right w:val="single" w:sz="4" w:space="0" w:color="auto"/>
            </w:tcBorders>
          </w:tcPr>
          <w:p w14:paraId="40A887E4" w14:textId="77777777" w:rsidR="009C6395" w:rsidRPr="00104D5B" w:rsidRDefault="005D7BEA" w:rsidP="00195528">
            <w:pPr>
              <w:widowControl w:val="0"/>
              <w:autoSpaceDE w:val="0"/>
              <w:autoSpaceDN w:val="0"/>
              <w:adjustRightInd w:val="0"/>
              <w:rPr>
                <w:rFonts w:eastAsiaTheme="minorEastAsia"/>
                <w:sz w:val="28"/>
                <w:szCs w:val="28"/>
              </w:rPr>
            </w:pPr>
            <w:r w:rsidRPr="005D7BEA">
              <w:rPr>
                <w:sz w:val="28"/>
                <w:szCs w:val="28"/>
              </w:rPr>
              <w:t>сектор муниципального хозяйства</w:t>
            </w:r>
            <w:r w:rsidR="00AC79DE" w:rsidRPr="005D7BEA">
              <w:rPr>
                <w:sz w:val="28"/>
                <w:szCs w:val="28"/>
              </w:rPr>
              <w:t xml:space="preserve"> Администрации </w:t>
            </w:r>
            <w:r w:rsidR="009947C5" w:rsidRPr="005D7BEA">
              <w:rPr>
                <w:sz w:val="28"/>
                <w:szCs w:val="28"/>
              </w:rPr>
              <w:t>Шолоховского городского поселения</w:t>
            </w:r>
          </w:p>
        </w:tc>
        <w:tc>
          <w:tcPr>
            <w:tcW w:w="1067" w:type="dxa"/>
            <w:tcBorders>
              <w:top w:val="single" w:sz="4" w:space="0" w:color="auto"/>
              <w:left w:val="single" w:sz="4" w:space="0" w:color="auto"/>
              <w:bottom w:val="single" w:sz="4" w:space="0" w:color="auto"/>
              <w:right w:val="single" w:sz="4" w:space="0" w:color="auto"/>
            </w:tcBorders>
          </w:tcPr>
          <w:p w14:paraId="40A887E5" w14:textId="77777777" w:rsidR="009C6395" w:rsidRPr="00104D5B" w:rsidRDefault="00665A27" w:rsidP="00BC09BD">
            <w:pPr>
              <w:widowControl w:val="0"/>
              <w:autoSpaceDE w:val="0"/>
              <w:autoSpaceDN w:val="0"/>
              <w:adjustRightInd w:val="0"/>
              <w:rPr>
                <w:rFonts w:eastAsiaTheme="minorEastAsia"/>
                <w:sz w:val="28"/>
                <w:szCs w:val="28"/>
              </w:rPr>
            </w:pPr>
            <w:r>
              <w:rPr>
                <w:rFonts w:eastAsiaTheme="minorEastAsia"/>
                <w:sz w:val="28"/>
                <w:szCs w:val="28"/>
              </w:rPr>
              <w:t>-</w:t>
            </w:r>
          </w:p>
        </w:tc>
      </w:tr>
    </w:tbl>
    <w:p w14:paraId="40A887E7" w14:textId="77777777" w:rsidR="00C81E7E" w:rsidRPr="00A15503" w:rsidRDefault="00C81E7E" w:rsidP="00665A27">
      <w:pPr>
        <w:widowControl w:val="0"/>
        <w:autoSpaceDE w:val="0"/>
        <w:autoSpaceDN w:val="0"/>
        <w:adjustRightInd w:val="0"/>
        <w:jc w:val="both"/>
        <w:outlineLvl w:val="2"/>
      </w:pPr>
      <w:r w:rsidRPr="00A15503">
        <w:t>Примечание.</w:t>
      </w:r>
    </w:p>
    <w:p w14:paraId="40A887E8" w14:textId="77777777" w:rsidR="00C81E7E" w:rsidRPr="00A15503" w:rsidRDefault="00C81E7E" w:rsidP="00665A27">
      <w:pPr>
        <w:widowControl w:val="0"/>
        <w:autoSpaceDE w:val="0"/>
        <w:autoSpaceDN w:val="0"/>
        <w:adjustRightInd w:val="0"/>
        <w:jc w:val="both"/>
        <w:outlineLvl w:val="2"/>
      </w:pPr>
      <w:r w:rsidRPr="00A15503">
        <w:t>Используемые сокращения:</w:t>
      </w:r>
    </w:p>
    <w:p w14:paraId="40A887E9" w14:textId="77777777" w:rsidR="00C81E7E" w:rsidRPr="00A15503" w:rsidRDefault="00587CEB" w:rsidP="00665A27">
      <w:pPr>
        <w:widowControl w:val="0"/>
        <w:autoSpaceDE w:val="0"/>
        <w:autoSpaceDN w:val="0"/>
        <w:adjustRightInd w:val="0"/>
        <w:jc w:val="both"/>
        <w:outlineLvl w:val="2"/>
      </w:pPr>
      <w:r w:rsidRPr="00A15503">
        <w:t>ОМСУ</w:t>
      </w:r>
      <w:r w:rsidR="00C81E7E" w:rsidRPr="00A15503">
        <w:t xml:space="preserve"> - показатели для оценки эффективности деятельности </w:t>
      </w:r>
      <w:r w:rsidRPr="00A15503">
        <w:t>органов местного самоуправления</w:t>
      </w:r>
      <w:r w:rsidR="00C81E7E" w:rsidRPr="00A15503">
        <w:t>;</w:t>
      </w:r>
    </w:p>
    <w:p w14:paraId="40A887EA" w14:textId="77777777" w:rsidR="00C81E7E" w:rsidRPr="00A15503" w:rsidRDefault="00C81E7E" w:rsidP="00665A27">
      <w:pPr>
        <w:widowControl w:val="0"/>
        <w:autoSpaceDE w:val="0"/>
        <w:autoSpaceDN w:val="0"/>
        <w:adjustRightInd w:val="0"/>
        <w:jc w:val="both"/>
        <w:outlineLvl w:val="2"/>
      </w:pPr>
      <w:r w:rsidRPr="00A15503">
        <w:t xml:space="preserve">ОКЕИ - Общероссийский </w:t>
      </w:r>
      <w:hyperlink r:id="rId13" w:history="1">
        <w:r w:rsidRPr="00A15503">
          <w:rPr>
            <w:rStyle w:val="af8"/>
          </w:rPr>
          <w:t>классификатор</w:t>
        </w:r>
      </w:hyperlink>
      <w:r w:rsidRPr="00A15503">
        <w:t xml:space="preserve"> единиц измерения</w:t>
      </w:r>
    </w:p>
    <w:p w14:paraId="40A887EB" w14:textId="77777777" w:rsidR="008111D3" w:rsidRPr="00A15503" w:rsidRDefault="008111D3" w:rsidP="00665A27">
      <w:pPr>
        <w:widowControl w:val="0"/>
        <w:autoSpaceDE w:val="0"/>
        <w:autoSpaceDN w:val="0"/>
        <w:adjustRightInd w:val="0"/>
        <w:jc w:val="both"/>
        <w:rPr>
          <w:kern w:val="2"/>
        </w:rPr>
      </w:pPr>
      <w:r w:rsidRPr="00A15503">
        <w:rPr>
          <w:kern w:val="2"/>
        </w:rPr>
        <w:t xml:space="preserve">* - Целевые показатели будут уточнены по мере выделения бюджетных ассигнований в соответствии с решением Собрания депутатов о бюджете </w:t>
      </w:r>
      <w:r w:rsidR="009947C5" w:rsidRPr="00A15503">
        <w:rPr>
          <w:kern w:val="2"/>
        </w:rPr>
        <w:t>Шолоховского городского поселения</w:t>
      </w:r>
      <w:r w:rsidRPr="00A15503">
        <w:rPr>
          <w:kern w:val="2"/>
        </w:rPr>
        <w:t xml:space="preserve"> на очередной финансовый год и плановый период.</w:t>
      </w:r>
    </w:p>
    <w:p w14:paraId="40A887ED" w14:textId="77777777" w:rsidR="00F51BAC" w:rsidRPr="00E97207" w:rsidRDefault="00F51BAC" w:rsidP="00F51BAC">
      <w:pPr>
        <w:tabs>
          <w:tab w:val="left" w:pos="4410"/>
        </w:tabs>
        <w:jc w:val="center"/>
        <w:rPr>
          <w:b/>
          <w:sz w:val="28"/>
          <w:szCs w:val="28"/>
          <w:lang w:eastAsia="x-none"/>
        </w:rPr>
      </w:pPr>
      <w:r w:rsidRPr="00E97207">
        <w:rPr>
          <w:b/>
          <w:sz w:val="28"/>
          <w:szCs w:val="28"/>
          <w:lang w:eastAsia="x-none"/>
        </w:rPr>
        <w:lastRenderedPageBreak/>
        <w:t>3. Перечень структурных элементов муниципальной программы</w:t>
      </w:r>
    </w:p>
    <w:p w14:paraId="40A887EE" w14:textId="77777777" w:rsidR="00F51BAC" w:rsidRPr="00EA1F58" w:rsidRDefault="00F51BAC" w:rsidP="00DE0E6F">
      <w:pPr>
        <w:widowControl w:val="0"/>
        <w:autoSpaceDE w:val="0"/>
        <w:autoSpaceDN w:val="0"/>
        <w:adjustRightInd w:val="0"/>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8"/>
        <w:gridCol w:w="62"/>
        <w:gridCol w:w="4320"/>
        <w:gridCol w:w="96"/>
        <w:gridCol w:w="62"/>
        <w:gridCol w:w="4416"/>
        <w:gridCol w:w="457"/>
        <w:gridCol w:w="4825"/>
      </w:tblGrid>
      <w:tr w:rsidR="00F51BAC" w:rsidRPr="00F51BAC" w14:paraId="40A887F4" w14:textId="77777777" w:rsidTr="00975D39">
        <w:tc>
          <w:tcPr>
            <w:tcW w:w="850" w:type="dxa"/>
            <w:gridSpan w:val="2"/>
            <w:tcBorders>
              <w:top w:val="single" w:sz="4" w:space="0" w:color="auto"/>
              <w:left w:val="single" w:sz="4" w:space="0" w:color="auto"/>
              <w:bottom w:val="single" w:sz="4" w:space="0" w:color="auto"/>
              <w:right w:val="single" w:sz="4" w:space="0" w:color="auto"/>
            </w:tcBorders>
          </w:tcPr>
          <w:p w14:paraId="40A887EF" w14:textId="77777777" w:rsidR="00F51BAC" w:rsidRPr="00F51BAC" w:rsidRDefault="004B040D" w:rsidP="00F51BAC">
            <w:pPr>
              <w:widowControl w:val="0"/>
              <w:autoSpaceDE w:val="0"/>
              <w:autoSpaceDN w:val="0"/>
              <w:adjustRightInd w:val="0"/>
              <w:jc w:val="center"/>
              <w:rPr>
                <w:rFonts w:eastAsiaTheme="minorEastAsia"/>
                <w:sz w:val="28"/>
                <w:szCs w:val="28"/>
              </w:rPr>
            </w:pPr>
            <w:r w:rsidRPr="00F51BAC">
              <w:rPr>
                <w:sz w:val="28"/>
                <w:szCs w:val="28"/>
              </w:rPr>
              <w:br w:type="page"/>
            </w:r>
            <w:r w:rsidR="00F51BAC" w:rsidRPr="00F51BAC">
              <w:rPr>
                <w:sz w:val="28"/>
                <w:szCs w:val="28"/>
              </w:rPr>
              <w:t>№</w:t>
            </w:r>
          </w:p>
          <w:p w14:paraId="40A887F0" w14:textId="77777777"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п/п</w:t>
            </w:r>
          </w:p>
        </w:tc>
        <w:tc>
          <w:tcPr>
            <w:tcW w:w="4478" w:type="dxa"/>
            <w:gridSpan w:val="3"/>
            <w:tcBorders>
              <w:top w:val="single" w:sz="4" w:space="0" w:color="auto"/>
              <w:left w:val="single" w:sz="4" w:space="0" w:color="auto"/>
              <w:bottom w:val="single" w:sz="4" w:space="0" w:color="auto"/>
              <w:right w:val="single" w:sz="4" w:space="0" w:color="auto"/>
            </w:tcBorders>
          </w:tcPr>
          <w:p w14:paraId="40A887F1" w14:textId="77777777"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14:paraId="40A887F2" w14:textId="77777777"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14:paraId="40A887F3" w14:textId="77777777"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Связь с показателями</w:t>
            </w:r>
          </w:p>
        </w:tc>
      </w:tr>
      <w:tr w:rsidR="005E76C0" w:rsidRPr="00F51BAC" w14:paraId="40A887F6" w14:textId="77777777" w:rsidTr="009454BF">
        <w:trPr>
          <w:trHeight w:val="60"/>
        </w:trPr>
        <w:tc>
          <w:tcPr>
            <w:tcW w:w="15026" w:type="dxa"/>
            <w:gridSpan w:val="8"/>
            <w:tcBorders>
              <w:top w:val="single" w:sz="4" w:space="0" w:color="auto"/>
              <w:left w:val="single" w:sz="4" w:space="0" w:color="auto"/>
              <w:bottom w:val="single" w:sz="4" w:space="0" w:color="auto"/>
              <w:right w:val="single" w:sz="4" w:space="0" w:color="auto"/>
            </w:tcBorders>
          </w:tcPr>
          <w:p w14:paraId="40A887F5" w14:textId="77777777" w:rsidR="005E76C0" w:rsidRPr="00F51BAC" w:rsidRDefault="00975D39" w:rsidP="005E76C0">
            <w:pPr>
              <w:jc w:val="center"/>
              <w:rPr>
                <w:sz w:val="28"/>
                <w:szCs w:val="28"/>
              </w:rPr>
            </w:pPr>
            <w:r>
              <w:rPr>
                <w:sz w:val="28"/>
                <w:szCs w:val="28"/>
              </w:rPr>
              <w:t>1</w:t>
            </w:r>
            <w:r w:rsidR="005E76C0" w:rsidRPr="00104D5B">
              <w:rPr>
                <w:sz w:val="28"/>
                <w:szCs w:val="28"/>
              </w:rPr>
              <w:t>. Комплексы процессных мероприятий</w:t>
            </w:r>
          </w:p>
        </w:tc>
      </w:tr>
      <w:tr w:rsidR="005E76C0" w:rsidRPr="00F51BAC" w14:paraId="40A887FB" w14:textId="77777777" w:rsidTr="00B7158E">
        <w:trPr>
          <w:trHeight w:val="1031"/>
        </w:trPr>
        <w:tc>
          <w:tcPr>
            <w:tcW w:w="15026" w:type="dxa"/>
            <w:gridSpan w:val="8"/>
            <w:tcBorders>
              <w:top w:val="single" w:sz="4" w:space="0" w:color="auto"/>
              <w:left w:val="single" w:sz="4" w:space="0" w:color="auto"/>
              <w:right w:val="single" w:sz="4" w:space="0" w:color="auto"/>
            </w:tcBorders>
          </w:tcPr>
          <w:p w14:paraId="40A887F7" w14:textId="77777777" w:rsidR="005E76C0" w:rsidRDefault="00975D39" w:rsidP="005E76C0">
            <w:pPr>
              <w:jc w:val="center"/>
              <w:rPr>
                <w:sz w:val="28"/>
                <w:szCs w:val="28"/>
              </w:rPr>
            </w:pPr>
            <w:r>
              <w:rPr>
                <w:sz w:val="28"/>
                <w:szCs w:val="28"/>
              </w:rPr>
              <w:t>1</w:t>
            </w:r>
            <w:r w:rsidR="005E76C0">
              <w:rPr>
                <w:sz w:val="28"/>
                <w:szCs w:val="28"/>
              </w:rPr>
              <w:t>.1.</w:t>
            </w:r>
            <w:r w:rsidR="005E76C0" w:rsidRPr="00F51BAC">
              <w:rPr>
                <w:sz w:val="28"/>
                <w:szCs w:val="28"/>
              </w:rPr>
              <w:t xml:space="preserve"> Комплекс процессных мероприятий </w:t>
            </w:r>
            <w:r w:rsidR="005E76C0">
              <w:rPr>
                <w:sz w:val="28"/>
                <w:szCs w:val="28"/>
              </w:rPr>
              <w:t>«</w:t>
            </w:r>
            <w:r w:rsidR="007F2388">
              <w:rPr>
                <w:sz w:val="28"/>
                <w:szCs w:val="28"/>
              </w:rPr>
              <w:t>Безопасность дорожного движения</w:t>
            </w:r>
            <w:r w:rsidR="005E76C0">
              <w:rPr>
                <w:sz w:val="28"/>
                <w:szCs w:val="28"/>
              </w:rPr>
              <w:t>»</w:t>
            </w:r>
          </w:p>
          <w:p w14:paraId="40A887F8" w14:textId="77777777" w:rsidR="005E76C0" w:rsidRPr="00F51BAC" w:rsidRDefault="005E76C0" w:rsidP="005E76C0">
            <w:pPr>
              <w:jc w:val="center"/>
              <w:rPr>
                <w:sz w:val="28"/>
                <w:szCs w:val="28"/>
              </w:rPr>
            </w:pPr>
          </w:p>
          <w:p w14:paraId="40A887F9" w14:textId="77777777" w:rsidR="005E76C0" w:rsidRPr="00F51BAC" w:rsidRDefault="005E76C0" w:rsidP="005E76C0">
            <w:pPr>
              <w:jc w:val="both"/>
              <w:rPr>
                <w:sz w:val="28"/>
                <w:szCs w:val="28"/>
              </w:rPr>
            </w:pPr>
            <w:r w:rsidRPr="00F51BAC">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Pr>
                <w:sz w:val="28"/>
                <w:szCs w:val="28"/>
              </w:rPr>
              <w:t xml:space="preserve">Администрации </w:t>
            </w:r>
            <w:r w:rsidR="009947C5">
              <w:rPr>
                <w:sz w:val="28"/>
                <w:szCs w:val="28"/>
              </w:rPr>
              <w:t>Шолоховского городского поселения</w:t>
            </w:r>
          </w:p>
          <w:p w14:paraId="40A887FA" w14:textId="77777777" w:rsidR="005E76C0" w:rsidRPr="00F51BAC" w:rsidRDefault="005E76C0" w:rsidP="005E76C0">
            <w:pPr>
              <w:jc w:val="both"/>
              <w:rPr>
                <w:sz w:val="28"/>
                <w:szCs w:val="28"/>
              </w:rPr>
            </w:pPr>
            <w:r w:rsidRPr="00F51BAC">
              <w:rPr>
                <w:sz w:val="28"/>
                <w:szCs w:val="28"/>
              </w:rPr>
              <w:t>Срок реализации: 202</w:t>
            </w:r>
            <w:r w:rsidR="00974B61">
              <w:rPr>
                <w:sz w:val="28"/>
                <w:szCs w:val="28"/>
              </w:rPr>
              <w:t>5</w:t>
            </w:r>
            <w:r w:rsidRPr="00F51BAC">
              <w:rPr>
                <w:sz w:val="28"/>
                <w:szCs w:val="28"/>
              </w:rPr>
              <w:t xml:space="preserve"> - 2030 годы</w:t>
            </w:r>
          </w:p>
        </w:tc>
      </w:tr>
      <w:tr w:rsidR="005E76C0" w:rsidRPr="00F51BAC" w14:paraId="40A88800" w14:textId="77777777" w:rsidTr="00BC09BD">
        <w:tc>
          <w:tcPr>
            <w:tcW w:w="788" w:type="dxa"/>
            <w:tcBorders>
              <w:top w:val="single" w:sz="4" w:space="0" w:color="auto"/>
              <w:left w:val="single" w:sz="4" w:space="0" w:color="auto"/>
              <w:bottom w:val="single" w:sz="4" w:space="0" w:color="auto"/>
              <w:right w:val="single" w:sz="4" w:space="0" w:color="auto"/>
            </w:tcBorders>
          </w:tcPr>
          <w:p w14:paraId="40A887FC" w14:textId="77777777" w:rsidR="005E76C0" w:rsidRPr="00F51BAC" w:rsidRDefault="00975D39" w:rsidP="005E76C0">
            <w:pPr>
              <w:jc w:val="both"/>
              <w:rPr>
                <w:sz w:val="28"/>
                <w:szCs w:val="28"/>
              </w:rPr>
            </w:pPr>
            <w:r>
              <w:rPr>
                <w:sz w:val="28"/>
                <w:szCs w:val="28"/>
              </w:rPr>
              <w:t>1</w:t>
            </w:r>
            <w:r w:rsidR="005E76C0" w:rsidRPr="00F51BAC">
              <w:rPr>
                <w:sz w:val="28"/>
                <w:szCs w:val="28"/>
              </w:rPr>
              <w:t>.1.</w:t>
            </w:r>
            <w:r w:rsidR="005E76C0">
              <w:rPr>
                <w:sz w:val="28"/>
                <w:szCs w:val="28"/>
              </w:rPr>
              <w:t>1.</w:t>
            </w:r>
          </w:p>
        </w:tc>
        <w:tc>
          <w:tcPr>
            <w:tcW w:w="4382" w:type="dxa"/>
            <w:gridSpan w:val="2"/>
            <w:tcBorders>
              <w:top w:val="single" w:sz="4" w:space="0" w:color="auto"/>
              <w:left w:val="single" w:sz="4" w:space="0" w:color="auto"/>
              <w:bottom w:val="single" w:sz="4" w:space="0" w:color="auto"/>
              <w:right w:val="single" w:sz="4" w:space="0" w:color="auto"/>
            </w:tcBorders>
          </w:tcPr>
          <w:p w14:paraId="40A887FD" w14:textId="77777777" w:rsidR="005E76C0" w:rsidRPr="00F51BAC" w:rsidRDefault="007F2388" w:rsidP="009058FA">
            <w:pPr>
              <w:jc w:val="both"/>
              <w:rPr>
                <w:sz w:val="28"/>
                <w:szCs w:val="28"/>
              </w:rPr>
            </w:pPr>
            <w:r w:rsidRPr="007F2388">
              <w:rPr>
                <w:sz w:val="28"/>
                <w:szCs w:val="28"/>
              </w:rPr>
              <w:t>Повышена безопасность дорожного движения</w:t>
            </w:r>
          </w:p>
        </w:tc>
        <w:tc>
          <w:tcPr>
            <w:tcW w:w="4574" w:type="dxa"/>
            <w:gridSpan w:val="3"/>
            <w:tcBorders>
              <w:top w:val="single" w:sz="4" w:space="0" w:color="auto"/>
              <w:left w:val="single" w:sz="4" w:space="0" w:color="auto"/>
              <w:bottom w:val="single" w:sz="4" w:space="0" w:color="auto"/>
              <w:right w:val="single" w:sz="4" w:space="0" w:color="auto"/>
            </w:tcBorders>
          </w:tcPr>
          <w:p w14:paraId="40A887FE" w14:textId="77777777" w:rsidR="005E76C0" w:rsidRPr="00BC09BD" w:rsidRDefault="007F2388" w:rsidP="005E76C0">
            <w:pPr>
              <w:jc w:val="both"/>
              <w:rPr>
                <w:sz w:val="28"/>
                <w:szCs w:val="28"/>
              </w:rPr>
            </w:pPr>
            <w:r w:rsidRPr="00BC09BD">
              <w:rPr>
                <w:sz w:val="28"/>
                <w:szCs w:val="28"/>
              </w:rPr>
              <w:t>снижение количества погибших в дорожно-транспортных происшествиях</w:t>
            </w:r>
          </w:p>
        </w:tc>
        <w:tc>
          <w:tcPr>
            <w:tcW w:w="5282" w:type="dxa"/>
            <w:gridSpan w:val="2"/>
            <w:tcBorders>
              <w:top w:val="single" w:sz="4" w:space="0" w:color="auto"/>
              <w:left w:val="single" w:sz="4" w:space="0" w:color="auto"/>
              <w:bottom w:val="single" w:sz="4" w:space="0" w:color="auto"/>
              <w:right w:val="single" w:sz="4" w:space="0" w:color="auto"/>
            </w:tcBorders>
          </w:tcPr>
          <w:p w14:paraId="40A887FF" w14:textId="77777777" w:rsidR="005E76C0" w:rsidRPr="00BC09BD" w:rsidRDefault="007F2388" w:rsidP="005E76C0">
            <w:pPr>
              <w:jc w:val="both"/>
              <w:rPr>
                <w:sz w:val="28"/>
                <w:szCs w:val="28"/>
              </w:rPr>
            </w:pPr>
            <w:r w:rsidRPr="00BC09BD">
              <w:rPr>
                <w:sz w:val="28"/>
                <w:szCs w:val="28"/>
              </w:rPr>
              <w:t>смертность в результате дорожно-транспортных происшествий,</w:t>
            </w:r>
            <w:r w:rsidR="000E5266">
              <w:rPr>
                <w:sz w:val="28"/>
                <w:szCs w:val="28"/>
              </w:rPr>
              <w:t xml:space="preserve"> </w:t>
            </w:r>
            <w:r w:rsidR="00665A27">
              <w:rPr>
                <w:sz w:val="28"/>
                <w:szCs w:val="28"/>
              </w:rPr>
              <w:t>0</w:t>
            </w:r>
            <w:r w:rsidRPr="00BC09BD">
              <w:rPr>
                <w:sz w:val="28"/>
                <w:szCs w:val="28"/>
              </w:rPr>
              <w:t xml:space="preserve"> человек на 100 тыс. населения</w:t>
            </w:r>
          </w:p>
        </w:tc>
      </w:tr>
      <w:tr w:rsidR="004311BD" w:rsidRPr="00F51BAC" w14:paraId="40A88805" w14:textId="77777777" w:rsidTr="00975D39">
        <w:trPr>
          <w:trHeight w:val="858"/>
        </w:trPr>
        <w:tc>
          <w:tcPr>
            <w:tcW w:w="15026" w:type="dxa"/>
            <w:gridSpan w:val="8"/>
            <w:tcBorders>
              <w:top w:val="single" w:sz="4" w:space="0" w:color="auto"/>
              <w:left w:val="single" w:sz="4" w:space="0" w:color="auto"/>
              <w:right w:val="single" w:sz="4" w:space="0" w:color="auto"/>
            </w:tcBorders>
          </w:tcPr>
          <w:p w14:paraId="40A88801" w14:textId="77777777" w:rsidR="004311BD" w:rsidRDefault="00975D39" w:rsidP="00C24924">
            <w:pPr>
              <w:jc w:val="center"/>
              <w:rPr>
                <w:sz w:val="28"/>
                <w:szCs w:val="28"/>
              </w:rPr>
            </w:pPr>
            <w:r>
              <w:rPr>
                <w:sz w:val="28"/>
                <w:szCs w:val="28"/>
              </w:rPr>
              <w:t>1</w:t>
            </w:r>
            <w:r w:rsidR="004311BD" w:rsidRPr="004311BD">
              <w:rPr>
                <w:sz w:val="28"/>
                <w:szCs w:val="28"/>
              </w:rPr>
              <w:t>.2. К</w:t>
            </w:r>
            <w:r w:rsidR="00C24924">
              <w:rPr>
                <w:sz w:val="28"/>
                <w:szCs w:val="28"/>
              </w:rPr>
              <w:t>омплекс процессных мероприятий «</w:t>
            </w:r>
            <w:r w:rsidR="004311BD" w:rsidRPr="004311BD">
              <w:rPr>
                <w:sz w:val="28"/>
                <w:szCs w:val="28"/>
              </w:rPr>
              <w:t xml:space="preserve">Капитальный ремонт, ремонт и содержание автомобильных дорог общего пользования </w:t>
            </w:r>
            <w:r w:rsidR="00C24924">
              <w:rPr>
                <w:sz w:val="28"/>
                <w:szCs w:val="28"/>
              </w:rPr>
              <w:t>местного</w:t>
            </w:r>
            <w:r w:rsidR="004311BD" w:rsidRPr="004311BD">
              <w:rPr>
                <w:sz w:val="28"/>
                <w:szCs w:val="28"/>
              </w:rPr>
              <w:t xml:space="preserve"> значения и искусственных сооружений на них</w:t>
            </w:r>
            <w:r w:rsidR="00C24924">
              <w:rPr>
                <w:sz w:val="28"/>
                <w:szCs w:val="28"/>
              </w:rPr>
              <w:t>»</w:t>
            </w:r>
          </w:p>
          <w:p w14:paraId="40A88802" w14:textId="77777777" w:rsidR="00C24924" w:rsidRDefault="00C24924" w:rsidP="00C24924">
            <w:pPr>
              <w:jc w:val="both"/>
              <w:rPr>
                <w:sz w:val="28"/>
                <w:szCs w:val="28"/>
              </w:rPr>
            </w:pPr>
          </w:p>
          <w:p w14:paraId="40A88803" w14:textId="77777777" w:rsidR="00C24924" w:rsidRPr="00C24924" w:rsidRDefault="00C24924" w:rsidP="00C24924">
            <w:pPr>
              <w:jc w:val="both"/>
              <w:rPr>
                <w:sz w:val="28"/>
                <w:szCs w:val="28"/>
              </w:rPr>
            </w:pPr>
            <w:r w:rsidRPr="00C24924">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sidRPr="00C24924">
              <w:rPr>
                <w:sz w:val="28"/>
                <w:szCs w:val="28"/>
              </w:rPr>
              <w:t xml:space="preserve">Администрации </w:t>
            </w:r>
            <w:r w:rsidR="009947C5">
              <w:rPr>
                <w:sz w:val="28"/>
                <w:szCs w:val="28"/>
              </w:rPr>
              <w:t>Шолоховского городского поселения</w:t>
            </w:r>
          </w:p>
          <w:p w14:paraId="40A88804" w14:textId="77777777" w:rsidR="00C24924" w:rsidRPr="004311BD" w:rsidRDefault="00974B61" w:rsidP="00C24924">
            <w:pPr>
              <w:jc w:val="both"/>
              <w:rPr>
                <w:sz w:val="28"/>
                <w:szCs w:val="28"/>
              </w:rPr>
            </w:pPr>
            <w:r>
              <w:rPr>
                <w:sz w:val="28"/>
                <w:szCs w:val="28"/>
              </w:rPr>
              <w:t>Срок реализации: 2025</w:t>
            </w:r>
            <w:r w:rsidR="00C24924" w:rsidRPr="00C24924">
              <w:rPr>
                <w:sz w:val="28"/>
                <w:szCs w:val="28"/>
              </w:rPr>
              <w:t xml:space="preserve"> - 2030 годы</w:t>
            </w:r>
          </w:p>
        </w:tc>
      </w:tr>
      <w:tr w:rsidR="004311BD" w:rsidRPr="00F51BAC" w14:paraId="40A8880A" w14:textId="77777777" w:rsidTr="00975D39">
        <w:tc>
          <w:tcPr>
            <w:tcW w:w="788" w:type="dxa"/>
            <w:tcBorders>
              <w:top w:val="single" w:sz="4" w:space="0" w:color="auto"/>
              <w:left w:val="single" w:sz="4" w:space="0" w:color="auto"/>
              <w:bottom w:val="single" w:sz="4" w:space="0" w:color="auto"/>
              <w:right w:val="single" w:sz="4" w:space="0" w:color="auto"/>
            </w:tcBorders>
          </w:tcPr>
          <w:p w14:paraId="40A88806" w14:textId="77777777" w:rsidR="004311BD" w:rsidRPr="004311BD" w:rsidRDefault="00975D39" w:rsidP="005E76C0">
            <w:pPr>
              <w:jc w:val="both"/>
              <w:rPr>
                <w:sz w:val="28"/>
                <w:szCs w:val="28"/>
              </w:rPr>
            </w:pPr>
            <w:r>
              <w:rPr>
                <w:sz w:val="28"/>
                <w:szCs w:val="28"/>
              </w:rPr>
              <w:t>1</w:t>
            </w:r>
            <w:r w:rsidR="00C24924">
              <w:rPr>
                <w:sz w:val="28"/>
                <w:szCs w:val="28"/>
              </w:rPr>
              <w:t>.2.1.</w:t>
            </w:r>
          </w:p>
        </w:tc>
        <w:tc>
          <w:tcPr>
            <w:tcW w:w="4478" w:type="dxa"/>
            <w:gridSpan w:val="3"/>
            <w:tcBorders>
              <w:top w:val="single" w:sz="4" w:space="0" w:color="auto"/>
              <w:left w:val="single" w:sz="4" w:space="0" w:color="auto"/>
              <w:bottom w:val="single" w:sz="4" w:space="0" w:color="auto"/>
              <w:right w:val="single" w:sz="4" w:space="0" w:color="auto"/>
            </w:tcBorders>
          </w:tcPr>
          <w:p w14:paraId="40A88807" w14:textId="77777777" w:rsidR="004311BD" w:rsidRPr="004311BD" w:rsidRDefault="00C24924" w:rsidP="00C24924">
            <w:pPr>
              <w:jc w:val="both"/>
              <w:rPr>
                <w:sz w:val="28"/>
                <w:szCs w:val="28"/>
              </w:rPr>
            </w:pPr>
            <w:r w:rsidRPr="00C24924">
              <w:rPr>
                <w:sz w:val="28"/>
                <w:szCs w:val="28"/>
              </w:rPr>
              <w:t xml:space="preserve">Обеспечено проведение капитального ремонта, ремонта и содержания автомобильных дорог общего пользования </w:t>
            </w:r>
            <w:r>
              <w:rPr>
                <w:sz w:val="28"/>
                <w:szCs w:val="28"/>
              </w:rPr>
              <w:t>местного</w:t>
            </w:r>
            <w:r w:rsidRPr="00C24924">
              <w:rPr>
                <w:sz w:val="28"/>
                <w:szCs w:val="28"/>
              </w:rPr>
              <w:t xml:space="preserve"> значения и искусственных 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14:paraId="40A88808" w14:textId="77777777" w:rsidR="004311BD" w:rsidRPr="004311BD" w:rsidRDefault="00C24924" w:rsidP="00C24924">
            <w:pPr>
              <w:jc w:val="both"/>
              <w:rPr>
                <w:sz w:val="28"/>
                <w:szCs w:val="28"/>
              </w:rPr>
            </w:pPr>
            <w:r w:rsidRPr="00C24924">
              <w:rPr>
                <w:sz w:val="28"/>
                <w:szCs w:val="28"/>
              </w:rPr>
              <w:t xml:space="preserve">обеспечение восстановления и повышения транспортно-эксплуатационных характеристик, содержание сети автомобильных дорог </w:t>
            </w:r>
            <w:r>
              <w:rPr>
                <w:sz w:val="28"/>
                <w:szCs w:val="28"/>
              </w:rPr>
              <w:t>местного</w:t>
            </w:r>
            <w:r w:rsidRPr="00C24924">
              <w:rPr>
                <w:sz w:val="28"/>
                <w:szCs w:val="28"/>
              </w:rPr>
              <w:t xml:space="preserve"> значения в полном объеме</w:t>
            </w:r>
          </w:p>
        </w:tc>
        <w:tc>
          <w:tcPr>
            <w:tcW w:w="5282" w:type="dxa"/>
            <w:gridSpan w:val="2"/>
            <w:tcBorders>
              <w:top w:val="single" w:sz="4" w:space="0" w:color="auto"/>
              <w:left w:val="single" w:sz="4" w:space="0" w:color="auto"/>
              <w:bottom w:val="single" w:sz="4" w:space="0" w:color="auto"/>
              <w:right w:val="single" w:sz="4" w:space="0" w:color="auto"/>
            </w:tcBorders>
          </w:tcPr>
          <w:p w14:paraId="40A88809" w14:textId="77777777" w:rsidR="004311BD" w:rsidRPr="004311BD" w:rsidRDefault="00C24924" w:rsidP="00C24924">
            <w:pPr>
              <w:jc w:val="both"/>
              <w:rPr>
                <w:sz w:val="28"/>
                <w:szCs w:val="28"/>
              </w:rPr>
            </w:pPr>
            <w:r w:rsidRPr="00C24924">
              <w:rPr>
                <w:sz w:val="28"/>
                <w:szCs w:val="28"/>
              </w:rPr>
              <w:t xml:space="preserve">доля автомобильных дорог </w:t>
            </w:r>
            <w:r>
              <w:rPr>
                <w:sz w:val="28"/>
                <w:szCs w:val="28"/>
              </w:rPr>
              <w:t>местного</w:t>
            </w:r>
            <w:r w:rsidRPr="00C24924">
              <w:rPr>
                <w:sz w:val="28"/>
                <w:szCs w:val="28"/>
              </w:rPr>
              <w:t xml:space="preserve"> значения, соответствующих нормативным требованиям</w:t>
            </w:r>
          </w:p>
        </w:tc>
      </w:tr>
      <w:tr w:rsidR="007C4C3D" w:rsidRPr="00F51BAC" w14:paraId="40A8880F" w14:textId="77777777" w:rsidTr="009454BF">
        <w:trPr>
          <w:trHeight w:val="1580"/>
        </w:trPr>
        <w:tc>
          <w:tcPr>
            <w:tcW w:w="15026" w:type="dxa"/>
            <w:gridSpan w:val="8"/>
            <w:tcBorders>
              <w:top w:val="single" w:sz="4" w:space="0" w:color="auto"/>
              <w:left w:val="single" w:sz="4" w:space="0" w:color="auto"/>
              <w:right w:val="single" w:sz="4" w:space="0" w:color="auto"/>
            </w:tcBorders>
          </w:tcPr>
          <w:p w14:paraId="40A8880B" w14:textId="77777777" w:rsidR="007C4C3D" w:rsidRPr="00BC09BD" w:rsidRDefault="003459C1" w:rsidP="00F47BEC">
            <w:pPr>
              <w:jc w:val="center"/>
              <w:rPr>
                <w:sz w:val="28"/>
                <w:szCs w:val="28"/>
              </w:rPr>
            </w:pPr>
            <w:r w:rsidRPr="00BC09BD">
              <w:rPr>
                <w:sz w:val="28"/>
                <w:szCs w:val="28"/>
              </w:rPr>
              <w:lastRenderedPageBreak/>
              <w:t>1</w:t>
            </w:r>
            <w:r w:rsidR="007C4C3D" w:rsidRPr="00BC09BD">
              <w:rPr>
                <w:sz w:val="28"/>
                <w:szCs w:val="28"/>
              </w:rPr>
              <w:t>.</w:t>
            </w:r>
            <w:r w:rsidR="00BC09BD" w:rsidRPr="00BC09BD">
              <w:rPr>
                <w:sz w:val="28"/>
                <w:szCs w:val="28"/>
              </w:rPr>
              <w:t>3</w:t>
            </w:r>
            <w:r w:rsidR="007C4C3D" w:rsidRPr="00BC09BD">
              <w:rPr>
                <w:sz w:val="28"/>
                <w:szCs w:val="28"/>
              </w:rPr>
              <w:t xml:space="preserve">. Комплекс процессных мероприятий «Проектные работы по строительству, реконструкции и капитальному ремонту автомобильных дорог общего пользования </w:t>
            </w:r>
            <w:r w:rsidR="000B3203" w:rsidRPr="00BC09BD">
              <w:rPr>
                <w:sz w:val="28"/>
                <w:szCs w:val="28"/>
              </w:rPr>
              <w:t xml:space="preserve">местного </w:t>
            </w:r>
            <w:r w:rsidR="007C4C3D" w:rsidRPr="00BC09BD">
              <w:rPr>
                <w:sz w:val="28"/>
                <w:szCs w:val="28"/>
              </w:rPr>
              <w:t>значения и искусственных сооружений на них»</w:t>
            </w:r>
          </w:p>
          <w:p w14:paraId="40A8880C" w14:textId="77777777" w:rsidR="00B154CA" w:rsidRPr="00BC09BD" w:rsidRDefault="00B154CA" w:rsidP="00F47BEC">
            <w:pPr>
              <w:jc w:val="center"/>
              <w:rPr>
                <w:sz w:val="28"/>
                <w:szCs w:val="28"/>
              </w:rPr>
            </w:pPr>
          </w:p>
          <w:p w14:paraId="40A8880D" w14:textId="77777777" w:rsidR="000B3203" w:rsidRPr="00BC09BD" w:rsidRDefault="000B3203" w:rsidP="00B154CA">
            <w:pPr>
              <w:rPr>
                <w:sz w:val="28"/>
                <w:szCs w:val="28"/>
              </w:rPr>
            </w:pPr>
            <w:r w:rsidRPr="00BC09BD">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sidR="00E00380">
              <w:rPr>
                <w:sz w:val="28"/>
                <w:szCs w:val="28"/>
              </w:rPr>
              <w:t xml:space="preserve"> </w:t>
            </w:r>
            <w:r w:rsidRPr="00BC09BD">
              <w:rPr>
                <w:sz w:val="28"/>
                <w:szCs w:val="28"/>
              </w:rPr>
              <w:t xml:space="preserve">Администрации </w:t>
            </w:r>
            <w:r w:rsidR="009947C5" w:rsidRPr="00BC09BD">
              <w:rPr>
                <w:sz w:val="28"/>
                <w:szCs w:val="28"/>
              </w:rPr>
              <w:t>Шолоховского городского поселения</w:t>
            </w:r>
          </w:p>
          <w:p w14:paraId="40A8880E" w14:textId="77777777" w:rsidR="007C4C3D" w:rsidRPr="00BC09BD" w:rsidRDefault="000B3203" w:rsidP="00B154CA">
            <w:pPr>
              <w:rPr>
                <w:sz w:val="28"/>
                <w:szCs w:val="28"/>
              </w:rPr>
            </w:pPr>
            <w:r w:rsidRPr="00BC09BD">
              <w:rPr>
                <w:sz w:val="28"/>
                <w:szCs w:val="28"/>
              </w:rPr>
              <w:t xml:space="preserve">Срок </w:t>
            </w:r>
            <w:r w:rsidR="00F47BEC" w:rsidRPr="00BC09BD">
              <w:rPr>
                <w:sz w:val="28"/>
                <w:szCs w:val="28"/>
              </w:rPr>
              <w:t>реализации: 2025</w:t>
            </w:r>
            <w:r w:rsidRPr="00BC09BD">
              <w:rPr>
                <w:sz w:val="28"/>
                <w:szCs w:val="28"/>
              </w:rPr>
              <w:t xml:space="preserve"> - 2030 годы</w:t>
            </w:r>
          </w:p>
        </w:tc>
      </w:tr>
      <w:tr w:rsidR="000B3203" w:rsidRPr="00D741D8" w14:paraId="40A88814" w14:textId="77777777" w:rsidTr="00B7158E">
        <w:trPr>
          <w:trHeight w:val="1459"/>
        </w:trPr>
        <w:tc>
          <w:tcPr>
            <w:tcW w:w="788" w:type="dxa"/>
            <w:tcBorders>
              <w:top w:val="single" w:sz="4" w:space="0" w:color="auto"/>
              <w:left w:val="single" w:sz="4" w:space="0" w:color="auto"/>
              <w:bottom w:val="single" w:sz="4" w:space="0" w:color="auto"/>
              <w:right w:val="single" w:sz="4" w:space="0" w:color="auto"/>
            </w:tcBorders>
          </w:tcPr>
          <w:p w14:paraId="40A88810" w14:textId="77777777" w:rsidR="000B3203" w:rsidRPr="00BC09BD" w:rsidRDefault="003459C1" w:rsidP="00BA26D7">
            <w:pPr>
              <w:spacing w:line="300" w:lineRule="exact"/>
              <w:jc w:val="both"/>
              <w:rPr>
                <w:sz w:val="28"/>
                <w:szCs w:val="28"/>
              </w:rPr>
            </w:pPr>
            <w:r w:rsidRPr="00BC09BD">
              <w:rPr>
                <w:sz w:val="28"/>
                <w:szCs w:val="28"/>
              </w:rPr>
              <w:t>1</w:t>
            </w:r>
            <w:r w:rsidR="000B3203" w:rsidRPr="00BC09BD">
              <w:rPr>
                <w:sz w:val="28"/>
                <w:szCs w:val="28"/>
              </w:rPr>
              <w:t>.</w:t>
            </w:r>
            <w:r w:rsidR="00BC09BD" w:rsidRPr="00BC09BD">
              <w:rPr>
                <w:sz w:val="28"/>
                <w:szCs w:val="28"/>
              </w:rPr>
              <w:t>3</w:t>
            </w:r>
            <w:r w:rsidR="000B3203" w:rsidRPr="00BC09BD">
              <w:rPr>
                <w:sz w:val="28"/>
                <w:szCs w:val="28"/>
              </w:rPr>
              <w:t>.1.</w:t>
            </w:r>
          </w:p>
        </w:tc>
        <w:tc>
          <w:tcPr>
            <w:tcW w:w="4478" w:type="dxa"/>
            <w:gridSpan w:val="3"/>
            <w:tcBorders>
              <w:top w:val="single" w:sz="4" w:space="0" w:color="auto"/>
              <w:left w:val="single" w:sz="4" w:space="0" w:color="auto"/>
              <w:bottom w:val="single" w:sz="4" w:space="0" w:color="auto"/>
              <w:right w:val="single" w:sz="4" w:space="0" w:color="auto"/>
            </w:tcBorders>
          </w:tcPr>
          <w:p w14:paraId="40A88811" w14:textId="77777777" w:rsidR="000B3203" w:rsidRPr="00BC09BD" w:rsidRDefault="000B3203" w:rsidP="00BA26D7">
            <w:pPr>
              <w:spacing w:line="300" w:lineRule="exact"/>
              <w:rPr>
                <w:sz w:val="28"/>
              </w:rPr>
            </w:pPr>
            <w:r w:rsidRPr="00BC09BD">
              <w:rPr>
                <w:sz w:val="28"/>
              </w:rPr>
              <w:t>Выполнены проектные работы по капитальному ремонту автомобильных дорог общего пользования местного значения и искусственных 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14:paraId="40A88812" w14:textId="77777777" w:rsidR="000B3203" w:rsidRPr="00BC09BD" w:rsidRDefault="000B3203" w:rsidP="00BA26D7">
            <w:pPr>
              <w:spacing w:line="300" w:lineRule="exact"/>
              <w:rPr>
                <w:sz w:val="28"/>
              </w:rPr>
            </w:pPr>
            <w:r w:rsidRPr="00BC09BD">
              <w:rPr>
                <w:sz w:val="28"/>
              </w:rPr>
              <w:t>обеспечение проектной документацией работ по капитальному ремонту автомобильных дорог</w:t>
            </w:r>
          </w:p>
        </w:tc>
        <w:tc>
          <w:tcPr>
            <w:tcW w:w="5282" w:type="dxa"/>
            <w:gridSpan w:val="2"/>
            <w:tcBorders>
              <w:top w:val="single" w:sz="4" w:space="0" w:color="auto"/>
              <w:left w:val="single" w:sz="4" w:space="0" w:color="auto"/>
              <w:bottom w:val="single" w:sz="4" w:space="0" w:color="auto"/>
              <w:right w:val="single" w:sz="4" w:space="0" w:color="auto"/>
            </w:tcBorders>
          </w:tcPr>
          <w:p w14:paraId="40A88813" w14:textId="77777777" w:rsidR="000B3203" w:rsidRPr="00BC09BD" w:rsidRDefault="000B3203" w:rsidP="00BA26D7">
            <w:pPr>
              <w:spacing w:line="300" w:lineRule="exact"/>
              <w:rPr>
                <w:sz w:val="28"/>
              </w:rPr>
            </w:pPr>
            <w:r w:rsidRPr="00BC09BD">
              <w:rPr>
                <w:sz w:val="28"/>
              </w:rPr>
              <w:t>доля автомобильных дорог местного значения, соответствующих нормативным требованиям</w:t>
            </w:r>
          </w:p>
        </w:tc>
      </w:tr>
      <w:tr w:rsidR="000B3203" w:rsidRPr="00D741D8" w14:paraId="40A88819" w14:textId="77777777" w:rsidTr="00975D39">
        <w:tc>
          <w:tcPr>
            <w:tcW w:w="788" w:type="dxa"/>
            <w:tcBorders>
              <w:top w:val="single" w:sz="4" w:space="0" w:color="auto"/>
              <w:left w:val="single" w:sz="4" w:space="0" w:color="auto"/>
              <w:bottom w:val="single" w:sz="4" w:space="0" w:color="auto"/>
              <w:right w:val="single" w:sz="4" w:space="0" w:color="auto"/>
            </w:tcBorders>
          </w:tcPr>
          <w:p w14:paraId="40A88815" w14:textId="77777777" w:rsidR="000B3203" w:rsidRPr="00BC09BD" w:rsidRDefault="003459C1" w:rsidP="00BA26D7">
            <w:pPr>
              <w:spacing w:line="300" w:lineRule="exact"/>
              <w:jc w:val="both"/>
              <w:rPr>
                <w:sz w:val="28"/>
                <w:szCs w:val="28"/>
              </w:rPr>
            </w:pPr>
            <w:r w:rsidRPr="00BC09BD">
              <w:rPr>
                <w:sz w:val="28"/>
                <w:szCs w:val="28"/>
              </w:rPr>
              <w:t>1</w:t>
            </w:r>
            <w:r w:rsidR="000B3203" w:rsidRPr="00BC09BD">
              <w:rPr>
                <w:sz w:val="28"/>
                <w:szCs w:val="28"/>
              </w:rPr>
              <w:t>.</w:t>
            </w:r>
            <w:r w:rsidR="00BC09BD" w:rsidRPr="00BC09BD">
              <w:rPr>
                <w:sz w:val="28"/>
                <w:szCs w:val="28"/>
              </w:rPr>
              <w:t>3</w:t>
            </w:r>
            <w:r w:rsidR="000B3203" w:rsidRPr="00BC09BD">
              <w:rPr>
                <w:sz w:val="28"/>
                <w:szCs w:val="28"/>
              </w:rPr>
              <w:t>.2.</w:t>
            </w:r>
          </w:p>
        </w:tc>
        <w:tc>
          <w:tcPr>
            <w:tcW w:w="4478" w:type="dxa"/>
            <w:gridSpan w:val="3"/>
            <w:tcBorders>
              <w:top w:val="single" w:sz="4" w:space="0" w:color="auto"/>
              <w:left w:val="single" w:sz="4" w:space="0" w:color="auto"/>
              <w:bottom w:val="single" w:sz="4" w:space="0" w:color="auto"/>
              <w:right w:val="single" w:sz="4" w:space="0" w:color="auto"/>
            </w:tcBorders>
          </w:tcPr>
          <w:p w14:paraId="40A88816" w14:textId="77777777" w:rsidR="000B3203" w:rsidRPr="00BC09BD" w:rsidRDefault="000B3203" w:rsidP="00BA26D7">
            <w:pPr>
              <w:spacing w:line="300" w:lineRule="exact"/>
              <w:rPr>
                <w:sz w:val="28"/>
              </w:rPr>
            </w:pPr>
            <w:r w:rsidRPr="00BC09BD">
              <w:rPr>
                <w:sz w:val="28"/>
              </w:rPr>
              <w:t>Выполнены проектные работы по строительству и реконструкции автомобильных дорог общего пользования местного значения и искусственных 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14:paraId="40A88817" w14:textId="77777777" w:rsidR="000B3203" w:rsidRPr="00BC09BD" w:rsidRDefault="000B3203" w:rsidP="00BA26D7">
            <w:pPr>
              <w:spacing w:line="300" w:lineRule="exact"/>
              <w:rPr>
                <w:sz w:val="28"/>
              </w:rPr>
            </w:pPr>
            <w:r w:rsidRPr="00BC09BD">
              <w:rPr>
                <w:sz w:val="28"/>
              </w:rPr>
              <w:t>обеспечение проектной документацией работ по строительству и реконструкции автомобильных дорог</w:t>
            </w:r>
          </w:p>
        </w:tc>
        <w:tc>
          <w:tcPr>
            <w:tcW w:w="5282" w:type="dxa"/>
            <w:gridSpan w:val="2"/>
            <w:tcBorders>
              <w:top w:val="single" w:sz="4" w:space="0" w:color="auto"/>
              <w:left w:val="single" w:sz="4" w:space="0" w:color="auto"/>
              <w:bottom w:val="single" w:sz="4" w:space="0" w:color="auto"/>
              <w:right w:val="single" w:sz="4" w:space="0" w:color="auto"/>
            </w:tcBorders>
          </w:tcPr>
          <w:p w14:paraId="40A88818" w14:textId="77777777" w:rsidR="000B3203" w:rsidRPr="00BC09BD" w:rsidRDefault="000B3203" w:rsidP="00BA26D7">
            <w:pPr>
              <w:spacing w:line="300" w:lineRule="exact"/>
              <w:rPr>
                <w:sz w:val="28"/>
              </w:rPr>
            </w:pPr>
            <w:r w:rsidRPr="00BC09BD">
              <w:rPr>
                <w:sz w:val="28"/>
              </w:rPr>
              <w:t>доля автомобильных дорог местного значения, соответствующих нормативным требованиям</w:t>
            </w:r>
          </w:p>
        </w:tc>
      </w:tr>
    </w:tbl>
    <w:p w14:paraId="40A8881A" w14:textId="77777777" w:rsidR="00F51BAC" w:rsidRDefault="00F51BAC" w:rsidP="00F51BAC">
      <w:pPr>
        <w:jc w:val="center"/>
        <w:rPr>
          <w:color w:val="FF0000"/>
          <w:sz w:val="28"/>
          <w:szCs w:val="28"/>
        </w:rPr>
      </w:pPr>
    </w:p>
    <w:p w14:paraId="40A88828" w14:textId="51C0193B" w:rsidR="00F51BAC" w:rsidRPr="00E97207" w:rsidRDefault="00E97207" w:rsidP="00F51BAC">
      <w:pPr>
        <w:jc w:val="center"/>
        <w:rPr>
          <w:b/>
          <w:sz w:val="28"/>
          <w:szCs w:val="28"/>
        </w:rPr>
      </w:pPr>
      <w:r>
        <w:rPr>
          <w:b/>
          <w:sz w:val="28"/>
          <w:szCs w:val="28"/>
        </w:rPr>
        <w:t>4</w:t>
      </w:r>
      <w:r w:rsidR="00F51BAC" w:rsidRPr="00E97207">
        <w:rPr>
          <w:b/>
          <w:sz w:val="28"/>
          <w:szCs w:val="28"/>
        </w:rPr>
        <w:t>. Параметры финансового обеспечения</w:t>
      </w:r>
      <w:r w:rsidR="00F51248">
        <w:rPr>
          <w:b/>
          <w:sz w:val="28"/>
          <w:szCs w:val="28"/>
        </w:rPr>
        <w:t xml:space="preserve"> </w:t>
      </w:r>
      <w:r w:rsidR="00F51BAC" w:rsidRPr="00E97207">
        <w:rPr>
          <w:b/>
          <w:sz w:val="28"/>
          <w:szCs w:val="28"/>
        </w:rPr>
        <w:t>муниципальной программы</w:t>
      </w:r>
    </w:p>
    <w:p w14:paraId="40A88829" w14:textId="77777777" w:rsidR="00F51BAC" w:rsidRPr="00BC09BD"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BC09BD" w:rsidRPr="00BC09BD" w14:paraId="40A8882E" w14:textId="77777777" w:rsidTr="00F51BAC">
        <w:tc>
          <w:tcPr>
            <w:tcW w:w="704" w:type="dxa"/>
            <w:vMerge w:val="restart"/>
            <w:tcBorders>
              <w:top w:val="single" w:sz="4" w:space="0" w:color="auto"/>
              <w:left w:val="single" w:sz="4" w:space="0" w:color="auto"/>
              <w:bottom w:val="single" w:sz="4" w:space="0" w:color="auto"/>
              <w:right w:val="single" w:sz="4" w:space="0" w:color="auto"/>
            </w:tcBorders>
          </w:tcPr>
          <w:p w14:paraId="40A8882A" w14:textId="77777777" w:rsidR="00F51BAC" w:rsidRPr="00BC09BD" w:rsidRDefault="00F51BAC" w:rsidP="003A7CD4">
            <w:pPr>
              <w:spacing w:line="260" w:lineRule="atLeast"/>
              <w:jc w:val="both"/>
              <w:rPr>
                <w:sz w:val="28"/>
                <w:szCs w:val="28"/>
              </w:rPr>
            </w:pPr>
            <w:r w:rsidRPr="00BC09BD">
              <w:rPr>
                <w:sz w:val="28"/>
                <w:szCs w:val="28"/>
              </w:rPr>
              <w:t>№</w:t>
            </w:r>
          </w:p>
          <w:p w14:paraId="40A8882B" w14:textId="77777777" w:rsidR="00F51BAC" w:rsidRPr="00BC09BD" w:rsidRDefault="00F51BAC" w:rsidP="003A7CD4">
            <w:pPr>
              <w:spacing w:line="260" w:lineRule="atLeast"/>
              <w:jc w:val="both"/>
              <w:rPr>
                <w:sz w:val="28"/>
                <w:szCs w:val="28"/>
              </w:rPr>
            </w:pPr>
            <w:r w:rsidRPr="00BC09BD">
              <w:rPr>
                <w:sz w:val="28"/>
                <w:szCs w:val="28"/>
              </w:rPr>
              <w:t>п/п</w:t>
            </w:r>
          </w:p>
        </w:tc>
        <w:tc>
          <w:tcPr>
            <w:tcW w:w="6095" w:type="dxa"/>
            <w:vMerge w:val="restart"/>
            <w:tcBorders>
              <w:top w:val="single" w:sz="4" w:space="0" w:color="auto"/>
              <w:left w:val="single" w:sz="4" w:space="0" w:color="auto"/>
              <w:bottom w:val="single" w:sz="4" w:space="0" w:color="auto"/>
              <w:right w:val="single" w:sz="4" w:space="0" w:color="auto"/>
            </w:tcBorders>
          </w:tcPr>
          <w:p w14:paraId="40A8882C" w14:textId="77777777" w:rsidR="00F51BAC" w:rsidRPr="00BC09BD" w:rsidRDefault="00F51BAC" w:rsidP="00BA26D7">
            <w:pPr>
              <w:spacing w:line="280" w:lineRule="exact"/>
              <w:jc w:val="both"/>
              <w:rPr>
                <w:sz w:val="28"/>
                <w:szCs w:val="28"/>
              </w:rPr>
            </w:pPr>
            <w:r w:rsidRPr="00BC09BD">
              <w:rPr>
                <w:sz w:val="28"/>
                <w:szCs w:val="28"/>
              </w:rPr>
              <w:t xml:space="preserve">Наименование </w:t>
            </w:r>
            <w:r w:rsidR="00E30BE3" w:rsidRPr="00BC09BD">
              <w:rPr>
                <w:sz w:val="28"/>
                <w:szCs w:val="28"/>
              </w:rPr>
              <w:t>муниципальной</w:t>
            </w:r>
            <w:r w:rsidRPr="00BC09BD">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14:paraId="40A8882D" w14:textId="77777777" w:rsidR="00F51BAC" w:rsidRPr="00BC09BD" w:rsidRDefault="00F51BAC" w:rsidP="003A7CD4">
            <w:pPr>
              <w:spacing w:line="260" w:lineRule="atLeast"/>
              <w:jc w:val="center"/>
              <w:rPr>
                <w:sz w:val="28"/>
                <w:szCs w:val="28"/>
              </w:rPr>
            </w:pPr>
            <w:r w:rsidRPr="00BC09BD">
              <w:rPr>
                <w:sz w:val="28"/>
                <w:szCs w:val="28"/>
              </w:rPr>
              <w:t>Объем расходов по годам реализации, (тыс. рублей)</w:t>
            </w:r>
          </w:p>
        </w:tc>
      </w:tr>
      <w:tr w:rsidR="00F51BAC" w:rsidRPr="00D741D8" w14:paraId="40A88835" w14:textId="77777777" w:rsidTr="00BA26D7">
        <w:trPr>
          <w:trHeight w:val="134"/>
        </w:trPr>
        <w:tc>
          <w:tcPr>
            <w:tcW w:w="704" w:type="dxa"/>
            <w:vMerge/>
            <w:tcBorders>
              <w:top w:val="single" w:sz="4" w:space="0" w:color="auto"/>
              <w:left w:val="single" w:sz="4" w:space="0" w:color="auto"/>
              <w:bottom w:val="single" w:sz="4" w:space="0" w:color="auto"/>
              <w:right w:val="single" w:sz="4" w:space="0" w:color="auto"/>
            </w:tcBorders>
          </w:tcPr>
          <w:p w14:paraId="40A8882F" w14:textId="77777777" w:rsidR="00F51BAC" w:rsidRPr="00D741D8" w:rsidRDefault="00F51BAC" w:rsidP="003A7CD4">
            <w:pPr>
              <w:spacing w:line="260" w:lineRule="atLeast"/>
              <w:jc w:val="both"/>
              <w:rPr>
                <w:color w:val="FF0000"/>
                <w:sz w:val="28"/>
                <w:szCs w:val="28"/>
              </w:rPr>
            </w:pPr>
          </w:p>
        </w:tc>
        <w:tc>
          <w:tcPr>
            <w:tcW w:w="6095" w:type="dxa"/>
            <w:vMerge/>
            <w:tcBorders>
              <w:top w:val="single" w:sz="4" w:space="0" w:color="auto"/>
              <w:left w:val="single" w:sz="4" w:space="0" w:color="auto"/>
              <w:bottom w:val="single" w:sz="4" w:space="0" w:color="auto"/>
              <w:right w:val="single" w:sz="4" w:space="0" w:color="auto"/>
            </w:tcBorders>
          </w:tcPr>
          <w:p w14:paraId="40A88830" w14:textId="77777777" w:rsidR="00F51BAC" w:rsidRPr="00D741D8" w:rsidRDefault="00F51BAC" w:rsidP="00BA26D7">
            <w:pPr>
              <w:spacing w:line="280" w:lineRule="exact"/>
              <w:jc w:val="both"/>
              <w:rPr>
                <w:color w:val="FF0000"/>
                <w:sz w:val="28"/>
                <w:szCs w:val="28"/>
              </w:rPr>
            </w:pPr>
          </w:p>
        </w:tc>
        <w:tc>
          <w:tcPr>
            <w:tcW w:w="1985" w:type="dxa"/>
            <w:tcBorders>
              <w:top w:val="single" w:sz="4" w:space="0" w:color="auto"/>
              <w:left w:val="single" w:sz="4" w:space="0" w:color="auto"/>
              <w:bottom w:val="single" w:sz="4" w:space="0" w:color="auto"/>
              <w:right w:val="single" w:sz="4" w:space="0" w:color="auto"/>
            </w:tcBorders>
          </w:tcPr>
          <w:p w14:paraId="40A88831" w14:textId="77777777" w:rsidR="00F51BAC" w:rsidRPr="00BC09BD" w:rsidRDefault="00F51BAC" w:rsidP="006105AD">
            <w:pPr>
              <w:spacing w:line="240" w:lineRule="exact"/>
              <w:jc w:val="center"/>
              <w:rPr>
                <w:sz w:val="28"/>
                <w:szCs w:val="28"/>
              </w:rPr>
            </w:pPr>
            <w:r w:rsidRPr="00BC09BD">
              <w:rPr>
                <w:sz w:val="28"/>
                <w:szCs w:val="28"/>
              </w:rPr>
              <w:t>202</w:t>
            </w:r>
            <w:r w:rsidR="00FA737E" w:rsidRPr="00BC09BD">
              <w:rPr>
                <w:sz w:val="28"/>
                <w:szCs w:val="28"/>
              </w:rPr>
              <w:t>5</w:t>
            </w:r>
            <w:r w:rsidRPr="00BC09BD">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14:paraId="40A88832" w14:textId="77777777" w:rsidR="00F51BAC" w:rsidRPr="00BC09BD" w:rsidRDefault="00F51BAC" w:rsidP="006105AD">
            <w:pPr>
              <w:spacing w:line="240" w:lineRule="exact"/>
              <w:jc w:val="center"/>
              <w:rPr>
                <w:sz w:val="28"/>
                <w:szCs w:val="28"/>
              </w:rPr>
            </w:pPr>
            <w:r w:rsidRPr="00BC09BD">
              <w:rPr>
                <w:sz w:val="28"/>
                <w:szCs w:val="28"/>
              </w:rPr>
              <w:t>202</w:t>
            </w:r>
            <w:r w:rsidR="00FA737E" w:rsidRPr="00BC09BD">
              <w:rPr>
                <w:sz w:val="28"/>
                <w:szCs w:val="28"/>
              </w:rPr>
              <w:t>6</w:t>
            </w:r>
            <w:r w:rsidRPr="00BC09BD">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14:paraId="40A88833" w14:textId="77777777" w:rsidR="00F51BAC" w:rsidRPr="00BC09BD" w:rsidRDefault="00F51BAC" w:rsidP="006105AD">
            <w:pPr>
              <w:spacing w:line="240" w:lineRule="exact"/>
              <w:jc w:val="center"/>
              <w:rPr>
                <w:sz w:val="28"/>
                <w:szCs w:val="28"/>
              </w:rPr>
            </w:pPr>
            <w:r w:rsidRPr="00BC09BD">
              <w:rPr>
                <w:sz w:val="28"/>
                <w:szCs w:val="28"/>
              </w:rPr>
              <w:t>202</w:t>
            </w:r>
            <w:r w:rsidR="00FA737E" w:rsidRPr="00BC09BD">
              <w:rPr>
                <w:sz w:val="28"/>
                <w:szCs w:val="28"/>
              </w:rPr>
              <w:t>7</w:t>
            </w:r>
            <w:r w:rsidRPr="00BC09BD">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14:paraId="40A88834" w14:textId="77777777" w:rsidR="00F51BAC" w:rsidRPr="00BC09BD" w:rsidRDefault="00F51BAC" w:rsidP="006105AD">
            <w:pPr>
              <w:spacing w:line="240" w:lineRule="exact"/>
              <w:jc w:val="center"/>
              <w:rPr>
                <w:sz w:val="28"/>
                <w:szCs w:val="28"/>
              </w:rPr>
            </w:pPr>
            <w:r w:rsidRPr="00BC09BD">
              <w:rPr>
                <w:sz w:val="28"/>
                <w:szCs w:val="28"/>
              </w:rPr>
              <w:t>Всего</w:t>
            </w:r>
          </w:p>
        </w:tc>
      </w:tr>
      <w:tr w:rsidR="004823D4" w:rsidRPr="00D741D8" w14:paraId="40A8883D" w14:textId="77777777" w:rsidTr="00487658">
        <w:trPr>
          <w:trHeight w:val="769"/>
        </w:trPr>
        <w:tc>
          <w:tcPr>
            <w:tcW w:w="704" w:type="dxa"/>
            <w:vMerge w:val="restart"/>
            <w:tcBorders>
              <w:top w:val="single" w:sz="4" w:space="0" w:color="auto"/>
              <w:left w:val="single" w:sz="4" w:space="0" w:color="auto"/>
              <w:right w:val="single" w:sz="4" w:space="0" w:color="auto"/>
            </w:tcBorders>
          </w:tcPr>
          <w:p w14:paraId="40A88836" w14:textId="77777777" w:rsidR="004823D4" w:rsidRPr="00BC09BD" w:rsidRDefault="004823D4" w:rsidP="003A7CD4">
            <w:pPr>
              <w:spacing w:line="260" w:lineRule="atLeast"/>
              <w:jc w:val="both"/>
              <w:rPr>
                <w:sz w:val="28"/>
                <w:szCs w:val="28"/>
              </w:rPr>
            </w:pPr>
            <w:r w:rsidRPr="00BC09BD">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14:paraId="40A88838" w14:textId="50DCA0F0" w:rsidR="004823D4" w:rsidRPr="00BC09BD" w:rsidRDefault="004823D4" w:rsidP="00BA26D7">
            <w:pPr>
              <w:spacing w:line="280" w:lineRule="exact"/>
              <w:jc w:val="both"/>
              <w:rPr>
                <w:sz w:val="28"/>
                <w:szCs w:val="28"/>
              </w:rPr>
            </w:pPr>
            <w:r w:rsidRPr="00BC09BD">
              <w:rPr>
                <w:sz w:val="28"/>
                <w:szCs w:val="28"/>
              </w:rPr>
              <w:t xml:space="preserve">Муниципальная программа </w:t>
            </w:r>
            <w:r w:rsidR="009947C5" w:rsidRPr="00BC09BD">
              <w:rPr>
                <w:sz w:val="28"/>
                <w:szCs w:val="28"/>
              </w:rPr>
              <w:t>Шолоховского городского поселения</w:t>
            </w:r>
            <w:r w:rsidRPr="00BC09BD">
              <w:rPr>
                <w:sz w:val="28"/>
                <w:szCs w:val="28"/>
              </w:rPr>
              <w:t xml:space="preserve"> «Развитие транспортной системы»</w:t>
            </w:r>
            <w:r w:rsidR="00487658">
              <w:rPr>
                <w:sz w:val="28"/>
                <w:szCs w:val="28"/>
              </w:rPr>
              <w:t xml:space="preserve"> </w:t>
            </w:r>
            <w:r w:rsidRPr="00BC09BD">
              <w:rPr>
                <w:sz w:val="28"/>
                <w:szCs w:val="28"/>
              </w:rPr>
              <w:t>(всего), в том числе:</w:t>
            </w:r>
          </w:p>
        </w:tc>
        <w:tc>
          <w:tcPr>
            <w:tcW w:w="1985" w:type="dxa"/>
            <w:tcBorders>
              <w:top w:val="single" w:sz="4" w:space="0" w:color="auto"/>
              <w:left w:val="single" w:sz="4" w:space="0" w:color="auto"/>
              <w:bottom w:val="single" w:sz="4" w:space="0" w:color="auto"/>
              <w:right w:val="single" w:sz="4" w:space="0" w:color="auto"/>
            </w:tcBorders>
          </w:tcPr>
          <w:p w14:paraId="40A88839" w14:textId="77777777" w:rsidR="004823D4" w:rsidRPr="00453AF6" w:rsidRDefault="00453AF6" w:rsidP="003A7CD4">
            <w:pPr>
              <w:spacing w:line="260" w:lineRule="atLeast"/>
              <w:jc w:val="center"/>
              <w:rPr>
                <w:sz w:val="28"/>
                <w:szCs w:val="28"/>
              </w:rPr>
            </w:pPr>
            <w:r>
              <w:rPr>
                <w:sz w:val="28"/>
                <w:szCs w:val="28"/>
                <w:lang w:val="en-US"/>
              </w:rPr>
              <w:t>6881</w:t>
            </w:r>
            <w:r>
              <w:rPr>
                <w:sz w:val="28"/>
                <w:szCs w:val="28"/>
              </w:rPr>
              <w:t>,2</w:t>
            </w:r>
          </w:p>
        </w:tc>
        <w:tc>
          <w:tcPr>
            <w:tcW w:w="1984" w:type="dxa"/>
            <w:tcBorders>
              <w:top w:val="single" w:sz="4" w:space="0" w:color="auto"/>
              <w:left w:val="single" w:sz="4" w:space="0" w:color="auto"/>
              <w:bottom w:val="single" w:sz="4" w:space="0" w:color="auto"/>
              <w:right w:val="single" w:sz="4" w:space="0" w:color="auto"/>
            </w:tcBorders>
          </w:tcPr>
          <w:p w14:paraId="40A8883A" w14:textId="77777777" w:rsidR="004823D4" w:rsidRPr="000E5266" w:rsidRDefault="00453AF6" w:rsidP="003A7CD4">
            <w:pPr>
              <w:spacing w:line="260" w:lineRule="atLeast"/>
              <w:jc w:val="center"/>
              <w:rPr>
                <w:sz w:val="28"/>
                <w:szCs w:val="28"/>
              </w:rPr>
            </w:pPr>
            <w:r>
              <w:rPr>
                <w:sz w:val="28"/>
                <w:szCs w:val="28"/>
              </w:rPr>
              <w:t>5954,2</w:t>
            </w:r>
          </w:p>
        </w:tc>
        <w:tc>
          <w:tcPr>
            <w:tcW w:w="1985" w:type="dxa"/>
            <w:tcBorders>
              <w:top w:val="single" w:sz="4" w:space="0" w:color="auto"/>
              <w:left w:val="single" w:sz="4" w:space="0" w:color="auto"/>
              <w:bottom w:val="single" w:sz="4" w:space="0" w:color="auto"/>
              <w:right w:val="single" w:sz="4" w:space="0" w:color="auto"/>
            </w:tcBorders>
          </w:tcPr>
          <w:p w14:paraId="40A8883B" w14:textId="77777777" w:rsidR="004823D4" w:rsidRPr="000E5266" w:rsidRDefault="00453AF6" w:rsidP="003A7CD4">
            <w:pPr>
              <w:spacing w:line="260" w:lineRule="atLeast"/>
              <w:jc w:val="center"/>
              <w:rPr>
                <w:sz w:val="28"/>
                <w:szCs w:val="28"/>
              </w:rPr>
            </w:pPr>
            <w:r>
              <w:rPr>
                <w:sz w:val="28"/>
                <w:szCs w:val="28"/>
              </w:rPr>
              <w:t>6019,7</w:t>
            </w:r>
          </w:p>
        </w:tc>
        <w:tc>
          <w:tcPr>
            <w:tcW w:w="2268" w:type="dxa"/>
            <w:tcBorders>
              <w:top w:val="single" w:sz="4" w:space="0" w:color="auto"/>
              <w:left w:val="single" w:sz="4" w:space="0" w:color="auto"/>
              <w:bottom w:val="single" w:sz="4" w:space="0" w:color="auto"/>
              <w:right w:val="single" w:sz="4" w:space="0" w:color="auto"/>
            </w:tcBorders>
          </w:tcPr>
          <w:p w14:paraId="40A8883C" w14:textId="77777777" w:rsidR="004823D4" w:rsidRPr="000E5266" w:rsidRDefault="000E5266" w:rsidP="003A7CD4">
            <w:pPr>
              <w:spacing w:line="260" w:lineRule="atLeast"/>
              <w:jc w:val="center"/>
              <w:rPr>
                <w:sz w:val="28"/>
                <w:szCs w:val="28"/>
              </w:rPr>
            </w:pPr>
            <w:r w:rsidRPr="000E5266">
              <w:rPr>
                <w:sz w:val="28"/>
                <w:szCs w:val="28"/>
              </w:rPr>
              <w:t>18</w:t>
            </w:r>
            <w:r w:rsidR="00453AF6">
              <w:rPr>
                <w:sz w:val="28"/>
                <w:szCs w:val="28"/>
              </w:rPr>
              <w:t>855,1</w:t>
            </w:r>
          </w:p>
        </w:tc>
      </w:tr>
      <w:tr w:rsidR="004823D4" w:rsidRPr="00D741D8" w14:paraId="40A88844" w14:textId="77777777" w:rsidTr="003C7084">
        <w:tc>
          <w:tcPr>
            <w:tcW w:w="704" w:type="dxa"/>
            <w:vMerge/>
            <w:tcBorders>
              <w:left w:val="single" w:sz="4" w:space="0" w:color="auto"/>
              <w:right w:val="single" w:sz="4" w:space="0" w:color="auto"/>
            </w:tcBorders>
          </w:tcPr>
          <w:p w14:paraId="40A8883E" w14:textId="77777777" w:rsidR="004823D4" w:rsidRPr="00D741D8" w:rsidRDefault="004823D4" w:rsidP="003A7CD4">
            <w:pPr>
              <w:spacing w:line="260" w:lineRule="atLeast"/>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3F" w14:textId="77777777" w:rsidR="004823D4" w:rsidRPr="00BC09BD" w:rsidRDefault="004823D4" w:rsidP="006105AD">
            <w:pPr>
              <w:spacing w:line="240" w:lineRule="exact"/>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40A88840" w14:textId="77777777" w:rsidR="004823D4" w:rsidRPr="000E5266" w:rsidRDefault="000E5266" w:rsidP="006105AD">
            <w:pPr>
              <w:spacing w:line="240" w:lineRule="exact"/>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41" w14:textId="77777777" w:rsidR="004823D4" w:rsidRPr="000E5266" w:rsidRDefault="004823D4" w:rsidP="006105AD">
            <w:pPr>
              <w:spacing w:line="240" w:lineRule="exact"/>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42" w14:textId="77777777" w:rsidR="004823D4" w:rsidRPr="000E5266" w:rsidRDefault="004823D4" w:rsidP="006105AD">
            <w:pPr>
              <w:spacing w:line="240" w:lineRule="exact"/>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43" w14:textId="77777777" w:rsidR="004823D4" w:rsidRPr="000E5266" w:rsidRDefault="000E5266" w:rsidP="006105AD">
            <w:pPr>
              <w:spacing w:line="240" w:lineRule="exact"/>
              <w:jc w:val="center"/>
              <w:rPr>
                <w:sz w:val="28"/>
                <w:szCs w:val="28"/>
              </w:rPr>
            </w:pPr>
            <w:r w:rsidRPr="000E5266">
              <w:rPr>
                <w:sz w:val="28"/>
                <w:szCs w:val="28"/>
              </w:rPr>
              <w:t>0,0</w:t>
            </w:r>
          </w:p>
        </w:tc>
      </w:tr>
      <w:tr w:rsidR="00E97A43" w:rsidRPr="00D741D8" w14:paraId="40A8884B" w14:textId="77777777" w:rsidTr="000E5266">
        <w:trPr>
          <w:trHeight w:val="243"/>
        </w:trPr>
        <w:tc>
          <w:tcPr>
            <w:tcW w:w="704" w:type="dxa"/>
            <w:vMerge/>
            <w:tcBorders>
              <w:left w:val="single" w:sz="4" w:space="0" w:color="auto"/>
              <w:right w:val="single" w:sz="4" w:space="0" w:color="auto"/>
            </w:tcBorders>
          </w:tcPr>
          <w:p w14:paraId="40A88845" w14:textId="77777777" w:rsidR="00E97A43" w:rsidRPr="00D741D8" w:rsidRDefault="00E97A43" w:rsidP="003A7CD4">
            <w:pPr>
              <w:spacing w:line="260" w:lineRule="atLeast"/>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46" w14:textId="77777777" w:rsidR="00E97A43" w:rsidRPr="00BC09BD" w:rsidRDefault="00E97A43" w:rsidP="006105AD">
            <w:pPr>
              <w:spacing w:line="240" w:lineRule="exact"/>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14:paraId="40A88847" w14:textId="77777777" w:rsidR="00E97A43" w:rsidRPr="00453AF6" w:rsidRDefault="00E97A43" w:rsidP="006105AD">
            <w:pPr>
              <w:spacing w:line="240" w:lineRule="exact"/>
              <w:jc w:val="center"/>
              <w:rPr>
                <w:sz w:val="28"/>
                <w:szCs w:val="28"/>
              </w:rPr>
            </w:pPr>
            <w:r>
              <w:rPr>
                <w:sz w:val="28"/>
                <w:szCs w:val="28"/>
                <w:lang w:val="en-US"/>
              </w:rPr>
              <w:t>6881</w:t>
            </w:r>
            <w:r>
              <w:rPr>
                <w:sz w:val="28"/>
                <w:szCs w:val="28"/>
              </w:rPr>
              <w:t>,2</w:t>
            </w:r>
          </w:p>
        </w:tc>
        <w:tc>
          <w:tcPr>
            <w:tcW w:w="1984" w:type="dxa"/>
            <w:tcBorders>
              <w:top w:val="single" w:sz="4" w:space="0" w:color="auto"/>
              <w:left w:val="single" w:sz="4" w:space="0" w:color="auto"/>
              <w:bottom w:val="single" w:sz="4" w:space="0" w:color="auto"/>
              <w:right w:val="single" w:sz="4" w:space="0" w:color="auto"/>
            </w:tcBorders>
          </w:tcPr>
          <w:p w14:paraId="40A88848" w14:textId="77777777" w:rsidR="00E97A43" w:rsidRPr="000E5266" w:rsidRDefault="00E97A43" w:rsidP="006105AD">
            <w:pPr>
              <w:spacing w:line="240" w:lineRule="exact"/>
              <w:jc w:val="center"/>
              <w:rPr>
                <w:sz w:val="28"/>
                <w:szCs w:val="28"/>
              </w:rPr>
            </w:pPr>
            <w:r>
              <w:rPr>
                <w:sz w:val="28"/>
                <w:szCs w:val="28"/>
              </w:rPr>
              <w:t>5954,2</w:t>
            </w:r>
          </w:p>
        </w:tc>
        <w:tc>
          <w:tcPr>
            <w:tcW w:w="1985" w:type="dxa"/>
            <w:tcBorders>
              <w:top w:val="single" w:sz="4" w:space="0" w:color="auto"/>
              <w:left w:val="single" w:sz="4" w:space="0" w:color="auto"/>
              <w:bottom w:val="single" w:sz="4" w:space="0" w:color="auto"/>
              <w:right w:val="single" w:sz="4" w:space="0" w:color="auto"/>
            </w:tcBorders>
          </w:tcPr>
          <w:p w14:paraId="40A88849" w14:textId="77777777" w:rsidR="00E97A43" w:rsidRPr="000E5266" w:rsidRDefault="00E97A43" w:rsidP="006105AD">
            <w:pPr>
              <w:spacing w:line="240" w:lineRule="exact"/>
              <w:jc w:val="center"/>
              <w:rPr>
                <w:sz w:val="28"/>
                <w:szCs w:val="28"/>
              </w:rPr>
            </w:pPr>
            <w:r>
              <w:rPr>
                <w:sz w:val="28"/>
                <w:szCs w:val="28"/>
              </w:rPr>
              <w:t>6019,7</w:t>
            </w:r>
          </w:p>
        </w:tc>
        <w:tc>
          <w:tcPr>
            <w:tcW w:w="2268" w:type="dxa"/>
            <w:tcBorders>
              <w:top w:val="single" w:sz="4" w:space="0" w:color="auto"/>
              <w:left w:val="single" w:sz="4" w:space="0" w:color="auto"/>
              <w:bottom w:val="single" w:sz="4" w:space="0" w:color="auto"/>
              <w:right w:val="single" w:sz="4" w:space="0" w:color="auto"/>
            </w:tcBorders>
          </w:tcPr>
          <w:p w14:paraId="40A8884A" w14:textId="77777777" w:rsidR="00E97A43" w:rsidRPr="000E5266" w:rsidRDefault="00E97A43" w:rsidP="006105AD">
            <w:pPr>
              <w:spacing w:line="240" w:lineRule="exact"/>
              <w:jc w:val="center"/>
              <w:rPr>
                <w:sz w:val="28"/>
                <w:szCs w:val="28"/>
              </w:rPr>
            </w:pPr>
            <w:r w:rsidRPr="000E5266">
              <w:rPr>
                <w:sz w:val="28"/>
                <w:szCs w:val="28"/>
              </w:rPr>
              <w:t>18</w:t>
            </w:r>
            <w:r>
              <w:rPr>
                <w:sz w:val="28"/>
                <w:szCs w:val="28"/>
              </w:rPr>
              <w:t>855,1</w:t>
            </w:r>
          </w:p>
        </w:tc>
      </w:tr>
      <w:tr w:rsidR="000E5266" w:rsidRPr="00D741D8" w14:paraId="40A88852" w14:textId="77777777" w:rsidTr="00E341DD">
        <w:trPr>
          <w:trHeight w:val="697"/>
        </w:trPr>
        <w:tc>
          <w:tcPr>
            <w:tcW w:w="704" w:type="dxa"/>
            <w:vMerge w:val="restart"/>
            <w:tcBorders>
              <w:top w:val="single" w:sz="4" w:space="0" w:color="auto"/>
              <w:left w:val="single" w:sz="4" w:space="0" w:color="auto"/>
              <w:bottom w:val="single" w:sz="4" w:space="0" w:color="auto"/>
              <w:right w:val="single" w:sz="4" w:space="0" w:color="auto"/>
            </w:tcBorders>
          </w:tcPr>
          <w:p w14:paraId="40A8884C" w14:textId="77777777" w:rsidR="000E5266" w:rsidRPr="00BC09BD" w:rsidRDefault="000E5266" w:rsidP="003A7CD4">
            <w:pPr>
              <w:spacing w:line="260" w:lineRule="atLeast"/>
              <w:jc w:val="both"/>
              <w:rPr>
                <w:sz w:val="28"/>
                <w:szCs w:val="28"/>
              </w:rPr>
            </w:pPr>
            <w:r w:rsidRPr="00BC09BD">
              <w:rPr>
                <w:sz w:val="28"/>
                <w:szCs w:val="28"/>
              </w:rPr>
              <w:lastRenderedPageBreak/>
              <w:t>1.1.</w:t>
            </w:r>
          </w:p>
        </w:tc>
        <w:tc>
          <w:tcPr>
            <w:tcW w:w="6095" w:type="dxa"/>
            <w:tcBorders>
              <w:top w:val="single" w:sz="4" w:space="0" w:color="auto"/>
              <w:left w:val="single" w:sz="4" w:space="0" w:color="auto"/>
              <w:bottom w:val="single" w:sz="4" w:space="0" w:color="auto"/>
              <w:right w:val="single" w:sz="4" w:space="0" w:color="auto"/>
            </w:tcBorders>
          </w:tcPr>
          <w:p w14:paraId="40A8884D" w14:textId="77777777" w:rsidR="000E5266" w:rsidRPr="00BC09BD" w:rsidRDefault="000E5266" w:rsidP="003A7CD4">
            <w:pPr>
              <w:spacing w:line="260" w:lineRule="atLeast"/>
              <w:jc w:val="both"/>
              <w:rPr>
                <w:sz w:val="28"/>
                <w:szCs w:val="28"/>
              </w:rPr>
            </w:pPr>
            <w:r w:rsidRPr="00BC09BD">
              <w:rPr>
                <w:sz w:val="28"/>
                <w:szCs w:val="28"/>
              </w:rPr>
              <w:t>Комплекс процессных мероприятий «Безопасность дорожного движения», в том числе:</w:t>
            </w:r>
          </w:p>
        </w:tc>
        <w:tc>
          <w:tcPr>
            <w:tcW w:w="1985" w:type="dxa"/>
            <w:tcBorders>
              <w:top w:val="single" w:sz="4" w:space="0" w:color="auto"/>
              <w:left w:val="single" w:sz="4" w:space="0" w:color="auto"/>
              <w:bottom w:val="single" w:sz="4" w:space="0" w:color="auto"/>
              <w:right w:val="single" w:sz="4" w:space="0" w:color="auto"/>
            </w:tcBorders>
          </w:tcPr>
          <w:p w14:paraId="40A8884E" w14:textId="77777777" w:rsidR="000E5266" w:rsidRPr="000E5266" w:rsidRDefault="00E97A43" w:rsidP="003A7CD4">
            <w:pPr>
              <w:spacing w:line="260" w:lineRule="atLeast"/>
              <w:jc w:val="center"/>
              <w:rPr>
                <w:sz w:val="28"/>
                <w:szCs w:val="28"/>
              </w:rPr>
            </w:pPr>
            <w:r>
              <w:rPr>
                <w:sz w:val="28"/>
                <w:szCs w:val="28"/>
              </w:rPr>
              <w:t>773,4</w:t>
            </w:r>
          </w:p>
        </w:tc>
        <w:tc>
          <w:tcPr>
            <w:tcW w:w="1984" w:type="dxa"/>
            <w:tcBorders>
              <w:top w:val="single" w:sz="4" w:space="0" w:color="auto"/>
              <w:left w:val="single" w:sz="4" w:space="0" w:color="auto"/>
              <w:bottom w:val="single" w:sz="4" w:space="0" w:color="auto"/>
              <w:right w:val="single" w:sz="4" w:space="0" w:color="auto"/>
            </w:tcBorders>
          </w:tcPr>
          <w:p w14:paraId="40A8884F" w14:textId="77777777" w:rsidR="000E5266" w:rsidRPr="000E5266" w:rsidRDefault="000E5266" w:rsidP="003A7CD4">
            <w:pPr>
              <w:spacing w:line="260" w:lineRule="atLeast"/>
              <w:jc w:val="center"/>
            </w:pPr>
            <w:r w:rsidRPr="000E5266">
              <w:rPr>
                <w:sz w:val="28"/>
                <w:szCs w:val="28"/>
              </w:rPr>
              <w:t>920,1</w:t>
            </w:r>
          </w:p>
        </w:tc>
        <w:tc>
          <w:tcPr>
            <w:tcW w:w="1985" w:type="dxa"/>
            <w:tcBorders>
              <w:top w:val="single" w:sz="4" w:space="0" w:color="auto"/>
              <w:left w:val="single" w:sz="4" w:space="0" w:color="auto"/>
              <w:bottom w:val="single" w:sz="4" w:space="0" w:color="auto"/>
              <w:right w:val="single" w:sz="4" w:space="0" w:color="auto"/>
            </w:tcBorders>
          </w:tcPr>
          <w:p w14:paraId="40A88850" w14:textId="77777777" w:rsidR="000E5266" w:rsidRPr="000E5266" w:rsidRDefault="000E5266" w:rsidP="003A7CD4">
            <w:pPr>
              <w:spacing w:line="260" w:lineRule="atLeast"/>
              <w:jc w:val="center"/>
            </w:pPr>
            <w:r w:rsidRPr="000E5266">
              <w:rPr>
                <w:sz w:val="28"/>
                <w:szCs w:val="28"/>
              </w:rPr>
              <w:t>920,1</w:t>
            </w:r>
          </w:p>
        </w:tc>
        <w:tc>
          <w:tcPr>
            <w:tcW w:w="2268" w:type="dxa"/>
            <w:tcBorders>
              <w:top w:val="single" w:sz="4" w:space="0" w:color="auto"/>
              <w:left w:val="single" w:sz="4" w:space="0" w:color="auto"/>
              <w:bottom w:val="single" w:sz="4" w:space="0" w:color="auto"/>
              <w:right w:val="single" w:sz="4" w:space="0" w:color="auto"/>
            </w:tcBorders>
          </w:tcPr>
          <w:p w14:paraId="40A88851" w14:textId="77777777" w:rsidR="000E5266" w:rsidRPr="000E5266" w:rsidRDefault="00E97A43" w:rsidP="003A7CD4">
            <w:pPr>
              <w:spacing w:line="260" w:lineRule="atLeast"/>
              <w:jc w:val="center"/>
              <w:rPr>
                <w:sz w:val="28"/>
                <w:szCs w:val="28"/>
              </w:rPr>
            </w:pPr>
            <w:r>
              <w:rPr>
                <w:sz w:val="28"/>
                <w:szCs w:val="28"/>
              </w:rPr>
              <w:t>2613,6</w:t>
            </w:r>
          </w:p>
        </w:tc>
      </w:tr>
      <w:tr w:rsidR="007F2388" w:rsidRPr="00D741D8" w14:paraId="40A88859" w14:textId="77777777" w:rsidTr="00F51BAC">
        <w:tc>
          <w:tcPr>
            <w:tcW w:w="704" w:type="dxa"/>
            <w:vMerge/>
            <w:tcBorders>
              <w:top w:val="single" w:sz="4" w:space="0" w:color="auto"/>
              <w:left w:val="single" w:sz="4" w:space="0" w:color="auto"/>
              <w:bottom w:val="single" w:sz="4" w:space="0" w:color="auto"/>
              <w:right w:val="single" w:sz="4" w:space="0" w:color="auto"/>
            </w:tcBorders>
          </w:tcPr>
          <w:p w14:paraId="40A88853" w14:textId="77777777" w:rsidR="007F2388" w:rsidRPr="00BC09BD" w:rsidRDefault="007F2388" w:rsidP="003A7CD4">
            <w:pPr>
              <w:spacing w:line="260" w:lineRule="atLeast"/>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54" w14:textId="77777777" w:rsidR="007F2388" w:rsidRPr="00BC09BD" w:rsidRDefault="007F2388" w:rsidP="003A7CD4">
            <w:pPr>
              <w:spacing w:line="260" w:lineRule="atLeast"/>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40A88855" w14:textId="77777777" w:rsidR="007F2388" w:rsidRPr="000E5266" w:rsidRDefault="00543D34" w:rsidP="003A7CD4">
            <w:pPr>
              <w:spacing w:line="260" w:lineRule="atLeast"/>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56" w14:textId="77777777" w:rsidR="007F2388" w:rsidRPr="000E5266" w:rsidRDefault="00543D34" w:rsidP="003A7CD4">
            <w:pPr>
              <w:spacing w:line="260" w:lineRule="atLeast"/>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57" w14:textId="77777777" w:rsidR="007F2388" w:rsidRPr="000E5266" w:rsidRDefault="00543D34" w:rsidP="003A7CD4">
            <w:pPr>
              <w:spacing w:line="260" w:lineRule="atLeast"/>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58" w14:textId="77777777" w:rsidR="007F2388" w:rsidRPr="000E5266" w:rsidRDefault="00543D34" w:rsidP="003A7CD4">
            <w:pPr>
              <w:spacing w:line="260" w:lineRule="atLeast"/>
              <w:jc w:val="center"/>
              <w:rPr>
                <w:sz w:val="28"/>
                <w:szCs w:val="28"/>
              </w:rPr>
            </w:pPr>
            <w:r w:rsidRPr="000E5266">
              <w:rPr>
                <w:sz w:val="28"/>
                <w:szCs w:val="28"/>
              </w:rPr>
              <w:t>0,0</w:t>
            </w:r>
          </w:p>
        </w:tc>
      </w:tr>
      <w:tr w:rsidR="00E97A43" w:rsidRPr="00D741D8" w14:paraId="40A88860" w14:textId="77777777" w:rsidTr="00F51BAC">
        <w:tc>
          <w:tcPr>
            <w:tcW w:w="704" w:type="dxa"/>
            <w:vMerge/>
            <w:tcBorders>
              <w:top w:val="single" w:sz="4" w:space="0" w:color="auto"/>
              <w:left w:val="single" w:sz="4" w:space="0" w:color="auto"/>
              <w:bottom w:val="single" w:sz="4" w:space="0" w:color="auto"/>
              <w:right w:val="single" w:sz="4" w:space="0" w:color="auto"/>
            </w:tcBorders>
          </w:tcPr>
          <w:p w14:paraId="40A8885A" w14:textId="77777777" w:rsidR="00E97A43" w:rsidRPr="00BC09BD" w:rsidRDefault="00E97A43" w:rsidP="003A7CD4">
            <w:pPr>
              <w:spacing w:line="260" w:lineRule="atLeast"/>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5B" w14:textId="77777777" w:rsidR="00E97A43" w:rsidRPr="00BC09BD" w:rsidRDefault="00E97A43" w:rsidP="003A7CD4">
            <w:pPr>
              <w:spacing w:line="260" w:lineRule="atLeast"/>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14:paraId="40A8885C" w14:textId="77777777" w:rsidR="00E97A43" w:rsidRPr="000E5266" w:rsidRDefault="00E97A43" w:rsidP="003A7CD4">
            <w:pPr>
              <w:spacing w:line="260" w:lineRule="atLeast"/>
              <w:jc w:val="center"/>
              <w:rPr>
                <w:sz w:val="28"/>
                <w:szCs w:val="28"/>
              </w:rPr>
            </w:pPr>
            <w:r>
              <w:rPr>
                <w:sz w:val="28"/>
                <w:szCs w:val="28"/>
              </w:rPr>
              <w:t>773,4</w:t>
            </w:r>
          </w:p>
        </w:tc>
        <w:tc>
          <w:tcPr>
            <w:tcW w:w="1984" w:type="dxa"/>
            <w:tcBorders>
              <w:top w:val="single" w:sz="4" w:space="0" w:color="auto"/>
              <w:left w:val="single" w:sz="4" w:space="0" w:color="auto"/>
              <w:bottom w:val="single" w:sz="4" w:space="0" w:color="auto"/>
              <w:right w:val="single" w:sz="4" w:space="0" w:color="auto"/>
            </w:tcBorders>
          </w:tcPr>
          <w:p w14:paraId="40A8885D" w14:textId="77777777" w:rsidR="00E97A43" w:rsidRPr="000E5266" w:rsidRDefault="00E97A43" w:rsidP="003A7CD4">
            <w:pPr>
              <w:spacing w:line="260" w:lineRule="atLeast"/>
              <w:jc w:val="center"/>
            </w:pPr>
            <w:r w:rsidRPr="000E5266">
              <w:rPr>
                <w:sz w:val="28"/>
                <w:szCs w:val="28"/>
              </w:rPr>
              <w:t>920,1</w:t>
            </w:r>
          </w:p>
        </w:tc>
        <w:tc>
          <w:tcPr>
            <w:tcW w:w="1985" w:type="dxa"/>
            <w:tcBorders>
              <w:top w:val="single" w:sz="4" w:space="0" w:color="auto"/>
              <w:left w:val="single" w:sz="4" w:space="0" w:color="auto"/>
              <w:bottom w:val="single" w:sz="4" w:space="0" w:color="auto"/>
              <w:right w:val="single" w:sz="4" w:space="0" w:color="auto"/>
            </w:tcBorders>
          </w:tcPr>
          <w:p w14:paraId="40A8885E" w14:textId="77777777" w:rsidR="00E97A43" w:rsidRPr="000E5266" w:rsidRDefault="00E97A43" w:rsidP="003A7CD4">
            <w:pPr>
              <w:spacing w:line="260" w:lineRule="atLeast"/>
              <w:jc w:val="center"/>
            </w:pPr>
            <w:r w:rsidRPr="000E5266">
              <w:rPr>
                <w:sz w:val="28"/>
                <w:szCs w:val="28"/>
              </w:rPr>
              <w:t>920,1</w:t>
            </w:r>
          </w:p>
        </w:tc>
        <w:tc>
          <w:tcPr>
            <w:tcW w:w="2268" w:type="dxa"/>
            <w:tcBorders>
              <w:top w:val="single" w:sz="4" w:space="0" w:color="auto"/>
              <w:left w:val="single" w:sz="4" w:space="0" w:color="auto"/>
              <w:bottom w:val="single" w:sz="4" w:space="0" w:color="auto"/>
              <w:right w:val="single" w:sz="4" w:space="0" w:color="auto"/>
            </w:tcBorders>
          </w:tcPr>
          <w:p w14:paraId="40A8885F" w14:textId="77777777" w:rsidR="00E97A43" w:rsidRPr="000E5266" w:rsidRDefault="00E97A43" w:rsidP="003A7CD4">
            <w:pPr>
              <w:spacing w:line="260" w:lineRule="atLeast"/>
              <w:jc w:val="center"/>
              <w:rPr>
                <w:sz w:val="28"/>
                <w:szCs w:val="28"/>
              </w:rPr>
            </w:pPr>
            <w:r>
              <w:rPr>
                <w:sz w:val="28"/>
                <w:szCs w:val="28"/>
              </w:rPr>
              <w:t>2613,6</w:t>
            </w:r>
          </w:p>
        </w:tc>
      </w:tr>
      <w:tr w:rsidR="000E5266" w:rsidRPr="00D741D8" w14:paraId="40A88867" w14:textId="77777777" w:rsidTr="00CA428D">
        <w:trPr>
          <w:trHeight w:val="1475"/>
        </w:trPr>
        <w:tc>
          <w:tcPr>
            <w:tcW w:w="704" w:type="dxa"/>
            <w:vMerge w:val="restart"/>
            <w:tcBorders>
              <w:top w:val="single" w:sz="4" w:space="0" w:color="auto"/>
              <w:left w:val="single" w:sz="4" w:space="0" w:color="auto"/>
              <w:bottom w:val="single" w:sz="4" w:space="0" w:color="auto"/>
              <w:right w:val="single" w:sz="4" w:space="0" w:color="auto"/>
            </w:tcBorders>
          </w:tcPr>
          <w:p w14:paraId="40A88861" w14:textId="77777777" w:rsidR="000E5266" w:rsidRPr="00BC09BD" w:rsidRDefault="000E5266" w:rsidP="003A7CD4">
            <w:pPr>
              <w:spacing w:line="260" w:lineRule="atLeast"/>
              <w:jc w:val="both"/>
              <w:rPr>
                <w:sz w:val="28"/>
                <w:szCs w:val="28"/>
              </w:rPr>
            </w:pPr>
            <w:r w:rsidRPr="00BC09BD">
              <w:rPr>
                <w:sz w:val="28"/>
                <w:szCs w:val="28"/>
              </w:rPr>
              <w:t>1.2.</w:t>
            </w:r>
          </w:p>
        </w:tc>
        <w:tc>
          <w:tcPr>
            <w:tcW w:w="6095" w:type="dxa"/>
            <w:tcBorders>
              <w:top w:val="single" w:sz="4" w:space="0" w:color="auto"/>
              <w:left w:val="single" w:sz="4" w:space="0" w:color="auto"/>
              <w:bottom w:val="single" w:sz="4" w:space="0" w:color="auto"/>
              <w:right w:val="single" w:sz="4" w:space="0" w:color="auto"/>
            </w:tcBorders>
          </w:tcPr>
          <w:p w14:paraId="40A88862" w14:textId="77777777" w:rsidR="000E5266" w:rsidRPr="00BC09BD" w:rsidRDefault="000E5266" w:rsidP="003A7CD4">
            <w:pPr>
              <w:spacing w:line="260" w:lineRule="atLeast"/>
              <w:jc w:val="both"/>
              <w:rPr>
                <w:sz w:val="28"/>
                <w:szCs w:val="28"/>
              </w:rPr>
            </w:pPr>
            <w:r w:rsidRPr="00BC09BD">
              <w:rPr>
                <w:sz w:val="28"/>
                <w:szCs w:val="28"/>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 в том числе:</w:t>
            </w:r>
          </w:p>
        </w:tc>
        <w:tc>
          <w:tcPr>
            <w:tcW w:w="1985" w:type="dxa"/>
            <w:tcBorders>
              <w:top w:val="single" w:sz="4" w:space="0" w:color="auto"/>
              <w:left w:val="single" w:sz="4" w:space="0" w:color="auto"/>
              <w:bottom w:val="single" w:sz="4" w:space="0" w:color="auto"/>
              <w:right w:val="single" w:sz="4" w:space="0" w:color="auto"/>
            </w:tcBorders>
          </w:tcPr>
          <w:p w14:paraId="40A88863" w14:textId="77777777" w:rsidR="000E5266" w:rsidRPr="000E5266" w:rsidRDefault="00E83377" w:rsidP="003A7CD4">
            <w:pPr>
              <w:spacing w:line="260" w:lineRule="atLeast"/>
              <w:jc w:val="center"/>
              <w:rPr>
                <w:sz w:val="28"/>
                <w:szCs w:val="28"/>
              </w:rPr>
            </w:pPr>
            <w:r>
              <w:rPr>
                <w:sz w:val="28"/>
                <w:szCs w:val="28"/>
              </w:rPr>
              <w:t>6107,8</w:t>
            </w:r>
          </w:p>
        </w:tc>
        <w:tc>
          <w:tcPr>
            <w:tcW w:w="1984" w:type="dxa"/>
            <w:tcBorders>
              <w:top w:val="single" w:sz="4" w:space="0" w:color="auto"/>
              <w:left w:val="single" w:sz="4" w:space="0" w:color="auto"/>
              <w:bottom w:val="single" w:sz="4" w:space="0" w:color="auto"/>
              <w:right w:val="single" w:sz="4" w:space="0" w:color="auto"/>
            </w:tcBorders>
          </w:tcPr>
          <w:p w14:paraId="40A88864" w14:textId="77777777" w:rsidR="000E5266" w:rsidRPr="000E5266" w:rsidRDefault="00E83377" w:rsidP="003A7CD4">
            <w:pPr>
              <w:spacing w:line="260" w:lineRule="atLeast"/>
              <w:jc w:val="center"/>
              <w:rPr>
                <w:sz w:val="28"/>
                <w:szCs w:val="28"/>
              </w:rPr>
            </w:pPr>
            <w:r>
              <w:rPr>
                <w:sz w:val="28"/>
                <w:szCs w:val="28"/>
              </w:rPr>
              <w:t>5034,1</w:t>
            </w:r>
          </w:p>
        </w:tc>
        <w:tc>
          <w:tcPr>
            <w:tcW w:w="1985" w:type="dxa"/>
            <w:tcBorders>
              <w:top w:val="single" w:sz="4" w:space="0" w:color="auto"/>
              <w:left w:val="single" w:sz="4" w:space="0" w:color="auto"/>
              <w:bottom w:val="single" w:sz="4" w:space="0" w:color="auto"/>
              <w:right w:val="single" w:sz="4" w:space="0" w:color="auto"/>
            </w:tcBorders>
          </w:tcPr>
          <w:p w14:paraId="40A88865" w14:textId="77777777" w:rsidR="000E5266" w:rsidRPr="000E5266" w:rsidRDefault="00E83377" w:rsidP="003A7CD4">
            <w:pPr>
              <w:spacing w:line="260" w:lineRule="atLeast"/>
              <w:jc w:val="center"/>
              <w:rPr>
                <w:sz w:val="28"/>
                <w:szCs w:val="28"/>
              </w:rPr>
            </w:pPr>
            <w:r>
              <w:rPr>
                <w:sz w:val="28"/>
                <w:szCs w:val="28"/>
              </w:rPr>
              <w:t>5099,6</w:t>
            </w:r>
          </w:p>
        </w:tc>
        <w:tc>
          <w:tcPr>
            <w:tcW w:w="2268" w:type="dxa"/>
            <w:tcBorders>
              <w:top w:val="single" w:sz="4" w:space="0" w:color="auto"/>
              <w:left w:val="single" w:sz="4" w:space="0" w:color="auto"/>
              <w:bottom w:val="single" w:sz="4" w:space="0" w:color="auto"/>
              <w:right w:val="single" w:sz="4" w:space="0" w:color="auto"/>
            </w:tcBorders>
          </w:tcPr>
          <w:p w14:paraId="40A88866" w14:textId="77777777" w:rsidR="000E5266" w:rsidRPr="000E5266" w:rsidRDefault="00E83377" w:rsidP="003A7CD4">
            <w:pPr>
              <w:spacing w:line="260" w:lineRule="atLeast"/>
              <w:jc w:val="center"/>
              <w:rPr>
                <w:sz w:val="28"/>
                <w:szCs w:val="28"/>
              </w:rPr>
            </w:pPr>
            <w:r>
              <w:rPr>
                <w:sz w:val="28"/>
                <w:szCs w:val="28"/>
              </w:rPr>
              <w:t>16241,5</w:t>
            </w:r>
          </w:p>
        </w:tc>
      </w:tr>
      <w:tr w:rsidR="000E5266" w:rsidRPr="00D741D8" w14:paraId="40A8886E" w14:textId="77777777" w:rsidTr="00F51BAC">
        <w:tc>
          <w:tcPr>
            <w:tcW w:w="704" w:type="dxa"/>
            <w:vMerge/>
            <w:tcBorders>
              <w:top w:val="single" w:sz="4" w:space="0" w:color="auto"/>
              <w:left w:val="single" w:sz="4" w:space="0" w:color="auto"/>
              <w:bottom w:val="single" w:sz="4" w:space="0" w:color="auto"/>
              <w:right w:val="single" w:sz="4" w:space="0" w:color="auto"/>
            </w:tcBorders>
          </w:tcPr>
          <w:p w14:paraId="40A88868" w14:textId="77777777" w:rsidR="000E5266" w:rsidRPr="00D741D8" w:rsidRDefault="000E5266" w:rsidP="003A7CD4">
            <w:pPr>
              <w:spacing w:line="260" w:lineRule="atLeast"/>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69" w14:textId="77777777" w:rsidR="000E5266" w:rsidRPr="00BC09BD" w:rsidRDefault="000E5266" w:rsidP="003A7CD4">
            <w:pPr>
              <w:spacing w:line="260" w:lineRule="atLeast"/>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40A8886A" w14:textId="77777777" w:rsidR="000E5266" w:rsidRPr="000E5266" w:rsidRDefault="000E5266" w:rsidP="003A7CD4">
            <w:pPr>
              <w:spacing w:line="260" w:lineRule="atLeast"/>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6B" w14:textId="77777777" w:rsidR="000E5266" w:rsidRPr="000E5266" w:rsidRDefault="000E5266" w:rsidP="003A7CD4">
            <w:pPr>
              <w:spacing w:line="260" w:lineRule="atLeast"/>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6C" w14:textId="77777777" w:rsidR="000E5266" w:rsidRPr="000E5266" w:rsidRDefault="000E5266" w:rsidP="003A7CD4">
            <w:pPr>
              <w:spacing w:line="260" w:lineRule="atLeast"/>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6D" w14:textId="77777777" w:rsidR="000E5266" w:rsidRPr="000E5266" w:rsidRDefault="000E5266" w:rsidP="003A7CD4">
            <w:pPr>
              <w:spacing w:line="260" w:lineRule="atLeast"/>
              <w:jc w:val="center"/>
              <w:rPr>
                <w:sz w:val="28"/>
                <w:szCs w:val="28"/>
              </w:rPr>
            </w:pPr>
            <w:r w:rsidRPr="000E5266">
              <w:rPr>
                <w:sz w:val="28"/>
                <w:szCs w:val="28"/>
              </w:rPr>
              <w:t>0,0</w:t>
            </w:r>
          </w:p>
        </w:tc>
      </w:tr>
      <w:tr w:rsidR="00AB18FA" w:rsidRPr="00D741D8" w14:paraId="40A88875" w14:textId="77777777" w:rsidTr="00F51BAC">
        <w:tc>
          <w:tcPr>
            <w:tcW w:w="704" w:type="dxa"/>
            <w:vMerge/>
            <w:tcBorders>
              <w:top w:val="single" w:sz="4" w:space="0" w:color="auto"/>
              <w:left w:val="single" w:sz="4" w:space="0" w:color="auto"/>
              <w:bottom w:val="single" w:sz="4" w:space="0" w:color="auto"/>
              <w:right w:val="single" w:sz="4" w:space="0" w:color="auto"/>
            </w:tcBorders>
          </w:tcPr>
          <w:p w14:paraId="40A8886F" w14:textId="77777777" w:rsidR="00AB18FA" w:rsidRPr="00D741D8" w:rsidRDefault="00AB18FA" w:rsidP="003A7CD4">
            <w:pPr>
              <w:spacing w:line="260" w:lineRule="atLeast"/>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70" w14:textId="77777777" w:rsidR="00AB18FA" w:rsidRPr="00BC09BD" w:rsidRDefault="00AB18FA" w:rsidP="003A7CD4">
            <w:pPr>
              <w:spacing w:line="260" w:lineRule="atLeast"/>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14:paraId="40A88871" w14:textId="77777777" w:rsidR="00AB18FA" w:rsidRPr="000E5266" w:rsidRDefault="00AB18FA" w:rsidP="003A7CD4">
            <w:pPr>
              <w:spacing w:line="260" w:lineRule="atLeast"/>
              <w:jc w:val="center"/>
              <w:rPr>
                <w:sz w:val="28"/>
                <w:szCs w:val="28"/>
              </w:rPr>
            </w:pPr>
            <w:r>
              <w:rPr>
                <w:sz w:val="28"/>
                <w:szCs w:val="28"/>
              </w:rPr>
              <w:t>6107,8</w:t>
            </w:r>
          </w:p>
        </w:tc>
        <w:tc>
          <w:tcPr>
            <w:tcW w:w="1984" w:type="dxa"/>
            <w:tcBorders>
              <w:top w:val="single" w:sz="4" w:space="0" w:color="auto"/>
              <w:left w:val="single" w:sz="4" w:space="0" w:color="auto"/>
              <w:bottom w:val="single" w:sz="4" w:space="0" w:color="auto"/>
              <w:right w:val="single" w:sz="4" w:space="0" w:color="auto"/>
            </w:tcBorders>
          </w:tcPr>
          <w:p w14:paraId="40A88872" w14:textId="77777777" w:rsidR="00AB18FA" w:rsidRPr="000E5266" w:rsidRDefault="00AB18FA" w:rsidP="003A7CD4">
            <w:pPr>
              <w:spacing w:line="260" w:lineRule="atLeast"/>
              <w:jc w:val="center"/>
              <w:rPr>
                <w:sz w:val="28"/>
                <w:szCs w:val="28"/>
              </w:rPr>
            </w:pPr>
            <w:r>
              <w:rPr>
                <w:sz w:val="28"/>
                <w:szCs w:val="28"/>
              </w:rPr>
              <w:t>5034,1</w:t>
            </w:r>
          </w:p>
        </w:tc>
        <w:tc>
          <w:tcPr>
            <w:tcW w:w="1985" w:type="dxa"/>
            <w:tcBorders>
              <w:top w:val="single" w:sz="4" w:space="0" w:color="auto"/>
              <w:left w:val="single" w:sz="4" w:space="0" w:color="auto"/>
              <w:bottom w:val="single" w:sz="4" w:space="0" w:color="auto"/>
              <w:right w:val="single" w:sz="4" w:space="0" w:color="auto"/>
            </w:tcBorders>
          </w:tcPr>
          <w:p w14:paraId="40A88873" w14:textId="77777777" w:rsidR="00AB18FA" w:rsidRPr="000E5266" w:rsidRDefault="00AB18FA" w:rsidP="003A7CD4">
            <w:pPr>
              <w:spacing w:line="260" w:lineRule="atLeast"/>
              <w:jc w:val="center"/>
              <w:rPr>
                <w:sz w:val="28"/>
                <w:szCs w:val="28"/>
              </w:rPr>
            </w:pPr>
            <w:r>
              <w:rPr>
                <w:sz w:val="28"/>
                <w:szCs w:val="28"/>
              </w:rPr>
              <w:t>5099,6</w:t>
            </w:r>
          </w:p>
        </w:tc>
        <w:tc>
          <w:tcPr>
            <w:tcW w:w="2268" w:type="dxa"/>
            <w:tcBorders>
              <w:top w:val="single" w:sz="4" w:space="0" w:color="auto"/>
              <w:left w:val="single" w:sz="4" w:space="0" w:color="auto"/>
              <w:bottom w:val="single" w:sz="4" w:space="0" w:color="auto"/>
              <w:right w:val="single" w:sz="4" w:space="0" w:color="auto"/>
            </w:tcBorders>
          </w:tcPr>
          <w:p w14:paraId="40A88874" w14:textId="77777777" w:rsidR="00AB18FA" w:rsidRPr="000E5266" w:rsidRDefault="00AB18FA" w:rsidP="003A7CD4">
            <w:pPr>
              <w:spacing w:line="260" w:lineRule="atLeast"/>
              <w:jc w:val="center"/>
              <w:rPr>
                <w:sz w:val="28"/>
                <w:szCs w:val="28"/>
              </w:rPr>
            </w:pPr>
            <w:r>
              <w:rPr>
                <w:sz w:val="28"/>
                <w:szCs w:val="28"/>
              </w:rPr>
              <w:t>16241,5</w:t>
            </w:r>
          </w:p>
        </w:tc>
      </w:tr>
      <w:tr w:rsidR="007C269B" w:rsidRPr="00D741D8" w14:paraId="40A8887C" w14:textId="77777777" w:rsidTr="003A7CD4">
        <w:trPr>
          <w:trHeight w:val="1342"/>
        </w:trPr>
        <w:tc>
          <w:tcPr>
            <w:tcW w:w="704" w:type="dxa"/>
            <w:vMerge w:val="restart"/>
            <w:tcBorders>
              <w:top w:val="single" w:sz="4" w:space="0" w:color="auto"/>
              <w:left w:val="single" w:sz="4" w:space="0" w:color="auto"/>
              <w:right w:val="single" w:sz="4" w:space="0" w:color="auto"/>
            </w:tcBorders>
          </w:tcPr>
          <w:p w14:paraId="40A88876" w14:textId="77777777" w:rsidR="007C269B" w:rsidRPr="00D741D8" w:rsidRDefault="007C269B" w:rsidP="003A7CD4">
            <w:pPr>
              <w:spacing w:line="260" w:lineRule="atLeast"/>
              <w:jc w:val="both"/>
              <w:rPr>
                <w:sz w:val="28"/>
                <w:szCs w:val="28"/>
              </w:rPr>
            </w:pPr>
            <w:r w:rsidRPr="00D741D8">
              <w:rPr>
                <w:sz w:val="28"/>
                <w:szCs w:val="28"/>
              </w:rPr>
              <w:t>1.</w:t>
            </w:r>
            <w:r w:rsidR="00BC09BD">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14:paraId="40A88877" w14:textId="77777777" w:rsidR="007C269B" w:rsidRPr="00D741D8" w:rsidRDefault="00543D34" w:rsidP="003A7CD4">
            <w:pPr>
              <w:spacing w:line="260" w:lineRule="atLeast"/>
              <w:jc w:val="both"/>
              <w:rPr>
                <w:sz w:val="28"/>
                <w:szCs w:val="28"/>
              </w:rPr>
            </w:pPr>
            <w:r w:rsidRPr="00D741D8">
              <w:rPr>
                <w:sz w:val="28"/>
                <w:szCs w:val="28"/>
              </w:rPr>
              <w:t xml:space="preserve">Комплекс процессных </w:t>
            </w:r>
            <w:r w:rsidRPr="00BC09BD">
              <w:rPr>
                <w:sz w:val="28"/>
                <w:szCs w:val="28"/>
              </w:rPr>
              <w:t xml:space="preserve">мероприятий «Проектные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 </w:t>
            </w:r>
            <w:r w:rsidRPr="00D741D8">
              <w:rPr>
                <w:sz w:val="28"/>
                <w:szCs w:val="28"/>
              </w:rPr>
              <w:t>в том числе:</w:t>
            </w:r>
          </w:p>
        </w:tc>
        <w:tc>
          <w:tcPr>
            <w:tcW w:w="1985" w:type="dxa"/>
            <w:tcBorders>
              <w:top w:val="single" w:sz="4" w:space="0" w:color="auto"/>
              <w:left w:val="single" w:sz="4" w:space="0" w:color="auto"/>
              <w:bottom w:val="single" w:sz="4" w:space="0" w:color="auto"/>
              <w:right w:val="single" w:sz="4" w:space="0" w:color="auto"/>
            </w:tcBorders>
          </w:tcPr>
          <w:p w14:paraId="40A88878" w14:textId="77777777" w:rsidR="007C269B" w:rsidRPr="00D741D8" w:rsidRDefault="0094612D" w:rsidP="003A7CD4">
            <w:pPr>
              <w:spacing w:line="260" w:lineRule="atLeast"/>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79" w14:textId="77777777" w:rsidR="007C269B" w:rsidRPr="00D741D8" w:rsidRDefault="0094612D" w:rsidP="003A7CD4">
            <w:pPr>
              <w:spacing w:line="260" w:lineRule="atLeast"/>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7A" w14:textId="77777777" w:rsidR="007C269B" w:rsidRPr="00D741D8" w:rsidRDefault="0094612D" w:rsidP="003A7CD4">
            <w:pPr>
              <w:spacing w:line="260" w:lineRule="atLeast"/>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7B" w14:textId="77777777" w:rsidR="007C269B" w:rsidRPr="00D741D8" w:rsidRDefault="0094612D" w:rsidP="003A7CD4">
            <w:pPr>
              <w:spacing w:line="260" w:lineRule="atLeast"/>
              <w:jc w:val="center"/>
              <w:rPr>
                <w:sz w:val="28"/>
                <w:szCs w:val="28"/>
              </w:rPr>
            </w:pPr>
            <w:r w:rsidRPr="00D741D8">
              <w:rPr>
                <w:sz w:val="28"/>
                <w:szCs w:val="28"/>
              </w:rPr>
              <w:t>0,0</w:t>
            </w:r>
          </w:p>
        </w:tc>
      </w:tr>
      <w:tr w:rsidR="00543D34" w:rsidRPr="00D741D8" w14:paraId="40A88883" w14:textId="77777777" w:rsidTr="003C7084">
        <w:tc>
          <w:tcPr>
            <w:tcW w:w="704" w:type="dxa"/>
            <w:vMerge/>
            <w:tcBorders>
              <w:left w:val="single" w:sz="4" w:space="0" w:color="auto"/>
              <w:right w:val="single" w:sz="4" w:space="0" w:color="auto"/>
            </w:tcBorders>
          </w:tcPr>
          <w:p w14:paraId="40A8887D" w14:textId="77777777" w:rsidR="00543D34" w:rsidRPr="00D741D8" w:rsidRDefault="00543D34" w:rsidP="003A7CD4">
            <w:pPr>
              <w:spacing w:line="260" w:lineRule="atLeast"/>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7E" w14:textId="77777777" w:rsidR="00543D34" w:rsidRPr="00D741D8" w:rsidRDefault="00543D34" w:rsidP="003A7CD4">
            <w:pPr>
              <w:spacing w:line="260" w:lineRule="atLeast"/>
              <w:jc w:val="both"/>
              <w:rPr>
                <w:sz w:val="28"/>
                <w:szCs w:val="28"/>
              </w:rPr>
            </w:pPr>
            <w:r w:rsidRPr="00D741D8">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14:paraId="40A8887F" w14:textId="77777777" w:rsidR="00543D34" w:rsidRPr="00D741D8" w:rsidRDefault="0094612D" w:rsidP="003A7CD4">
            <w:pPr>
              <w:spacing w:line="260" w:lineRule="atLeast"/>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80" w14:textId="77777777" w:rsidR="00543D34" w:rsidRPr="00D741D8" w:rsidRDefault="0094612D" w:rsidP="003A7CD4">
            <w:pPr>
              <w:spacing w:line="260" w:lineRule="atLeast"/>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81" w14:textId="77777777" w:rsidR="00543D34" w:rsidRPr="00D741D8" w:rsidRDefault="0094612D" w:rsidP="003A7CD4">
            <w:pPr>
              <w:spacing w:line="260" w:lineRule="atLeast"/>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82" w14:textId="77777777" w:rsidR="00543D34" w:rsidRPr="00D741D8" w:rsidRDefault="0094612D" w:rsidP="003A7CD4">
            <w:pPr>
              <w:spacing w:line="260" w:lineRule="atLeast"/>
              <w:jc w:val="center"/>
              <w:rPr>
                <w:sz w:val="28"/>
                <w:szCs w:val="28"/>
              </w:rPr>
            </w:pPr>
            <w:r w:rsidRPr="00D741D8">
              <w:rPr>
                <w:sz w:val="28"/>
                <w:szCs w:val="28"/>
              </w:rPr>
              <w:t>0,0</w:t>
            </w:r>
          </w:p>
        </w:tc>
      </w:tr>
      <w:tr w:rsidR="00543D34" w:rsidRPr="00D741D8" w14:paraId="40A8888A" w14:textId="77777777" w:rsidTr="003C7084">
        <w:tc>
          <w:tcPr>
            <w:tcW w:w="704" w:type="dxa"/>
            <w:vMerge/>
            <w:tcBorders>
              <w:left w:val="single" w:sz="4" w:space="0" w:color="auto"/>
              <w:right w:val="single" w:sz="4" w:space="0" w:color="auto"/>
            </w:tcBorders>
          </w:tcPr>
          <w:p w14:paraId="40A88884" w14:textId="77777777" w:rsidR="00543D34" w:rsidRPr="00D741D8" w:rsidRDefault="00543D34" w:rsidP="003A7CD4">
            <w:pPr>
              <w:spacing w:line="260" w:lineRule="atLeast"/>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14:paraId="40A88885" w14:textId="77777777" w:rsidR="00543D34" w:rsidRPr="00D741D8" w:rsidRDefault="00543D34" w:rsidP="003A7CD4">
            <w:pPr>
              <w:spacing w:line="260" w:lineRule="atLeast"/>
              <w:jc w:val="both"/>
              <w:rPr>
                <w:sz w:val="28"/>
                <w:szCs w:val="28"/>
                <w:highlight w:val="yellow"/>
              </w:rPr>
            </w:pPr>
            <w:r w:rsidRPr="00D741D8">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14:paraId="40A88886" w14:textId="77777777" w:rsidR="00543D34" w:rsidRPr="00D741D8" w:rsidRDefault="0094612D" w:rsidP="003A7CD4">
            <w:pPr>
              <w:spacing w:line="260" w:lineRule="atLeast"/>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14:paraId="40A88887" w14:textId="77777777" w:rsidR="00543D34" w:rsidRPr="00D741D8" w:rsidRDefault="0094612D" w:rsidP="003A7CD4">
            <w:pPr>
              <w:spacing w:line="260" w:lineRule="atLeast"/>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14:paraId="40A88888" w14:textId="77777777" w:rsidR="00543D34" w:rsidRPr="00D741D8" w:rsidRDefault="0094612D" w:rsidP="003A7CD4">
            <w:pPr>
              <w:spacing w:line="260" w:lineRule="atLeast"/>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14:paraId="40A88889" w14:textId="77777777" w:rsidR="00543D34" w:rsidRPr="00D741D8" w:rsidRDefault="0094612D" w:rsidP="003A7CD4">
            <w:pPr>
              <w:spacing w:line="260" w:lineRule="atLeast"/>
              <w:jc w:val="center"/>
              <w:rPr>
                <w:sz w:val="28"/>
                <w:szCs w:val="28"/>
              </w:rPr>
            </w:pPr>
            <w:r w:rsidRPr="00D741D8">
              <w:rPr>
                <w:sz w:val="28"/>
                <w:szCs w:val="28"/>
              </w:rPr>
              <w:t>0,0</w:t>
            </w:r>
          </w:p>
        </w:tc>
      </w:tr>
    </w:tbl>
    <w:p w14:paraId="40A8888B" w14:textId="77777777" w:rsidR="00B7158E" w:rsidRDefault="00B7158E" w:rsidP="00836090">
      <w:pPr>
        <w:jc w:val="center"/>
        <w:rPr>
          <w:b/>
          <w:sz w:val="28"/>
          <w:szCs w:val="28"/>
        </w:rPr>
      </w:pPr>
    </w:p>
    <w:p w14:paraId="3D80D5C2" w14:textId="77777777" w:rsidR="00487658" w:rsidRDefault="00487658" w:rsidP="00836090">
      <w:pPr>
        <w:jc w:val="center"/>
        <w:rPr>
          <w:b/>
          <w:sz w:val="28"/>
          <w:szCs w:val="28"/>
        </w:rPr>
      </w:pPr>
    </w:p>
    <w:p w14:paraId="051FE9F7" w14:textId="77777777" w:rsidR="00487658" w:rsidRDefault="00487658" w:rsidP="00836090">
      <w:pPr>
        <w:jc w:val="center"/>
        <w:rPr>
          <w:b/>
          <w:sz w:val="28"/>
          <w:szCs w:val="28"/>
        </w:rPr>
      </w:pPr>
    </w:p>
    <w:p w14:paraId="40A88890" w14:textId="77777777" w:rsidR="00B7158E" w:rsidRDefault="00B7158E" w:rsidP="00836090">
      <w:pPr>
        <w:jc w:val="center"/>
        <w:rPr>
          <w:b/>
          <w:sz w:val="28"/>
          <w:szCs w:val="28"/>
        </w:rPr>
      </w:pPr>
    </w:p>
    <w:p w14:paraId="40A88891" w14:textId="77777777" w:rsidR="00836090" w:rsidRPr="00E00380" w:rsidRDefault="00966D17" w:rsidP="00836090">
      <w:pPr>
        <w:jc w:val="center"/>
        <w:rPr>
          <w:b/>
          <w:sz w:val="28"/>
          <w:szCs w:val="28"/>
        </w:rPr>
      </w:pPr>
      <w:r w:rsidRPr="00E00380">
        <w:rPr>
          <w:b/>
          <w:sz w:val="28"/>
          <w:szCs w:val="28"/>
          <w:lang w:val="en-US"/>
        </w:rPr>
        <w:lastRenderedPageBreak/>
        <w:t>II</w:t>
      </w:r>
      <w:r w:rsidR="00EB2C50" w:rsidRPr="00E00380">
        <w:rPr>
          <w:b/>
          <w:sz w:val="28"/>
          <w:szCs w:val="28"/>
          <w:lang w:val="en-US"/>
        </w:rPr>
        <w:t>I</w:t>
      </w:r>
      <w:r w:rsidR="00836090" w:rsidRPr="00E00380">
        <w:rPr>
          <w:b/>
          <w:sz w:val="28"/>
          <w:szCs w:val="28"/>
        </w:rPr>
        <w:t>. Паспорт</w:t>
      </w:r>
    </w:p>
    <w:p w14:paraId="40A88892" w14:textId="77777777" w:rsidR="00836090" w:rsidRPr="00E00380" w:rsidRDefault="00836090" w:rsidP="00836090">
      <w:pPr>
        <w:jc w:val="center"/>
        <w:rPr>
          <w:b/>
          <w:sz w:val="28"/>
          <w:szCs w:val="28"/>
        </w:rPr>
      </w:pPr>
      <w:r w:rsidRPr="00E00380">
        <w:rPr>
          <w:b/>
          <w:sz w:val="28"/>
          <w:szCs w:val="28"/>
        </w:rPr>
        <w:t>комплекса процессных мероприятий</w:t>
      </w:r>
    </w:p>
    <w:p w14:paraId="40A88893" w14:textId="77777777" w:rsidR="00836090" w:rsidRPr="00E00380" w:rsidRDefault="00836090" w:rsidP="00836090">
      <w:pPr>
        <w:jc w:val="center"/>
        <w:rPr>
          <w:b/>
          <w:sz w:val="28"/>
          <w:szCs w:val="28"/>
        </w:rPr>
      </w:pPr>
      <w:r w:rsidRPr="00E00380">
        <w:rPr>
          <w:b/>
          <w:sz w:val="28"/>
          <w:szCs w:val="28"/>
        </w:rPr>
        <w:t>«</w:t>
      </w:r>
      <w:r w:rsidR="00140CC4" w:rsidRPr="00E00380">
        <w:rPr>
          <w:b/>
          <w:sz w:val="28"/>
          <w:szCs w:val="28"/>
        </w:rPr>
        <w:t>Безопасность дорожного движения</w:t>
      </w:r>
      <w:r w:rsidRPr="00E00380">
        <w:rPr>
          <w:b/>
          <w:sz w:val="28"/>
          <w:szCs w:val="28"/>
        </w:rPr>
        <w:t>»</w:t>
      </w:r>
    </w:p>
    <w:p w14:paraId="40A88894" w14:textId="77777777" w:rsidR="00836090" w:rsidRPr="00836090" w:rsidRDefault="00836090" w:rsidP="00836090">
      <w:pPr>
        <w:jc w:val="both"/>
        <w:rPr>
          <w:sz w:val="28"/>
          <w:szCs w:val="28"/>
        </w:rPr>
      </w:pPr>
    </w:p>
    <w:p w14:paraId="40A88895" w14:textId="77777777" w:rsidR="00836090" w:rsidRPr="00E97207" w:rsidRDefault="00836090" w:rsidP="00E97207">
      <w:pPr>
        <w:jc w:val="center"/>
        <w:rPr>
          <w:b/>
          <w:sz w:val="28"/>
          <w:szCs w:val="28"/>
        </w:rPr>
      </w:pPr>
      <w:r w:rsidRPr="00E97207">
        <w:rPr>
          <w:b/>
          <w:sz w:val="28"/>
          <w:szCs w:val="28"/>
        </w:rPr>
        <w:t>1. Основные положения</w:t>
      </w:r>
    </w:p>
    <w:p w14:paraId="40A88896" w14:textId="77777777" w:rsidR="00836090" w:rsidRPr="00E97207" w:rsidRDefault="00836090" w:rsidP="00E97207">
      <w:pPr>
        <w:jc w:val="center"/>
        <w:rPr>
          <w:b/>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836090" w:rsidRPr="00836090" w14:paraId="40A8889B" w14:textId="77777777" w:rsidTr="00836090">
        <w:tc>
          <w:tcPr>
            <w:tcW w:w="566" w:type="dxa"/>
          </w:tcPr>
          <w:p w14:paraId="40A88897" w14:textId="77777777" w:rsidR="00836090" w:rsidRPr="00836090" w:rsidRDefault="00836090" w:rsidP="00836090">
            <w:pPr>
              <w:jc w:val="both"/>
              <w:rPr>
                <w:sz w:val="28"/>
                <w:szCs w:val="28"/>
              </w:rPr>
            </w:pPr>
            <w:r w:rsidRPr="00836090">
              <w:rPr>
                <w:sz w:val="28"/>
                <w:szCs w:val="28"/>
              </w:rPr>
              <w:t>1.1.</w:t>
            </w:r>
          </w:p>
        </w:tc>
        <w:tc>
          <w:tcPr>
            <w:tcW w:w="3829" w:type="dxa"/>
          </w:tcPr>
          <w:p w14:paraId="40A88898" w14:textId="77777777" w:rsidR="00836090" w:rsidRPr="00836090" w:rsidRDefault="00836090" w:rsidP="00AA0B86">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Pr>
                <w:sz w:val="28"/>
                <w:szCs w:val="28"/>
              </w:rPr>
              <w:t>«</w:t>
            </w:r>
            <w:r w:rsidR="00461280" w:rsidRPr="00461280">
              <w:rPr>
                <w:sz w:val="28"/>
                <w:szCs w:val="28"/>
              </w:rPr>
              <w:t>Безопасность дорожного движения</w:t>
            </w:r>
            <w:r w:rsidRPr="00461280">
              <w:rPr>
                <w:sz w:val="28"/>
                <w:szCs w:val="28"/>
              </w:rPr>
              <w:t>»</w:t>
            </w:r>
            <w:r w:rsidRPr="00836090">
              <w:rPr>
                <w:sz w:val="28"/>
                <w:szCs w:val="28"/>
              </w:rPr>
              <w:t xml:space="preserve"> (далее также в настоящем разделе - комплекс процессных мероприятий)</w:t>
            </w:r>
          </w:p>
        </w:tc>
        <w:tc>
          <w:tcPr>
            <w:tcW w:w="850" w:type="dxa"/>
          </w:tcPr>
          <w:p w14:paraId="40A88899" w14:textId="77777777" w:rsidR="00836090" w:rsidRPr="00836090" w:rsidRDefault="00836090" w:rsidP="00AF7180">
            <w:pPr>
              <w:jc w:val="center"/>
              <w:rPr>
                <w:sz w:val="28"/>
                <w:szCs w:val="28"/>
              </w:rPr>
            </w:pPr>
            <w:r w:rsidRPr="00836090">
              <w:rPr>
                <w:sz w:val="28"/>
                <w:szCs w:val="28"/>
              </w:rPr>
              <w:t>-</w:t>
            </w:r>
          </w:p>
        </w:tc>
        <w:tc>
          <w:tcPr>
            <w:tcW w:w="9214" w:type="dxa"/>
          </w:tcPr>
          <w:p w14:paraId="40A8889A" w14:textId="77777777" w:rsidR="00836090" w:rsidRPr="00BC09BD" w:rsidRDefault="0068612A" w:rsidP="00C56709">
            <w:pPr>
              <w:jc w:val="both"/>
              <w:rPr>
                <w:sz w:val="28"/>
                <w:szCs w:val="28"/>
              </w:rPr>
            </w:pPr>
            <w:r w:rsidRPr="00A26DD7">
              <w:rPr>
                <w:sz w:val="28"/>
                <w:szCs w:val="28"/>
              </w:rPr>
              <w:t>сектор муниципального хозяйства Администрации Шолоховского городского поселения (</w:t>
            </w:r>
            <w:r w:rsidRPr="00A26DD7">
              <w:rPr>
                <w:sz w:val="28"/>
                <w:szCs w:val="28"/>
                <w:lang w:eastAsia="x-none"/>
              </w:rPr>
              <w:t>Тимошина О.Г., заведующая сектором муниципального хозяйства</w:t>
            </w:r>
            <w:r w:rsidRPr="00A26DD7">
              <w:rPr>
                <w:sz w:val="28"/>
                <w:szCs w:val="28"/>
              </w:rPr>
              <w:t xml:space="preserve"> Администрации Шолоховского городского поселения)</w:t>
            </w:r>
          </w:p>
        </w:tc>
      </w:tr>
      <w:tr w:rsidR="00836090" w:rsidRPr="00836090" w14:paraId="40A888A0" w14:textId="77777777" w:rsidTr="00836090">
        <w:tc>
          <w:tcPr>
            <w:tcW w:w="566" w:type="dxa"/>
          </w:tcPr>
          <w:p w14:paraId="40A8889C" w14:textId="77777777" w:rsidR="00836090" w:rsidRPr="00836090" w:rsidRDefault="00836090" w:rsidP="00836090">
            <w:pPr>
              <w:jc w:val="both"/>
              <w:rPr>
                <w:sz w:val="28"/>
                <w:szCs w:val="28"/>
              </w:rPr>
            </w:pPr>
            <w:r w:rsidRPr="00836090">
              <w:rPr>
                <w:sz w:val="28"/>
                <w:szCs w:val="28"/>
              </w:rPr>
              <w:t>1.2.</w:t>
            </w:r>
          </w:p>
        </w:tc>
        <w:tc>
          <w:tcPr>
            <w:tcW w:w="3829" w:type="dxa"/>
          </w:tcPr>
          <w:p w14:paraId="40A8889D" w14:textId="77777777" w:rsidR="00836090" w:rsidRPr="00836090" w:rsidRDefault="00836090" w:rsidP="00836090">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9947C5">
              <w:rPr>
                <w:sz w:val="28"/>
                <w:szCs w:val="28"/>
              </w:rPr>
              <w:t>Шолоховского городского поселения</w:t>
            </w:r>
          </w:p>
        </w:tc>
        <w:tc>
          <w:tcPr>
            <w:tcW w:w="850" w:type="dxa"/>
          </w:tcPr>
          <w:p w14:paraId="40A8889E" w14:textId="77777777" w:rsidR="00836090" w:rsidRPr="00836090" w:rsidRDefault="00836090" w:rsidP="00AF7180">
            <w:pPr>
              <w:jc w:val="center"/>
              <w:rPr>
                <w:sz w:val="28"/>
                <w:szCs w:val="28"/>
              </w:rPr>
            </w:pPr>
            <w:r w:rsidRPr="00836090">
              <w:rPr>
                <w:sz w:val="28"/>
                <w:szCs w:val="28"/>
              </w:rPr>
              <w:t>-</w:t>
            </w:r>
          </w:p>
        </w:tc>
        <w:tc>
          <w:tcPr>
            <w:tcW w:w="9214" w:type="dxa"/>
          </w:tcPr>
          <w:p w14:paraId="40A8889F" w14:textId="77777777" w:rsidR="00836090" w:rsidRPr="00836090" w:rsidRDefault="00836090" w:rsidP="00AA0B86">
            <w:pPr>
              <w:jc w:val="both"/>
              <w:rPr>
                <w:sz w:val="28"/>
                <w:szCs w:val="28"/>
              </w:rPr>
            </w:pPr>
            <w:r w:rsidRPr="00836090">
              <w:rPr>
                <w:sz w:val="28"/>
                <w:szCs w:val="28"/>
              </w:rPr>
              <w:t xml:space="preserve">муниципальная программа </w:t>
            </w:r>
            <w:r w:rsidR="009947C5">
              <w:rPr>
                <w:sz w:val="28"/>
                <w:szCs w:val="28"/>
              </w:rPr>
              <w:t>Шолоховского городского поселения</w:t>
            </w:r>
            <w:r w:rsidRPr="00836090">
              <w:rPr>
                <w:sz w:val="28"/>
                <w:szCs w:val="28"/>
              </w:rPr>
              <w:t xml:space="preserve"> </w:t>
            </w:r>
            <w:r>
              <w:rPr>
                <w:sz w:val="28"/>
                <w:szCs w:val="28"/>
              </w:rPr>
              <w:t>«</w:t>
            </w:r>
            <w:r w:rsidR="00AA0B86">
              <w:rPr>
                <w:sz w:val="28"/>
                <w:szCs w:val="28"/>
              </w:rPr>
              <w:t>Развитие транспортной системы</w:t>
            </w:r>
            <w:r>
              <w:rPr>
                <w:sz w:val="28"/>
                <w:szCs w:val="28"/>
              </w:rPr>
              <w:t>»</w:t>
            </w:r>
          </w:p>
        </w:tc>
      </w:tr>
    </w:tbl>
    <w:p w14:paraId="40A888A1" w14:textId="77777777" w:rsidR="00836090" w:rsidRPr="00836090" w:rsidRDefault="00836090" w:rsidP="00836090">
      <w:pPr>
        <w:jc w:val="both"/>
        <w:rPr>
          <w:sz w:val="28"/>
          <w:szCs w:val="28"/>
        </w:rPr>
      </w:pPr>
    </w:p>
    <w:p w14:paraId="40A888A2" w14:textId="77777777" w:rsidR="00836090" w:rsidRPr="00E97207" w:rsidRDefault="00836090" w:rsidP="00E97207">
      <w:pPr>
        <w:jc w:val="center"/>
        <w:rPr>
          <w:b/>
          <w:sz w:val="28"/>
          <w:szCs w:val="28"/>
        </w:rPr>
      </w:pPr>
      <w:r w:rsidRPr="00E97207">
        <w:rPr>
          <w:b/>
          <w:sz w:val="28"/>
          <w:szCs w:val="28"/>
        </w:rPr>
        <w:t>2. Показатели комплекса процессных мероприятий</w:t>
      </w:r>
    </w:p>
    <w:p w14:paraId="40A888A3" w14:textId="77777777" w:rsidR="00F51BAC" w:rsidRDefault="00F51BAC" w:rsidP="004B040D">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BD3034" w:rsidRPr="00BD3034" w14:paraId="40A888AE" w14:textId="77777777" w:rsidTr="00EB2C50">
        <w:tc>
          <w:tcPr>
            <w:tcW w:w="623" w:type="dxa"/>
            <w:vMerge w:val="restart"/>
            <w:tcBorders>
              <w:top w:val="single" w:sz="4" w:space="0" w:color="auto"/>
              <w:left w:val="single" w:sz="4" w:space="0" w:color="auto"/>
              <w:bottom w:val="single" w:sz="4" w:space="0" w:color="auto"/>
              <w:right w:val="single" w:sz="4" w:space="0" w:color="auto"/>
            </w:tcBorders>
          </w:tcPr>
          <w:p w14:paraId="40A888A4" w14:textId="77777777" w:rsidR="00BD3034" w:rsidRPr="00BD3034" w:rsidRDefault="00BD3034" w:rsidP="00BD3034">
            <w:pPr>
              <w:jc w:val="both"/>
              <w:rPr>
                <w:sz w:val="28"/>
                <w:szCs w:val="28"/>
              </w:rPr>
            </w:pPr>
            <w:r w:rsidRPr="00BD3034">
              <w:rPr>
                <w:sz w:val="28"/>
                <w:szCs w:val="28"/>
              </w:rPr>
              <w:t>N</w:t>
            </w:r>
          </w:p>
          <w:p w14:paraId="40A888A5" w14:textId="77777777" w:rsidR="00BD3034" w:rsidRPr="00BD3034" w:rsidRDefault="00BD3034" w:rsidP="00BD3034">
            <w:pPr>
              <w:jc w:val="both"/>
              <w:rPr>
                <w:sz w:val="28"/>
                <w:szCs w:val="28"/>
              </w:rPr>
            </w:pPr>
            <w:r w:rsidRPr="00BD3034">
              <w:rPr>
                <w:sz w:val="28"/>
                <w:szCs w:val="28"/>
              </w:rPr>
              <w:t>п/п</w:t>
            </w:r>
          </w:p>
        </w:tc>
        <w:tc>
          <w:tcPr>
            <w:tcW w:w="2212" w:type="dxa"/>
            <w:vMerge w:val="restart"/>
            <w:tcBorders>
              <w:top w:val="single" w:sz="4" w:space="0" w:color="auto"/>
              <w:left w:val="single" w:sz="4" w:space="0" w:color="auto"/>
              <w:bottom w:val="single" w:sz="4" w:space="0" w:color="auto"/>
              <w:right w:val="single" w:sz="4" w:space="0" w:color="auto"/>
            </w:tcBorders>
          </w:tcPr>
          <w:p w14:paraId="40A888A6" w14:textId="77777777" w:rsidR="00BD3034" w:rsidRPr="00BD3034" w:rsidRDefault="00BD3034" w:rsidP="00BD3034">
            <w:pPr>
              <w:jc w:val="both"/>
              <w:rPr>
                <w:sz w:val="28"/>
                <w:szCs w:val="28"/>
              </w:rPr>
            </w:pPr>
            <w:r w:rsidRPr="00BD3034">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14:paraId="40A888A7" w14:textId="77777777" w:rsidR="00BD3034" w:rsidRPr="00BD3034" w:rsidRDefault="00BD3034" w:rsidP="00BD3034">
            <w:pPr>
              <w:jc w:val="both"/>
              <w:rPr>
                <w:sz w:val="28"/>
                <w:szCs w:val="28"/>
              </w:rPr>
            </w:pPr>
            <w:r w:rsidRPr="00BD3034">
              <w:rPr>
                <w:sz w:val="28"/>
                <w:szCs w:val="28"/>
              </w:rPr>
              <w:t>Признак возрастания/ убывания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0A888A8" w14:textId="77777777" w:rsidR="00BD3034" w:rsidRPr="00BD3034" w:rsidRDefault="00BD3034" w:rsidP="00BD3034">
            <w:pPr>
              <w:jc w:val="both"/>
              <w:rPr>
                <w:sz w:val="28"/>
                <w:szCs w:val="28"/>
              </w:rPr>
            </w:pPr>
            <w:r w:rsidRPr="00BD3034">
              <w:rPr>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40A888A9" w14:textId="77777777" w:rsidR="00BD3034" w:rsidRPr="00BD3034" w:rsidRDefault="00BD3034" w:rsidP="00BD3034">
            <w:pPr>
              <w:jc w:val="both"/>
              <w:rPr>
                <w:sz w:val="28"/>
                <w:szCs w:val="28"/>
              </w:rPr>
            </w:pPr>
            <w:r w:rsidRPr="00BD3034">
              <w:rPr>
                <w:sz w:val="28"/>
                <w:szCs w:val="28"/>
              </w:rPr>
              <w:t xml:space="preserve">Единица измерения (по </w:t>
            </w:r>
            <w:hyperlink r:id="rId14" w:history="1">
              <w:r w:rsidRPr="00BD3034">
                <w:rPr>
                  <w:rStyle w:val="af8"/>
                  <w:sz w:val="28"/>
                  <w:szCs w:val="28"/>
                </w:rPr>
                <w:t>ОКЕИ</w:t>
              </w:r>
            </w:hyperlink>
            <w:r w:rsidRPr="00BD3034">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14:paraId="40A888AA" w14:textId="77777777" w:rsidR="00BD3034" w:rsidRPr="00BD3034" w:rsidRDefault="00BD3034" w:rsidP="00BD3034">
            <w:pPr>
              <w:jc w:val="both"/>
              <w:rPr>
                <w:sz w:val="28"/>
                <w:szCs w:val="28"/>
              </w:rPr>
            </w:pPr>
            <w:r w:rsidRPr="00BD3034">
              <w:rPr>
                <w:sz w:val="28"/>
                <w:szCs w:val="28"/>
              </w:rPr>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40A888AB" w14:textId="77777777" w:rsidR="00BD3034" w:rsidRPr="00BD3034" w:rsidRDefault="00BD3034" w:rsidP="00BD3034">
            <w:pPr>
              <w:jc w:val="both"/>
              <w:rPr>
                <w:sz w:val="28"/>
                <w:szCs w:val="28"/>
              </w:rPr>
            </w:pPr>
            <w:r w:rsidRPr="00BD3034">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40A888AC" w14:textId="77777777" w:rsidR="00BD3034" w:rsidRPr="00BD3034" w:rsidRDefault="00BD3034" w:rsidP="00BD3034">
            <w:pPr>
              <w:jc w:val="both"/>
              <w:rPr>
                <w:sz w:val="28"/>
                <w:szCs w:val="28"/>
              </w:rPr>
            </w:pPr>
            <w:r w:rsidRPr="00BD3034">
              <w:rPr>
                <w:sz w:val="28"/>
                <w:szCs w:val="28"/>
              </w:rPr>
              <w:t>Ответственный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14:paraId="40A888AD" w14:textId="77777777" w:rsidR="00BD3034" w:rsidRPr="00BD3034" w:rsidRDefault="00BD3034" w:rsidP="00BD3034">
            <w:pPr>
              <w:jc w:val="both"/>
              <w:rPr>
                <w:sz w:val="28"/>
                <w:szCs w:val="28"/>
              </w:rPr>
            </w:pPr>
            <w:r w:rsidRPr="00BD3034">
              <w:rPr>
                <w:sz w:val="28"/>
                <w:szCs w:val="28"/>
              </w:rPr>
              <w:t>Информационная система</w:t>
            </w:r>
          </w:p>
        </w:tc>
      </w:tr>
      <w:tr w:rsidR="00BD3034" w:rsidRPr="00BD3034" w14:paraId="40A888BC" w14:textId="77777777" w:rsidTr="00EB2C50">
        <w:tc>
          <w:tcPr>
            <w:tcW w:w="623" w:type="dxa"/>
            <w:vMerge/>
            <w:tcBorders>
              <w:top w:val="single" w:sz="4" w:space="0" w:color="auto"/>
              <w:left w:val="single" w:sz="4" w:space="0" w:color="auto"/>
              <w:bottom w:val="single" w:sz="4" w:space="0" w:color="auto"/>
              <w:right w:val="single" w:sz="4" w:space="0" w:color="auto"/>
            </w:tcBorders>
          </w:tcPr>
          <w:p w14:paraId="40A888AF" w14:textId="77777777" w:rsidR="00BD3034" w:rsidRPr="00BD3034" w:rsidRDefault="00BD3034" w:rsidP="00BD3034">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14:paraId="40A888B0" w14:textId="77777777" w:rsidR="00BD3034" w:rsidRPr="00BD3034" w:rsidRDefault="00BD3034" w:rsidP="00BD3034">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14:paraId="40A888B1" w14:textId="77777777" w:rsidR="00BD3034" w:rsidRPr="00BD3034" w:rsidRDefault="00BD3034" w:rsidP="00BD3034">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40A888B2" w14:textId="77777777" w:rsidR="00BD3034" w:rsidRPr="00BD3034" w:rsidRDefault="00BD3034" w:rsidP="00BD3034">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14:paraId="40A888B3" w14:textId="77777777" w:rsidR="00BD3034" w:rsidRPr="00BD3034" w:rsidRDefault="00BD3034" w:rsidP="00BD3034">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14:paraId="40A888B4" w14:textId="77777777" w:rsidR="00BD3034" w:rsidRPr="00BD3034" w:rsidRDefault="00BD3034" w:rsidP="00425899">
            <w:pPr>
              <w:jc w:val="center"/>
              <w:rPr>
                <w:sz w:val="28"/>
                <w:szCs w:val="28"/>
              </w:rPr>
            </w:pPr>
            <w:r w:rsidRPr="00BD3034">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14:paraId="40A888B5" w14:textId="77777777" w:rsidR="00BD3034" w:rsidRPr="00BD3034" w:rsidRDefault="00BD3034" w:rsidP="00425899">
            <w:pPr>
              <w:jc w:val="center"/>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8B6" w14:textId="77777777" w:rsidR="00BD3034" w:rsidRPr="00BD3034" w:rsidRDefault="00BD3034" w:rsidP="00B547C2">
            <w:pPr>
              <w:jc w:val="center"/>
              <w:rPr>
                <w:sz w:val="28"/>
                <w:szCs w:val="28"/>
              </w:rPr>
            </w:pPr>
            <w:r w:rsidRPr="00BD3034">
              <w:rPr>
                <w:sz w:val="28"/>
                <w:szCs w:val="28"/>
              </w:rPr>
              <w:t>202</w:t>
            </w:r>
            <w:r w:rsidR="00B547C2">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14:paraId="40A888B7" w14:textId="77777777" w:rsidR="00BD3034" w:rsidRPr="00BD3034" w:rsidRDefault="00BD3034" w:rsidP="00B547C2">
            <w:pPr>
              <w:jc w:val="center"/>
              <w:rPr>
                <w:sz w:val="28"/>
                <w:szCs w:val="28"/>
              </w:rPr>
            </w:pPr>
            <w:r w:rsidRPr="00BD3034">
              <w:rPr>
                <w:sz w:val="28"/>
                <w:szCs w:val="28"/>
              </w:rPr>
              <w:t>202</w:t>
            </w:r>
            <w:r w:rsidR="00B547C2">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14:paraId="40A888B8" w14:textId="77777777" w:rsidR="00BD3034" w:rsidRPr="00BD3034" w:rsidRDefault="00BD3034" w:rsidP="00B547C2">
            <w:pPr>
              <w:jc w:val="center"/>
              <w:rPr>
                <w:sz w:val="28"/>
                <w:szCs w:val="28"/>
              </w:rPr>
            </w:pPr>
            <w:r w:rsidRPr="00BD3034">
              <w:rPr>
                <w:sz w:val="28"/>
                <w:szCs w:val="28"/>
              </w:rPr>
              <w:t>202</w:t>
            </w:r>
            <w:r w:rsidR="00B547C2">
              <w:rPr>
                <w:sz w:val="28"/>
                <w:szCs w:val="28"/>
              </w:rPr>
              <w:t>7</w:t>
            </w:r>
          </w:p>
        </w:tc>
        <w:tc>
          <w:tcPr>
            <w:tcW w:w="1020" w:type="dxa"/>
            <w:tcBorders>
              <w:top w:val="single" w:sz="4" w:space="0" w:color="auto"/>
              <w:left w:val="single" w:sz="4" w:space="0" w:color="auto"/>
              <w:bottom w:val="single" w:sz="4" w:space="0" w:color="auto"/>
              <w:right w:val="single" w:sz="4" w:space="0" w:color="auto"/>
            </w:tcBorders>
          </w:tcPr>
          <w:p w14:paraId="40A888B9" w14:textId="77777777" w:rsidR="00BD3034" w:rsidRPr="00BD3034" w:rsidRDefault="00BD3034" w:rsidP="00B547C2">
            <w:pPr>
              <w:jc w:val="center"/>
              <w:rPr>
                <w:sz w:val="28"/>
                <w:szCs w:val="28"/>
              </w:rPr>
            </w:pPr>
            <w:r w:rsidRPr="00BD3034">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14:paraId="40A888BA" w14:textId="77777777" w:rsidR="00BD3034" w:rsidRPr="00BD3034" w:rsidRDefault="00BD3034" w:rsidP="00BD3034">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14:paraId="40A888BB" w14:textId="77777777" w:rsidR="00BD3034" w:rsidRPr="00BD3034" w:rsidRDefault="00BD3034" w:rsidP="00BD3034">
            <w:pPr>
              <w:jc w:val="both"/>
              <w:rPr>
                <w:sz w:val="28"/>
                <w:szCs w:val="28"/>
              </w:rPr>
            </w:pPr>
          </w:p>
        </w:tc>
      </w:tr>
      <w:tr w:rsidR="00BD3034" w:rsidRPr="00BD3034" w14:paraId="40A888BE" w14:textId="77777777" w:rsidTr="00EB2C50">
        <w:tc>
          <w:tcPr>
            <w:tcW w:w="15384" w:type="dxa"/>
            <w:gridSpan w:val="13"/>
            <w:tcBorders>
              <w:top w:val="single" w:sz="4" w:space="0" w:color="auto"/>
              <w:left w:val="single" w:sz="4" w:space="0" w:color="auto"/>
              <w:bottom w:val="single" w:sz="4" w:space="0" w:color="auto"/>
              <w:right w:val="single" w:sz="4" w:space="0" w:color="auto"/>
            </w:tcBorders>
          </w:tcPr>
          <w:p w14:paraId="40A888BD" w14:textId="77777777" w:rsidR="00BD3034" w:rsidRPr="00BD3034" w:rsidRDefault="00BD3034" w:rsidP="00517B7E">
            <w:pPr>
              <w:jc w:val="both"/>
              <w:rPr>
                <w:sz w:val="28"/>
                <w:szCs w:val="28"/>
              </w:rPr>
            </w:pPr>
            <w:r w:rsidRPr="00BD3034">
              <w:rPr>
                <w:sz w:val="28"/>
                <w:szCs w:val="28"/>
              </w:rPr>
              <w:t xml:space="preserve">1. Задача комплекса процессных мероприятий </w:t>
            </w:r>
            <w:r w:rsidR="00D278A6">
              <w:rPr>
                <w:sz w:val="28"/>
                <w:szCs w:val="28"/>
              </w:rPr>
              <w:t>«</w:t>
            </w:r>
            <w:r w:rsidR="003C7084">
              <w:rPr>
                <w:sz w:val="28"/>
                <w:szCs w:val="28"/>
              </w:rPr>
              <w:t>П</w:t>
            </w:r>
            <w:r w:rsidR="00517B7E">
              <w:rPr>
                <w:sz w:val="28"/>
                <w:szCs w:val="28"/>
                <w:shd w:val="clear" w:color="auto" w:fill="FFFFFF"/>
              </w:rPr>
              <w:t>овышена безопасность</w:t>
            </w:r>
            <w:r w:rsidR="00E02D7A" w:rsidRPr="00AA4CC3">
              <w:rPr>
                <w:sz w:val="28"/>
                <w:szCs w:val="28"/>
                <w:shd w:val="clear" w:color="auto" w:fill="FFFFFF"/>
              </w:rPr>
              <w:t xml:space="preserve"> </w:t>
            </w:r>
            <w:r w:rsidR="003C7084">
              <w:rPr>
                <w:sz w:val="28"/>
                <w:szCs w:val="28"/>
                <w:shd w:val="clear" w:color="auto" w:fill="FFFFFF"/>
              </w:rPr>
              <w:t xml:space="preserve">дорожного </w:t>
            </w:r>
            <w:r w:rsidR="00E02D7A" w:rsidRPr="00AA4CC3">
              <w:rPr>
                <w:sz w:val="28"/>
                <w:szCs w:val="28"/>
                <w:shd w:val="clear" w:color="auto" w:fill="FFFFFF"/>
              </w:rPr>
              <w:t>движения</w:t>
            </w:r>
            <w:r w:rsidR="00D278A6">
              <w:rPr>
                <w:sz w:val="28"/>
                <w:szCs w:val="28"/>
              </w:rPr>
              <w:t>»</w:t>
            </w:r>
          </w:p>
        </w:tc>
      </w:tr>
      <w:tr w:rsidR="00F81124" w:rsidRPr="00BD3034" w14:paraId="40A888CC" w14:textId="77777777" w:rsidTr="00EB2C50">
        <w:tc>
          <w:tcPr>
            <w:tcW w:w="623" w:type="dxa"/>
            <w:tcBorders>
              <w:top w:val="single" w:sz="4" w:space="0" w:color="auto"/>
              <w:left w:val="single" w:sz="4" w:space="0" w:color="auto"/>
              <w:bottom w:val="single" w:sz="4" w:space="0" w:color="auto"/>
              <w:right w:val="single" w:sz="4" w:space="0" w:color="auto"/>
            </w:tcBorders>
          </w:tcPr>
          <w:p w14:paraId="40A888BF" w14:textId="77777777" w:rsidR="00F81124" w:rsidRPr="00BD3034" w:rsidRDefault="00F81124" w:rsidP="00F81124">
            <w:pPr>
              <w:jc w:val="both"/>
              <w:rPr>
                <w:sz w:val="28"/>
                <w:szCs w:val="28"/>
              </w:rPr>
            </w:pPr>
            <w:r>
              <w:rPr>
                <w:sz w:val="28"/>
                <w:szCs w:val="28"/>
              </w:rPr>
              <w:lastRenderedPageBreak/>
              <w:t>1.</w:t>
            </w:r>
            <w:r w:rsidR="00797D36">
              <w:rPr>
                <w:sz w:val="28"/>
                <w:szCs w:val="28"/>
              </w:rPr>
              <w:t>1</w:t>
            </w:r>
          </w:p>
        </w:tc>
        <w:tc>
          <w:tcPr>
            <w:tcW w:w="2212" w:type="dxa"/>
            <w:tcBorders>
              <w:top w:val="single" w:sz="4" w:space="0" w:color="auto"/>
              <w:left w:val="single" w:sz="4" w:space="0" w:color="auto"/>
              <w:bottom w:val="single" w:sz="4" w:space="0" w:color="auto"/>
              <w:right w:val="single" w:sz="4" w:space="0" w:color="auto"/>
            </w:tcBorders>
          </w:tcPr>
          <w:p w14:paraId="40A888C0" w14:textId="77777777" w:rsidR="00F81124" w:rsidRPr="00140CC4" w:rsidRDefault="00F81124" w:rsidP="00F81124">
            <w:pPr>
              <w:jc w:val="both"/>
              <w:rPr>
                <w:sz w:val="28"/>
              </w:rPr>
            </w:pPr>
            <w:r w:rsidRPr="00F81124">
              <w:rPr>
                <w:sz w:val="28"/>
              </w:rPr>
              <w:t>Тяжесть последствий в результате дорожно-транспортных происшествий</w:t>
            </w:r>
          </w:p>
        </w:tc>
        <w:tc>
          <w:tcPr>
            <w:tcW w:w="1276" w:type="dxa"/>
            <w:tcBorders>
              <w:top w:val="single" w:sz="4" w:space="0" w:color="auto"/>
              <w:left w:val="single" w:sz="4" w:space="0" w:color="auto"/>
              <w:bottom w:val="single" w:sz="4" w:space="0" w:color="auto"/>
              <w:right w:val="single" w:sz="4" w:space="0" w:color="auto"/>
            </w:tcBorders>
          </w:tcPr>
          <w:p w14:paraId="40A888C1" w14:textId="77777777" w:rsidR="00F81124" w:rsidRPr="00BD3034" w:rsidRDefault="00F81124" w:rsidP="00F81124">
            <w:pPr>
              <w:jc w:val="both"/>
              <w:rPr>
                <w:sz w:val="28"/>
                <w:szCs w:val="28"/>
              </w:rPr>
            </w:pPr>
            <w:r>
              <w:rPr>
                <w:sz w:val="28"/>
                <w:szCs w:val="28"/>
              </w:rPr>
              <w:t>ведомственный</w:t>
            </w:r>
          </w:p>
        </w:tc>
        <w:tc>
          <w:tcPr>
            <w:tcW w:w="992" w:type="dxa"/>
            <w:tcBorders>
              <w:top w:val="single" w:sz="4" w:space="0" w:color="auto"/>
              <w:left w:val="single" w:sz="4" w:space="0" w:color="auto"/>
              <w:bottom w:val="single" w:sz="4" w:space="0" w:color="auto"/>
              <w:right w:val="single" w:sz="4" w:space="0" w:color="auto"/>
            </w:tcBorders>
          </w:tcPr>
          <w:p w14:paraId="40A888C2" w14:textId="77777777" w:rsidR="00F81124" w:rsidRPr="00BD3034" w:rsidRDefault="00F81124" w:rsidP="00F81124">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14:paraId="40A888C3" w14:textId="77777777" w:rsidR="00F81124" w:rsidRPr="00BC09BD" w:rsidRDefault="00552489" w:rsidP="00F81124">
            <w:pPr>
              <w:jc w:val="both"/>
              <w:rPr>
                <w:sz w:val="28"/>
                <w:szCs w:val="28"/>
              </w:rPr>
            </w:pPr>
            <w:r w:rsidRPr="00BC09BD">
              <w:rPr>
                <w:sz w:val="28"/>
                <w:szCs w:val="28"/>
              </w:rPr>
              <w:t>Погибших на 100 тыс. населения</w:t>
            </w:r>
          </w:p>
        </w:tc>
        <w:tc>
          <w:tcPr>
            <w:tcW w:w="1067" w:type="dxa"/>
            <w:tcBorders>
              <w:top w:val="single" w:sz="4" w:space="0" w:color="auto"/>
              <w:left w:val="single" w:sz="4" w:space="0" w:color="auto"/>
              <w:bottom w:val="single" w:sz="4" w:space="0" w:color="auto"/>
              <w:right w:val="single" w:sz="4" w:space="0" w:color="auto"/>
            </w:tcBorders>
          </w:tcPr>
          <w:p w14:paraId="40A888C4" w14:textId="77777777" w:rsidR="00F81124" w:rsidRPr="00BC09BD" w:rsidRDefault="00552489" w:rsidP="00F81124">
            <w:pPr>
              <w:jc w:val="center"/>
              <w:rPr>
                <w:sz w:val="28"/>
                <w:szCs w:val="28"/>
              </w:rPr>
            </w:pPr>
            <w:r w:rsidRPr="00BC09BD">
              <w:rPr>
                <w:sz w:val="28"/>
                <w:szCs w:val="28"/>
              </w:rPr>
              <w:t>0</w:t>
            </w:r>
          </w:p>
        </w:tc>
        <w:tc>
          <w:tcPr>
            <w:tcW w:w="776" w:type="dxa"/>
            <w:tcBorders>
              <w:top w:val="single" w:sz="4" w:space="0" w:color="auto"/>
              <w:left w:val="single" w:sz="4" w:space="0" w:color="auto"/>
              <w:bottom w:val="single" w:sz="4" w:space="0" w:color="auto"/>
              <w:right w:val="single" w:sz="4" w:space="0" w:color="auto"/>
            </w:tcBorders>
          </w:tcPr>
          <w:p w14:paraId="40A888C5" w14:textId="77777777" w:rsidR="00F81124" w:rsidRPr="00BC09BD" w:rsidRDefault="00552489" w:rsidP="00F81124">
            <w:pPr>
              <w:jc w:val="center"/>
              <w:rPr>
                <w:sz w:val="28"/>
                <w:szCs w:val="28"/>
              </w:rPr>
            </w:pPr>
            <w:r w:rsidRPr="00BC09BD">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8C6" w14:textId="77777777"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8C7" w14:textId="77777777"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8C8" w14:textId="77777777"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8C9" w14:textId="77777777" w:rsidR="00F81124" w:rsidRPr="00BC09BD" w:rsidRDefault="00552489" w:rsidP="00F81124">
            <w:pPr>
              <w:jc w:val="center"/>
              <w:rPr>
                <w:sz w:val="28"/>
                <w:szCs w:val="28"/>
              </w:rPr>
            </w:pPr>
            <w:r w:rsidRPr="00BC09BD">
              <w:rPr>
                <w:sz w:val="28"/>
                <w:szCs w:val="28"/>
              </w:rPr>
              <w:t>0</w:t>
            </w:r>
          </w:p>
        </w:tc>
        <w:tc>
          <w:tcPr>
            <w:tcW w:w="1732" w:type="dxa"/>
            <w:tcBorders>
              <w:top w:val="single" w:sz="4" w:space="0" w:color="auto"/>
              <w:left w:val="single" w:sz="4" w:space="0" w:color="auto"/>
              <w:bottom w:val="single" w:sz="4" w:space="0" w:color="auto"/>
              <w:right w:val="single" w:sz="4" w:space="0" w:color="auto"/>
            </w:tcBorders>
          </w:tcPr>
          <w:p w14:paraId="40A888CA" w14:textId="77777777" w:rsidR="00F81124" w:rsidRPr="007F0C4F" w:rsidRDefault="005D7BEA" w:rsidP="00F81124">
            <w:pPr>
              <w:jc w:val="both"/>
              <w:rPr>
                <w:sz w:val="28"/>
                <w:szCs w:val="28"/>
              </w:rPr>
            </w:pPr>
            <w:r>
              <w:rPr>
                <w:sz w:val="28"/>
                <w:szCs w:val="28"/>
              </w:rPr>
              <w:t>сектор муниципального хозяйства</w:t>
            </w:r>
            <w:r w:rsidR="00552489" w:rsidRPr="007F0C4F">
              <w:rPr>
                <w:sz w:val="28"/>
                <w:szCs w:val="28"/>
              </w:rPr>
              <w:t xml:space="preserve"> 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8CB" w14:textId="77777777" w:rsidR="00F81124" w:rsidRPr="00BD3034" w:rsidRDefault="00F81124" w:rsidP="00F81124">
            <w:pPr>
              <w:jc w:val="center"/>
              <w:rPr>
                <w:sz w:val="28"/>
                <w:szCs w:val="28"/>
              </w:rPr>
            </w:pPr>
          </w:p>
        </w:tc>
      </w:tr>
    </w:tbl>
    <w:p w14:paraId="40A888CD" w14:textId="77777777" w:rsidR="00BD3034" w:rsidRPr="00BD3034" w:rsidRDefault="00BD3034" w:rsidP="00BD3034">
      <w:pPr>
        <w:jc w:val="both"/>
        <w:rPr>
          <w:sz w:val="28"/>
          <w:szCs w:val="28"/>
        </w:rPr>
      </w:pPr>
    </w:p>
    <w:p w14:paraId="40A888CE" w14:textId="77777777" w:rsidR="00BD3034" w:rsidRPr="00BD3034" w:rsidRDefault="00BD3034" w:rsidP="00BD3034">
      <w:pPr>
        <w:jc w:val="both"/>
        <w:rPr>
          <w:sz w:val="28"/>
          <w:szCs w:val="28"/>
        </w:rPr>
      </w:pPr>
      <w:r w:rsidRPr="00BD3034">
        <w:rPr>
          <w:sz w:val="28"/>
          <w:szCs w:val="28"/>
        </w:rPr>
        <w:t>Примечание.</w:t>
      </w:r>
    </w:p>
    <w:p w14:paraId="40A888CF" w14:textId="77777777" w:rsidR="00BD3034" w:rsidRPr="00BD3034" w:rsidRDefault="00BD3034" w:rsidP="00BD3034">
      <w:pPr>
        <w:jc w:val="both"/>
        <w:rPr>
          <w:sz w:val="28"/>
          <w:szCs w:val="28"/>
        </w:rPr>
      </w:pPr>
      <w:r w:rsidRPr="00BD3034">
        <w:rPr>
          <w:sz w:val="28"/>
          <w:szCs w:val="28"/>
        </w:rPr>
        <w:t>Используемые сокращения:</w:t>
      </w:r>
    </w:p>
    <w:p w14:paraId="40A888D0" w14:textId="77777777" w:rsidR="00BD3034" w:rsidRPr="00BD3034" w:rsidRDefault="00734F36" w:rsidP="00BD3034">
      <w:pPr>
        <w:jc w:val="both"/>
        <w:rPr>
          <w:sz w:val="28"/>
          <w:szCs w:val="28"/>
        </w:rPr>
      </w:pPr>
      <w:r>
        <w:rPr>
          <w:sz w:val="28"/>
          <w:szCs w:val="28"/>
        </w:rPr>
        <w:t>М</w:t>
      </w:r>
      <w:r w:rsidR="00BD3034" w:rsidRPr="00BD3034">
        <w:rPr>
          <w:sz w:val="28"/>
          <w:szCs w:val="28"/>
        </w:rPr>
        <w:t xml:space="preserve">П - </w:t>
      </w:r>
      <w:r>
        <w:rPr>
          <w:sz w:val="28"/>
          <w:szCs w:val="28"/>
        </w:rPr>
        <w:t>муниципаль</w:t>
      </w:r>
      <w:r w:rsidR="00BD3034" w:rsidRPr="00BD3034">
        <w:rPr>
          <w:sz w:val="28"/>
          <w:szCs w:val="28"/>
        </w:rPr>
        <w:t>ная программа;</w:t>
      </w:r>
    </w:p>
    <w:p w14:paraId="40A888D1" w14:textId="77777777" w:rsidR="00BD3034" w:rsidRPr="00BD3034" w:rsidRDefault="00BD3034" w:rsidP="00BD3034">
      <w:pPr>
        <w:jc w:val="both"/>
        <w:rPr>
          <w:sz w:val="28"/>
          <w:szCs w:val="28"/>
        </w:rPr>
      </w:pPr>
      <w:r w:rsidRPr="00BD3034">
        <w:rPr>
          <w:sz w:val="28"/>
          <w:szCs w:val="28"/>
        </w:rPr>
        <w:t xml:space="preserve">ОКЕИ - Общероссийский </w:t>
      </w:r>
      <w:hyperlink r:id="rId15" w:history="1">
        <w:r w:rsidRPr="00BD3034">
          <w:rPr>
            <w:rStyle w:val="af8"/>
            <w:sz w:val="28"/>
            <w:szCs w:val="28"/>
          </w:rPr>
          <w:t>классификатор</w:t>
        </w:r>
      </w:hyperlink>
      <w:r w:rsidRPr="00BD3034">
        <w:rPr>
          <w:sz w:val="28"/>
          <w:szCs w:val="28"/>
        </w:rPr>
        <w:t xml:space="preserve"> единиц измерения.</w:t>
      </w:r>
    </w:p>
    <w:p w14:paraId="40A888D2" w14:textId="77777777" w:rsidR="00D62314" w:rsidRDefault="00D62314" w:rsidP="004B040D">
      <w:pPr>
        <w:jc w:val="both"/>
        <w:rPr>
          <w:sz w:val="28"/>
          <w:szCs w:val="28"/>
        </w:rPr>
      </w:pPr>
    </w:p>
    <w:p w14:paraId="5AEA3A11" w14:textId="77777777" w:rsidR="00934FEE" w:rsidRDefault="00934FEE" w:rsidP="004B040D">
      <w:pPr>
        <w:jc w:val="both"/>
        <w:rPr>
          <w:sz w:val="28"/>
          <w:szCs w:val="28"/>
        </w:rPr>
      </w:pPr>
    </w:p>
    <w:p w14:paraId="40A888D3" w14:textId="77777777" w:rsidR="00BD3034" w:rsidRPr="00E97207" w:rsidRDefault="00BD3034" w:rsidP="00E97207">
      <w:pPr>
        <w:jc w:val="center"/>
        <w:rPr>
          <w:b/>
          <w:sz w:val="28"/>
          <w:szCs w:val="28"/>
        </w:rPr>
      </w:pPr>
      <w:r w:rsidRPr="00E97207">
        <w:rPr>
          <w:b/>
          <w:sz w:val="28"/>
          <w:szCs w:val="28"/>
        </w:rPr>
        <w:t>3. Перечень мероприятий (результатов)</w:t>
      </w:r>
    </w:p>
    <w:p w14:paraId="40A888D4" w14:textId="77777777" w:rsidR="00BD3034" w:rsidRPr="00E97207" w:rsidRDefault="00BD3034" w:rsidP="00E97207">
      <w:pPr>
        <w:jc w:val="center"/>
        <w:rPr>
          <w:b/>
          <w:sz w:val="28"/>
          <w:szCs w:val="28"/>
        </w:rPr>
      </w:pPr>
      <w:r w:rsidRPr="00E97207">
        <w:rPr>
          <w:b/>
          <w:sz w:val="28"/>
          <w:szCs w:val="28"/>
        </w:rPr>
        <w:t>комплекса процессных мероприятий</w:t>
      </w:r>
    </w:p>
    <w:p w14:paraId="40A888D5" w14:textId="77777777" w:rsidR="00BD3034" w:rsidRPr="00BD3034" w:rsidRDefault="00BD3034" w:rsidP="00BD3034">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BD3034" w:rsidRPr="00BD3034" w14:paraId="40A888DE" w14:textId="77777777" w:rsidTr="00B547C2">
        <w:tc>
          <w:tcPr>
            <w:tcW w:w="737" w:type="dxa"/>
            <w:vMerge w:val="restart"/>
            <w:tcBorders>
              <w:top w:val="single" w:sz="4" w:space="0" w:color="auto"/>
              <w:left w:val="single" w:sz="4" w:space="0" w:color="auto"/>
              <w:bottom w:val="single" w:sz="4" w:space="0" w:color="auto"/>
              <w:right w:val="single" w:sz="4" w:space="0" w:color="auto"/>
            </w:tcBorders>
          </w:tcPr>
          <w:p w14:paraId="40A888D6" w14:textId="77777777" w:rsidR="00BD3034" w:rsidRPr="00BD3034" w:rsidRDefault="0045377D" w:rsidP="0045377D">
            <w:pPr>
              <w:jc w:val="center"/>
              <w:rPr>
                <w:sz w:val="28"/>
                <w:szCs w:val="28"/>
              </w:rPr>
            </w:pPr>
            <w:r>
              <w:rPr>
                <w:sz w:val="28"/>
                <w:szCs w:val="28"/>
              </w:rPr>
              <w:t>№</w:t>
            </w:r>
          </w:p>
          <w:p w14:paraId="40A888D7" w14:textId="77777777" w:rsidR="00BD3034" w:rsidRPr="00BD3034" w:rsidRDefault="00BD3034" w:rsidP="0045377D">
            <w:pPr>
              <w:jc w:val="center"/>
              <w:rPr>
                <w:sz w:val="28"/>
                <w:szCs w:val="28"/>
              </w:rPr>
            </w:pPr>
            <w:r w:rsidRPr="00BD3034">
              <w:rPr>
                <w:sz w:val="28"/>
                <w:szCs w:val="28"/>
              </w:rPr>
              <w:t>п/п</w:t>
            </w:r>
          </w:p>
        </w:tc>
        <w:tc>
          <w:tcPr>
            <w:tcW w:w="2444" w:type="dxa"/>
            <w:vMerge w:val="restart"/>
            <w:tcBorders>
              <w:top w:val="single" w:sz="4" w:space="0" w:color="auto"/>
              <w:left w:val="single" w:sz="4" w:space="0" w:color="auto"/>
              <w:bottom w:val="single" w:sz="4" w:space="0" w:color="auto"/>
              <w:right w:val="single" w:sz="4" w:space="0" w:color="auto"/>
            </w:tcBorders>
          </w:tcPr>
          <w:p w14:paraId="40A888D8" w14:textId="77777777" w:rsidR="00BD3034" w:rsidRPr="00BD3034" w:rsidRDefault="00BD3034" w:rsidP="00BD3034">
            <w:pPr>
              <w:jc w:val="both"/>
              <w:rPr>
                <w:sz w:val="28"/>
                <w:szCs w:val="28"/>
              </w:rPr>
            </w:pPr>
            <w:r w:rsidRPr="00BD3034">
              <w:rPr>
                <w:sz w:val="28"/>
                <w:szCs w:val="28"/>
              </w:rPr>
              <w:t>Наименование мероприятия (результата)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14:paraId="40A888D9" w14:textId="77777777" w:rsidR="00BD3034" w:rsidRPr="00BD3034" w:rsidRDefault="00BD3034" w:rsidP="00BD3034">
            <w:pPr>
              <w:jc w:val="both"/>
              <w:rPr>
                <w:sz w:val="28"/>
                <w:szCs w:val="28"/>
              </w:rPr>
            </w:pPr>
            <w:r w:rsidRPr="00BD3034">
              <w:rPr>
                <w:sz w:val="28"/>
                <w:szCs w:val="28"/>
              </w:rPr>
              <w:t>Тип мероприятия (результата)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14:paraId="40A888DA" w14:textId="77777777" w:rsidR="00BD3034" w:rsidRPr="00BD3034" w:rsidRDefault="00BD3034" w:rsidP="00E60C95">
            <w:pPr>
              <w:jc w:val="center"/>
              <w:rPr>
                <w:sz w:val="28"/>
                <w:szCs w:val="28"/>
              </w:rPr>
            </w:pPr>
            <w:r w:rsidRPr="00BD3034">
              <w:rPr>
                <w:sz w:val="28"/>
                <w:szCs w:val="28"/>
              </w:rPr>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40A888DB" w14:textId="77777777" w:rsidR="00BD3034" w:rsidRPr="00BD3034" w:rsidRDefault="00BD3034" w:rsidP="00BD3034">
            <w:pPr>
              <w:jc w:val="both"/>
              <w:rPr>
                <w:sz w:val="28"/>
                <w:szCs w:val="28"/>
              </w:rPr>
            </w:pPr>
            <w:r w:rsidRPr="00BD3034">
              <w:rPr>
                <w:sz w:val="28"/>
                <w:szCs w:val="28"/>
              </w:rPr>
              <w:t xml:space="preserve">Единица измерения (по </w:t>
            </w:r>
            <w:hyperlink r:id="rId16" w:history="1">
              <w:r w:rsidRPr="00BD3034">
                <w:rPr>
                  <w:rStyle w:val="af8"/>
                  <w:sz w:val="28"/>
                  <w:szCs w:val="28"/>
                </w:rPr>
                <w:t>ОКЕИ</w:t>
              </w:r>
            </w:hyperlink>
            <w:r w:rsidRPr="00BD3034">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14:paraId="40A888DC" w14:textId="77777777" w:rsidR="00BD3034" w:rsidRPr="00BD3034" w:rsidRDefault="00BD3034" w:rsidP="00BD3034">
            <w:pPr>
              <w:jc w:val="both"/>
              <w:rPr>
                <w:sz w:val="28"/>
                <w:szCs w:val="28"/>
              </w:rPr>
            </w:pPr>
            <w:r w:rsidRPr="00BD3034">
              <w:rPr>
                <w:sz w:val="28"/>
                <w:szCs w:val="28"/>
              </w:rPr>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40A888DD" w14:textId="77777777" w:rsidR="00BD3034" w:rsidRPr="00BD3034" w:rsidRDefault="00BD3034" w:rsidP="00BD3034">
            <w:pPr>
              <w:jc w:val="both"/>
              <w:rPr>
                <w:sz w:val="28"/>
                <w:szCs w:val="28"/>
              </w:rPr>
            </w:pPr>
            <w:r w:rsidRPr="00BD3034">
              <w:rPr>
                <w:sz w:val="28"/>
                <w:szCs w:val="28"/>
              </w:rPr>
              <w:t>Значение результата по годам реализации</w:t>
            </w:r>
          </w:p>
        </w:tc>
      </w:tr>
      <w:tr w:rsidR="00BD3034" w:rsidRPr="00BD3034" w14:paraId="40A888EA" w14:textId="77777777" w:rsidTr="00B547C2">
        <w:tc>
          <w:tcPr>
            <w:tcW w:w="737" w:type="dxa"/>
            <w:vMerge/>
            <w:tcBorders>
              <w:top w:val="single" w:sz="4" w:space="0" w:color="auto"/>
              <w:left w:val="single" w:sz="4" w:space="0" w:color="auto"/>
              <w:bottom w:val="single" w:sz="4" w:space="0" w:color="auto"/>
              <w:right w:val="single" w:sz="4" w:space="0" w:color="auto"/>
            </w:tcBorders>
          </w:tcPr>
          <w:p w14:paraId="40A888DF" w14:textId="77777777" w:rsidR="00BD3034" w:rsidRPr="00BD3034" w:rsidRDefault="00BD3034" w:rsidP="00BD3034">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14:paraId="40A888E0" w14:textId="77777777" w:rsidR="00BD3034" w:rsidRPr="00BD3034" w:rsidRDefault="00BD3034" w:rsidP="00BD3034">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14:paraId="40A888E1" w14:textId="77777777" w:rsidR="00BD3034" w:rsidRPr="00BD3034" w:rsidRDefault="00BD3034" w:rsidP="00BD3034">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14:paraId="40A888E2" w14:textId="77777777" w:rsidR="00BD3034" w:rsidRPr="00BD3034" w:rsidRDefault="00BD3034" w:rsidP="00BD3034">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40A888E3" w14:textId="77777777" w:rsidR="00BD3034" w:rsidRPr="00BD3034" w:rsidRDefault="00BD3034" w:rsidP="00BD3034">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40A888E4" w14:textId="77777777" w:rsidR="00BD3034" w:rsidRPr="00BD3034" w:rsidRDefault="00BD3034" w:rsidP="00BD3034">
            <w:pPr>
              <w:jc w:val="both"/>
              <w:rPr>
                <w:sz w:val="28"/>
                <w:szCs w:val="28"/>
              </w:rPr>
            </w:pPr>
            <w:r w:rsidRPr="00BD3034">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14:paraId="40A888E5" w14:textId="77777777" w:rsidR="00BD3034" w:rsidRPr="00BD3034" w:rsidRDefault="00BD3034" w:rsidP="00BD3034">
            <w:pPr>
              <w:jc w:val="both"/>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8E6" w14:textId="77777777" w:rsidR="00BD3034" w:rsidRPr="00BD3034" w:rsidRDefault="00BD3034" w:rsidP="000446F7">
            <w:pPr>
              <w:jc w:val="both"/>
              <w:rPr>
                <w:sz w:val="28"/>
                <w:szCs w:val="28"/>
              </w:rPr>
            </w:pPr>
            <w:r w:rsidRPr="00BD3034">
              <w:rPr>
                <w:sz w:val="28"/>
                <w:szCs w:val="28"/>
              </w:rPr>
              <w:t>202</w:t>
            </w:r>
            <w:r w:rsidR="000446F7">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14:paraId="40A888E7" w14:textId="77777777" w:rsidR="00BD3034" w:rsidRPr="00BD3034" w:rsidRDefault="00BD3034" w:rsidP="000446F7">
            <w:pPr>
              <w:jc w:val="both"/>
              <w:rPr>
                <w:sz w:val="28"/>
                <w:szCs w:val="28"/>
              </w:rPr>
            </w:pPr>
            <w:r w:rsidRPr="00BD3034">
              <w:rPr>
                <w:sz w:val="28"/>
                <w:szCs w:val="28"/>
              </w:rPr>
              <w:t>202</w:t>
            </w:r>
            <w:r w:rsidR="000446F7">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14:paraId="40A888E8" w14:textId="77777777" w:rsidR="00BD3034" w:rsidRPr="00BD3034" w:rsidRDefault="00BD3034" w:rsidP="000446F7">
            <w:pPr>
              <w:jc w:val="both"/>
              <w:rPr>
                <w:sz w:val="28"/>
                <w:szCs w:val="28"/>
              </w:rPr>
            </w:pPr>
            <w:r w:rsidRPr="00BD3034">
              <w:rPr>
                <w:sz w:val="28"/>
                <w:szCs w:val="28"/>
              </w:rPr>
              <w:t>202</w:t>
            </w:r>
            <w:r w:rsidR="000446F7">
              <w:rPr>
                <w:sz w:val="28"/>
                <w:szCs w:val="28"/>
              </w:rPr>
              <w:t>7</w:t>
            </w:r>
          </w:p>
        </w:tc>
        <w:tc>
          <w:tcPr>
            <w:tcW w:w="927" w:type="dxa"/>
            <w:tcBorders>
              <w:top w:val="single" w:sz="4" w:space="0" w:color="auto"/>
              <w:left w:val="single" w:sz="4" w:space="0" w:color="auto"/>
              <w:bottom w:val="single" w:sz="4" w:space="0" w:color="auto"/>
              <w:right w:val="single" w:sz="4" w:space="0" w:color="auto"/>
            </w:tcBorders>
          </w:tcPr>
          <w:p w14:paraId="40A888E9" w14:textId="77777777" w:rsidR="00BD3034" w:rsidRPr="00BD3034" w:rsidRDefault="00BD3034" w:rsidP="00BD3034">
            <w:pPr>
              <w:jc w:val="both"/>
              <w:rPr>
                <w:sz w:val="28"/>
                <w:szCs w:val="28"/>
              </w:rPr>
            </w:pPr>
            <w:r w:rsidRPr="00BD3034">
              <w:rPr>
                <w:sz w:val="28"/>
                <w:szCs w:val="28"/>
              </w:rPr>
              <w:t>2030</w:t>
            </w:r>
          </w:p>
        </w:tc>
      </w:tr>
      <w:tr w:rsidR="00BD3034" w:rsidRPr="00BD3034" w14:paraId="40A888EC" w14:textId="77777777" w:rsidTr="00B547C2">
        <w:tc>
          <w:tcPr>
            <w:tcW w:w="14879" w:type="dxa"/>
            <w:gridSpan w:val="11"/>
            <w:tcBorders>
              <w:top w:val="single" w:sz="4" w:space="0" w:color="auto"/>
              <w:left w:val="single" w:sz="4" w:space="0" w:color="auto"/>
              <w:bottom w:val="single" w:sz="4" w:space="0" w:color="auto"/>
              <w:right w:val="single" w:sz="4" w:space="0" w:color="auto"/>
            </w:tcBorders>
            <w:vAlign w:val="center"/>
          </w:tcPr>
          <w:p w14:paraId="40A888EB" w14:textId="77777777" w:rsidR="00BD3034" w:rsidRPr="003C7084" w:rsidRDefault="00BD3034" w:rsidP="00517B7E">
            <w:pPr>
              <w:jc w:val="both"/>
              <w:rPr>
                <w:sz w:val="28"/>
                <w:szCs w:val="28"/>
                <w:shd w:val="clear" w:color="auto" w:fill="FFFFFF"/>
              </w:rPr>
            </w:pPr>
            <w:r w:rsidRPr="00BD3034">
              <w:rPr>
                <w:sz w:val="28"/>
                <w:szCs w:val="28"/>
              </w:rPr>
              <w:t xml:space="preserve">1. Задача комплекса процессных мероприятий </w:t>
            </w:r>
            <w:r w:rsidR="000446F7" w:rsidRPr="000446F7">
              <w:rPr>
                <w:sz w:val="28"/>
                <w:szCs w:val="28"/>
              </w:rPr>
              <w:t>«</w:t>
            </w:r>
            <w:r w:rsidR="00EF5968">
              <w:rPr>
                <w:sz w:val="28"/>
                <w:szCs w:val="28"/>
              </w:rPr>
              <w:t>П</w:t>
            </w:r>
            <w:r w:rsidR="00EF5968">
              <w:rPr>
                <w:sz w:val="28"/>
                <w:szCs w:val="28"/>
                <w:shd w:val="clear" w:color="auto" w:fill="FFFFFF"/>
              </w:rPr>
              <w:t>овышена безопасность</w:t>
            </w:r>
            <w:r w:rsidR="00EF5968" w:rsidRPr="00AA4CC3">
              <w:rPr>
                <w:sz w:val="28"/>
                <w:szCs w:val="28"/>
                <w:shd w:val="clear" w:color="auto" w:fill="FFFFFF"/>
              </w:rPr>
              <w:t xml:space="preserve"> </w:t>
            </w:r>
            <w:r w:rsidR="00EF5968">
              <w:rPr>
                <w:sz w:val="28"/>
                <w:szCs w:val="28"/>
                <w:shd w:val="clear" w:color="auto" w:fill="FFFFFF"/>
              </w:rPr>
              <w:t xml:space="preserve">дорожного </w:t>
            </w:r>
            <w:r w:rsidR="00EF5968" w:rsidRPr="00AA4CC3">
              <w:rPr>
                <w:sz w:val="28"/>
                <w:szCs w:val="28"/>
                <w:shd w:val="clear" w:color="auto" w:fill="FFFFFF"/>
              </w:rPr>
              <w:t>движения</w:t>
            </w:r>
            <w:r w:rsidR="000446F7" w:rsidRPr="000446F7">
              <w:rPr>
                <w:sz w:val="28"/>
                <w:szCs w:val="28"/>
              </w:rPr>
              <w:t>»</w:t>
            </w:r>
          </w:p>
        </w:tc>
      </w:tr>
      <w:tr w:rsidR="00BD3034" w:rsidRPr="00BD3034" w14:paraId="40A888F9" w14:textId="77777777" w:rsidTr="00B547C2">
        <w:tc>
          <w:tcPr>
            <w:tcW w:w="737" w:type="dxa"/>
            <w:tcBorders>
              <w:top w:val="single" w:sz="4" w:space="0" w:color="auto"/>
              <w:left w:val="single" w:sz="4" w:space="0" w:color="auto"/>
              <w:bottom w:val="single" w:sz="4" w:space="0" w:color="auto"/>
              <w:right w:val="single" w:sz="4" w:space="0" w:color="auto"/>
            </w:tcBorders>
          </w:tcPr>
          <w:p w14:paraId="40A888ED" w14:textId="77777777" w:rsidR="00BD3034" w:rsidRPr="00BD3034" w:rsidRDefault="000446F7" w:rsidP="00BD3034">
            <w:pPr>
              <w:jc w:val="both"/>
              <w:rPr>
                <w:sz w:val="28"/>
                <w:szCs w:val="28"/>
              </w:rPr>
            </w:pPr>
            <w:r>
              <w:rPr>
                <w:sz w:val="28"/>
                <w:szCs w:val="28"/>
              </w:rPr>
              <w:lastRenderedPageBreak/>
              <w:t>1.1</w:t>
            </w:r>
            <w:r w:rsidR="00BD3034" w:rsidRPr="00BD3034">
              <w:rPr>
                <w:sz w:val="28"/>
                <w:szCs w:val="28"/>
              </w:rPr>
              <w:t>.</w:t>
            </w:r>
          </w:p>
        </w:tc>
        <w:tc>
          <w:tcPr>
            <w:tcW w:w="2444" w:type="dxa"/>
            <w:tcBorders>
              <w:top w:val="single" w:sz="4" w:space="0" w:color="auto"/>
              <w:left w:val="single" w:sz="4" w:space="0" w:color="auto"/>
              <w:bottom w:val="single" w:sz="4" w:space="0" w:color="auto"/>
              <w:right w:val="single" w:sz="4" w:space="0" w:color="auto"/>
            </w:tcBorders>
          </w:tcPr>
          <w:p w14:paraId="40A888EE" w14:textId="77777777" w:rsidR="003C7084" w:rsidRDefault="00E02D7A" w:rsidP="003C7084">
            <w:pPr>
              <w:jc w:val="both"/>
              <w:rPr>
                <w:sz w:val="28"/>
                <w:szCs w:val="28"/>
                <w:shd w:val="clear" w:color="auto" w:fill="FFFFFF"/>
              </w:rPr>
            </w:pPr>
            <w:r>
              <w:rPr>
                <w:sz w:val="28"/>
                <w:szCs w:val="28"/>
              </w:rPr>
              <w:t>Мероприятие (результат)</w:t>
            </w:r>
          </w:p>
          <w:p w14:paraId="40A888EF" w14:textId="77777777" w:rsidR="00BD3034" w:rsidRPr="00BD3034" w:rsidRDefault="003C7084" w:rsidP="00797D36">
            <w:pPr>
              <w:jc w:val="both"/>
              <w:rPr>
                <w:sz w:val="28"/>
                <w:szCs w:val="28"/>
              </w:rPr>
            </w:pPr>
            <w:r>
              <w:rPr>
                <w:sz w:val="28"/>
                <w:szCs w:val="28"/>
                <w:shd w:val="clear" w:color="auto" w:fill="FFFFFF"/>
              </w:rPr>
              <w:t>П</w:t>
            </w:r>
            <w:r w:rsidR="00F72671" w:rsidRPr="00AA4CC3">
              <w:rPr>
                <w:sz w:val="28"/>
                <w:szCs w:val="28"/>
                <w:shd w:val="clear" w:color="auto" w:fill="FFFFFF"/>
              </w:rPr>
              <w:t>овышен уров</w:t>
            </w:r>
            <w:r w:rsidR="00F72671">
              <w:rPr>
                <w:sz w:val="28"/>
                <w:szCs w:val="28"/>
                <w:shd w:val="clear" w:color="auto" w:fill="FFFFFF"/>
              </w:rPr>
              <w:t xml:space="preserve">ень </w:t>
            </w:r>
            <w:r w:rsidR="00F72671" w:rsidRPr="00AA4CC3">
              <w:rPr>
                <w:sz w:val="28"/>
                <w:szCs w:val="28"/>
                <w:shd w:val="clear" w:color="auto" w:fill="FFFFFF"/>
              </w:rPr>
              <w:t xml:space="preserve">безопасности </w:t>
            </w:r>
            <w:r>
              <w:rPr>
                <w:sz w:val="28"/>
                <w:szCs w:val="28"/>
                <w:shd w:val="clear" w:color="auto" w:fill="FFFFFF"/>
              </w:rPr>
              <w:t xml:space="preserve">дорожного </w:t>
            </w:r>
            <w:r w:rsidR="00F72671" w:rsidRPr="00AA4CC3">
              <w:rPr>
                <w:sz w:val="28"/>
                <w:szCs w:val="28"/>
                <w:shd w:val="clear" w:color="auto" w:fill="FFFFFF"/>
              </w:rPr>
              <w:t>движения</w:t>
            </w:r>
            <w:r w:rsidR="004418AC">
              <w:rPr>
                <w:sz w:val="28"/>
                <w:szCs w:val="28"/>
                <w:shd w:val="clear" w:color="auto" w:fill="FFFFFF"/>
              </w:rPr>
              <w:t xml:space="preserve"> на автомобильных дорогах</w:t>
            </w:r>
            <w:r w:rsidR="00797D36">
              <w:rPr>
                <w:sz w:val="28"/>
                <w:szCs w:val="28"/>
                <w:shd w:val="clear" w:color="auto" w:fill="FFFFFF"/>
              </w:rPr>
              <w:t xml:space="preserve"> общего пользования местного значения</w:t>
            </w:r>
          </w:p>
        </w:tc>
        <w:tc>
          <w:tcPr>
            <w:tcW w:w="1701" w:type="dxa"/>
            <w:tcBorders>
              <w:top w:val="single" w:sz="4" w:space="0" w:color="auto"/>
              <w:left w:val="single" w:sz="4" w:space="0" w:color="auto"/>
              <w:bottom w:val="single" w:sz="4" w:space="0" w:color="auto"/>
              <w:right w:val="single" w:sz="4" w:space="0" w:color="auto"/>
            </w:tcBorders>
          </w:tcPr>
          <w:p w14:paraId="40A888F0" w14:textId="77777777" w:rsidR="00BD3034" w:rsidRPr="00BD3034" w:rsidRDefault="003C7084" w:rsidP="00BD3034">
            <w:pPr>
              <w:jc w:val="both"/>
              <w:rPr>
                <w:sz w:val="28"/>
                <w:szCs w:val="28"/>
              </w:rPr>
            </w:pPr>
            <w:r w:rsidRPr="003C7084">
              <w:rPr>
                <w:sz w:val="28"/>
              </w:rPr>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14:paraId="40A888F1" w14:textId="77777777" w:rsidR="00BD3034" w:rsidRPr="00BD3034" w:rsidRDefault="003C7084" w:rsidP="00B17ACB">
            <w:pPr>
              <w:jc w:val="both"/>
              <w:rPr>
                <w:sz w:val="28"/>
                <w:szCs w:val="28"/>
              </w:rPr>
            </w:pPr>
            <w:r>
              <w:rPr>
                <w:sz w:val="28"/>
                <w:szCs w:val="28"/>
              </w:rPr>
              <w:t xml:space="preserve">Обеспечено выполнение работ, направленных на </w:t>
            </w:r>
            <w:r w:rsidRPr="00AA4CC3">
              <w:rPr>
                <w:sz w:val="28"/>
                <w:szCs w:val="28"/>
                <w:shd w:val="clear" w:color="auto" w:fill="FFFFFF"/>
              </w:rPr>
              <w:t>повышен</w:t>
            </w:r>
            <w:r>
              <w:rPr>
                <w:sz w:val="28"/>
                <w:szCs w:val="28"/>
                <w:shd w:val="clear" w:color="auto" w:fill="FFFFFF"/>
              </w:rPr>
              <w:t>ие</w:t>
            </w:r>
            <w:r w:rsidRPr="00AA4CC3">
              <w:rPr>
                <w:sz w:val="28"/>
                <w:szCs w:val="28"/>
                <w:shd w:val="clear" w:color="auto" w:fill="FFFFFF"/>
              </w:rPr>
              <w:t xml:space="preserve"> уров</w:t>
            </w:r>
            <w:r>
              <w:rPr>
                <w:sz w:val="28"/>
                <w:szCs w:val="28"/>
                <w:shd w:val="clear" w:color="auto" w:fill="FFFFFF"/>
              </w:rPr>
              <w:t xml:space="preserve">ня </w:t>
            </w:r>
            <w:r w:rsidRPr="00AA4CC3">
              <w:rPr>
                <w:sz w:val="28"/>
                <w:szCs w:val="28"/>
                <w:shd w:val="clear" w:color="auto" w:fill="FFFFFF"/>
              </w:rPr>
              <w:t xml:space="preserve">безопасности </w:t>
            </w:r>
            <w:r>
              <w:rPr>
                <w:sz w:val="28"/>
                <w:szCs w:val="28"/>
                <w:shd w:val="clear" w:color="auto" w:fill="FFFFFF"/>
              </w:rPr>
              <w:t xml:space="preserve">дорожного </w:t>
            </w:r>
            <w:r w:rsidRPr="00AA4CC3">
              <w:rPr>
                <w:sz w:val="28"/>
                <w:szCs w:val="28"/>
                <w:shd w:val="clear" w:color="auto" w:fill="FFFFFF"/>
              </w:rPr>
              <w:t>движения</w:t>
            </w:r>
            <w:r w:rsidR="00A9268E">
              <w:rPr>
                <w:sz w:val="28"/>
                <w:szCs w:val="28"/>
                <w:shd w:val="clear" w:color="auto" w:fill="FFFFFF"/>
              </w:rPr>
              <w:t xml:space="preserve"> на </w:t>
            </w:r>
            <w:r w:rsidR="00797D36">
              <w:rPr>
                <w:sz w:val="28"/>
                <w:szCs w:val="28"/>
                <w:shd w:val="clear" w:color="auto" w:fill="FFFFFF"/>
              </w:rPr>
              <w:t>автомобильных дорогах общего пользования местного значения</w:t>
            </w:r>
          </w:p>
        </w:tc>
        <w:tc>
          <w:tcPr>
            <w:tcW w:w="1247" w:type="dxa"/>
            <w:tcBorders>
              <w:top w:val="single" w:sz="4" w:space="0" w:color="auto"/>
              <w:left w:val="single" w:sz="4" w:space="0" w:color="auto"/>
              <w:bottom w:val="single" w:sz="4" w:space="0" w:color="auto"/>
              <w:right w:val="single" w:sz="4" w:space="0" w:color="auto"/>
            </w:tcBorders>
          </w:tcPr>
          <w:p w14:paraId="40A888F2" w14:textId="77777777" w:rsidR="00BD3034" w:rsidRPr="00BD3034" w:rsidRDefault="004418AC" w:rsidP="005A09E4">
            <w:pPr>
              <w:jc w:val="center"/>
              <w:rPr>
                <w:sz w:val="28"/>
                <w:szCs w:val="28"/>
              </w:rPr>
            </w:pPr>
            <w:r w:rsidRPr="004418AC">
              <w:rPr>
                <w:sz w:val="28"/>
              </w:rPr>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14:paraId="40A888F3" w14:textId="77777777" w:rsidR="00BD3034" w:rsidRPr="006E0F17" w:rsidRDefault="004418AC" w:rsidP="00450E2B">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40A888F4" w14:textId="77777777" w:rsidR="00BD3034" w:rsidRPr="00734F36" w:rsidRDefault="00BD3034" w:rsidP="00450E2B">
            <w:pPr>
              <w:jc w:val="center"/>
              <w:rPr>
                <w:sz w:val="28"/>
                <w:szCs w:val="28"/>
              </w:rPr>
            </w:pPr>
            <w:r w:rsidRPr="00734F36">
              <w:rPr>
                <w:sz w:val="28"/>
                <w:szCs w:val="28"/>
              </w:rPr>
              <w:t>202</w:t>
            </w:r>
            <w:r w:rsidR="000446F7" w:rsidRPr="00734F36">
              <w:rPr>
                <w:sz w:val="28"/>
                <w:szCs w:val="28"/>
              </w:rPr>
              <w:t>3</w:t>
            </w:r>
          </w:p>
        </w:tc>
        <w:tc>
          <w:tcPr>
            <w:tcW w:w="1020" w:type="dxa"/>
            <w:tcBorders>
              <w:top w:val="single" w:sz="4" w:space="0" w:color="auto"/>
              <w:left w:val="single" w:sz="4" w:space="0" w:color="auto"/>
              <w:bottom w:val="single" w:sz="4" w:space="0" w:color="auto"/>
              <w:right w:val="single" w:sz="4" w:space="0" w:color="auto"/>
            </w:tcBorders>
          </w:tcPr>
          <w:p w14:paraId="40A888F5" w14:textId="77777777" w:rsidR="00BD3034" w:rsidRPr="00734F36" w:rsidRDefault="004418AC" w:rsidP="00450E2B">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14:paraId="40A888F6" w14:textId="77777777" w:rsidR="00BD3034" w:rsidRPr="00734F36" w:rsidRDefault="004418AC" w:rsidP="00450E2B">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14:paraId="40A888F7" w14:textId="77777777" w:rsidR="00BD3034" w:rsidRPr="00734F36" w:rsidRDefault="004418AC" w:rsidP="00450E2B">
            <w:pPr>
              <w:jc w:val="center"/>
              <w:rPr>
                <w:sz w:val="28"/>
                <w:szCs w:val="28"/>
              </w:rPr>
            </w:pPr>
            <w:r>
              <w:rPr>
                <w:sz w:val="28"/>
                <w:szCs w:val="28"/>
              </w:rPr>
              <w:t>1</w:t>
            </w:r>
          </w:p>
        </w:tc>
        <w:tc>
          <w:tcPr>
            <w:tcW w:w="927" w:type="dxa"/>
            <w:tcBorders>
              <w:top w:val="single" w:sz="4" w:space="0" w:color="auto"/>
              <w:left w:val="single" w:sz="4" w:space="0" w:color="auto"/>
              <w:bottom w:val="single" w:sz="4" w:space="0" w:color="auto"/>
              <w:right w:val="single" w:sz="4" w:space="0" w:color="auto"/>
            </w:tcBorders>
          </w:tcPr>
          <w:p w14:paraId="40A888F8" w14:textId="77777777" w:rsidR="00BD3034" w:rsidRPr="00734F36" w:rsidRDefault="004418AC" w:rsidP="00450E2B">
            <w:pPr>
              <w:jc w:val="center"/>
              <w:rPr>
                <w:sz w:val="28"/>
                <w:szCs w:val="28"/>
              </w:rPr>
            </w:pPr>
            <w:r>
              <w:rPr>
                <w:sz w:val="28"/>
                <w:szCs w:val="28"/>
              </w:rPr>
              <w:t>1</w:t>
            </w:r>
          </w:p>
        </w:tc>
      </w:tr>
    </w:tbl>
    <w:p w14:paraId="40A888FA" w14:textId="77777777" w:rsidR="00BD3034" w:rsidRPr="00BD3034" w:rsidRDefault="00BD3034" w:rsidP="00BD3034">
      <w:pPr>
        <w:jc w:val="both"/>
        <w:rPr>
          <w:sz w:val="28"/>
          <w:szCs w:val="28"/>
        </w:rPr>
      </w:pPr>
    </w:p>
    <w:p w14:paraId="40A888FB" w14:textId="77777777" w:rsidR="00BD3034" w:rsidRPr="00E97207" w:rsidRDefault="00BD3034" w:rsidP="00E97207">
      <w:pPr>
        <w:jc w:val="center"/>
        <w:rPr>
          <w:b/>
          <w:sz w:val="28"/>
          <w:szCs w:val="28"/>
        </w:rPr>
      </w:pPr>
      <w:r w:rsidRPr="00E97207">
        <w:rPr>
          <w:b/>
          <w:sz w:val="28"/>
          <w:szCs w:val="28"/>
        </w:rPr>
        <w:t>4. Параметры финансового обеспечения</w:t>
      </w:r>
    </w:p>
    <w:p w14:paraId="40A888FC" w14:textId="77777777" w:rsidR="00BD3034" w:rsidRPr="00E97207" w:rsidRDefault="00BD3034" w:rsidP="00E97207">
      <w:pPr>
        <w:jc w:val="center"/>
        <w:rPr>
          <w:b/>
          <w:sz w:val="28"/>
          <w:szCs w:val="28"/>
        </w:rPr>
      </w:pPr>
      <w:r w:rsidRPr="00E97207">
        <w:rPr>
          <w:b/>
          <w:sz w:val="28"/>
          <w:szCs w:val="28"/>
        </w:rPr>
        <w:t>комплекса процессных мероприятий</w:t>
      </w:r>
    </w:p>
    <w:p w14:paraId="40A888FD" w14:textId="77777777" w:rsidR="00BD3034" w:rsidRPr="00BD3034" w:rsidRDefault="00BD3034" w:rsidP="00BD3034">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BD3034" w:rsidRPr="00BD3034" w14:paraId="40A88903" w14:textId="77777777" w:rsidTr="00982599">
        <w:trPr>
          <w:trHeight w:val="750"/>
        </w:trPr>
        <w:tc>
          <w:tcPr>
            <w:tcW w:w="635" w:type="dxa"/>
            <w:vMerge w:val="restart"/>
            <w:tcBorders>
              <w:top w:val="single" w:sz="4" w:space="0" w:color="auto"/>
              <w:left w:val="single" w:sz="4" w:space="0" w:color="auto"/>
              <w:bottom w:val="single" w:sz="4" w:space="0" w:color="auto"/>
              <w:right w:val="single" w:sz="4" w:space="0" w:color="auto"/>
            </w:tcBorders>
          </w:tcPr>
          <w:p w14:paraId="40A888FE" w14:textId="77777777" w:rsidR="00BD3034" w:rsidRPr="00BD3034" w:rsidRDefault="00982599" w:rsidP="00982599">
            <w:pPr>
              <w:jc w:val="center"/>
              <w:rPr>
                <w:sz w:val="28"/>
                <w:szCs w:val="28"/>
              </w:rPr>
            </w:pPr>
            <w:r>
              <w:rPr>
                <w:sz w:val="28"/>
                <w:szCs w:val="28"/>
              </w:rPr>
              <w:t>№</w:t>
            </w:r>
          </w:p>
          <w:p w14:paraId="40A888FF" w14:textId="77777777" w:rsidR="00BD3034" w:rsidRPr="00BD3034" w:rsidRDefault="00BD3034" w:rsidP="00982599">
            <w:pPr>
              <w:jc w:val="center"/>
              <w:rPr>
                <w:sz w:val="28"/>
                <w:szCs w:val="28"/>
              </w:rPr>
            </w:pPr>
            <w:r w:rsidRPr="00BD3034">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14:paraId="40A88900" w14:textId="77777777" w:rsidR="00BD3034" w:rsidRPr="00BD3034" w:rsidRDefault="00BD3034" w:rsidP="00BD3034">
            <w:pPr>
              <w:jc w:val="both"/>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14:paraId="40A88901" w14:textId="77777777" w:rsidR="00BD3034" w:rsidRPr="00BD3034" w:rsidRDefault="00BD3034" w:rsidP="00BD3034">
            <w:pPr>
              <w:jc w:val="both"/>
              <w:rPr>
                <w:sz w:val="28"/>
                <w:szCs w:val="28"/>
              </w:rPr>
            </w:pPr>
            <w:r w:rsidRPr="00BD3034">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14:paraId="40A88902" w14:textId="77777777" w:rsidR="00BD3034" w:rsidRPr="00BD3034" w:rsidRDefault="00BD3034" w:rsidP="00BD3034">
            <w:pPr>
              <w:jc w:val="both"/>
              <w:rPr>
                <w:sz w:val="28"/>
                <w:szCs w:val="28"/>
              </w:rPr>
            </w:pPr>
            <w:r w:rsidRPr="00BD3034">
              <w:rPr>
                <w:sz w:val="28"/>
                <w:szCs w:val="28"/>
              </w:rPr>
              <w:t>Объем финансового обеспечения по годам реализации (тыс. рублей)</w:t>
            </w:r>
          </w:p>
        </w:tc>
      </w:tr>
      <w:tr w:rsidR="00BD3034" w:rsidRPr="00BD3034" w14:paraId="40A8890B" w14:textId="77777777" w:rsidTr="00572D93">
        <w:trPr>
          <w:trHeight w:val="353"/>
        </w:trPr>
        <w:tc>
          <w:tcPr>
            <w:tcW w:w="635" w:type="dxa"/>
            <w:vMerge/>
            <w:tcBorders>
              <w:top w:val="single" w:sz="4" w:space="0" w:color="auto"/>
              <w:left w:val="single" w:sz="4" w:space="0" w:color="auto"/>
              <w:bottom w:val="single" w:sz="4" w:space="0" w:color="auto"/>
              <w:right w:val="single" w:sz="4" w:space="0" w:color="auto"/>
            </w:tcBorders>
          </w:tcPr>
          <w:p w14:paraId="40A88904" w14:textId="77777777" w:rsidR="00BD3034" w:rsidRPr="00BD3034" w:rsidRDefault="00BD3034" w:rsidP="00BD3034">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14:paraId="40A88905" w14:textId="77777777" w:rsidR="00BD3034" w:rsidRPr="00BD3034" w:rsidRDefault="00BD3034" w:rsidP="00BD3034">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14:paraId="40A88906" w14:textId="77777777" w:rsidR="00BD3034" w:rsidRPr="00BD3034" w:rsidRDefault="00BD3034" w:rsidP="00BD303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40A88907" w14:textId="77777777" w:rsidR="00BD3034" w:rsidRPr="00BD3034" w:rsidRDefault="00BD3034" w:rsidP="00627644">
            <w:pPr>
              <w:jc w:val="center"/>
              <w:rPr>
                <w:sz w:val="28"/>
                <w:szCs w:val="28"/>
              </w:rPr>
            </w:pPr>
            <w:r w:rsidRPr="00BD3034">
              <w:rPr>
                <w:sz w:val="28"/>
                <w:szCs w:val="28"/>
              </w:rPr>
              <w:t>202</w:t>
            </w:r>
            <w:r w:rsidR="00627644">
              <w:rPr>
                <w:sz w:val="28"/>
                <w:szCs w:val="28"/>
              </w:rPr>
              <w:t>5</w:t>
            </w:r>
          </w:p>
        </w:tc>
        <w:tc>
          <w:tcPr>
            <w:tcW w:w="1272" w:type="dxa"/>
            <w:tcBorders>
              <w:top w:val="single" w:sz="4" w:space="0" w:color="auto"/>
              <w:left w:val="single" w:sz="4" w:space="0" w:color="auto"/>
              <w:bottom w:val="single" w:sz="4" w:space="0" w:color="auto"/>
              <w:right w:val="single" w:sz="4" w:space="0" w:color="auto"/>
            </w:tcBorders>
          </w:tcPr>
          <w:p w14:paraId="40A88908" w14:textId="77777777" w:rsidR="00BD3034" w:rsidRPr="00BD3034" w:rsidRDefault="00BD3034" w:rsidP="00627644">
            <w:pPr>
              <w:jc w:val="center"/>
              <w:rPr>
                <w:sz w:val="28"/>
                <w:szCs w:val="28"/>
              </w:rPr>
            </w:pPr>
            <w:r w:rsidRPr="00BD3034">
              <w:rPr>
                <w:sz w:val="28"/>
                <w:szCs w:val="28"/>
              </w:rPr>
              <w:t>202</w:t>
            </w:r>
            <w:r w:rsidR="00627644">
              <w:rPr>
                <w:sz w:val="28"/>
                <w:szCs w:val="28"/>
              </w:rPr>
              <w:t>6</w:t>
            </w:r>
          </w:p>
        </w:tc>
        <w:tc>
          <w:tcPr>
            <w:tcW w:w="1272" w:type="dxa"/>
            <w:tcBorders>
              <w:top w:val="single" w:sz="4" w:space="0" w:color="auto"/>
              <w:left w:val="single" w:sz="4" w:space="0" w:color="auto"/>
              <w:bottom w:val="single" w:sz="4" w:space="0" w:color="auto"/>
              <w:right w:val="single" w:sz="4" w:space="0" w:color="auto"/>
            </w:tcBorders>
          </w:tcPr>
          <w:p w14:paraId="40A88909" w14:textId="77777777" w:rsidR="00BD3034" w:rsidRPr="00BD3034" w:rsidRDefault="00BD3034" w:rsidP="00627644">
            <w:pPr>
              <w:jc w:val="center"/>
              <w:rPr>
                <w:sz w:val="28"/>
                <w:szCs w:val="28"/>
              </w:rPr>
            </w:pPr>
            <w:r w:rsidRPr="00BD3034">
              <w:rPr>
                <w:sz w:val="28"/>
                <w:szCs w:val="28"/>
              </w:rPr>
              <w:t>202</w:t>
            </w:r>
            <w:r w:rsidR="00627644">
              <w:rPr>
                <w:sz w:val="28"/>
                <w:szCs w:val="28"/>
              </w:rPr>
              <w:t>7</w:t>
            </w:r>
          </w:p>
        </w:tc>
        <w:tc>
          <w:tcPr>
            <w:tcW w:w="1464" w:type="dxa"/>
            <w:tcBorders>
              <w:top w:val="single" w:sz="4" w:space="0" w:color="auto"/>
              <w:left w:val="single" w:sz="4" w:space="0" w:color="auto"/>
              <w:bottom w:val="single" w:sz="4" w:space="0" w:color="auto"/>
              <w:right w:val="single" w:sz="4" w:space="0" w:color="auto"/>
            </w:tcBorders>
          </w:tcPr>
          <w:p w14:paraId="40A8890A" w14:textId="77777777" w:rsidR="00BD3034" w:rsidRPr="00BD3034" w:rsidRDefault="00BD3034" w:rsidP="00627644">
            <w:pPr>
              <w:jc w:val="center"/>
              <w:rPr>
                <w:sz w:val="28"/>
                <w:szCs w:val="28"/>
              </w:rPr>
            </w:pPr>
            <w:r w:rsidRPr="00BD3034">
              <w:rPr>
                <w:sz w:val="28"/>
                <w:szCs w:val="28"/>
              </w:rPr>
              <w:t>Всего</w:t>
            </w:r>
          </w:p>
        </w:tc>
      </w:tr>
      <w:tr w:rsidR="00126E8A" w:rsidRPr="00BD3034" w14:paraId="40A88914" w14:textId="77777777" w:rsidTr="00195F1E">
        <w:trPr>
          <w:trHeight w:val="470"/>
        </w:trPr>
        <w:tc>
          <w:tcPr>
            <w:tcW w:w="635" w:type="dxa"/>
            <w:vMerge w:val="restart"/>
            <w:tcBorders>
              <w:top w:val="single" w:sz="4" w:space="0" w:color="auto"/>
              <w:left w:val="single" w:sz="4" w:space="0" w:color="auto"/>
              <w:right w:val="single" w:sz="4" w:space="0" w:color="auto"/>
            </w:tcBorders>
          </w:tcPr>
          <w:p w14:paraId="40A8890C" w14:textId="77777777" w:rsidR="00126E8A" w:rsidRPr="00EF5968" w:rsidRDefault="00126E8A" w:rsidP="00126E8A">
            <w:pPr>
              <w:jc w:val="both"/>
              <w:rPr>
                <w:sz w:val="28"/>
                <w:szCs w:val="28"/>
              </w:rPr>
            </w:pPr>
            <w:r w:rsidRPr="00EF5968">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14:paraId="40A8890D" w14:textId="77777777" w:rsidR="00126E8A" w:rsidRPr="00EF5968" w:rsidRDefault="00126E8A" w:rsidP="00126E8A">
            <w:pPr>
              <w:jc w:val="both"/>
              <w:rPr>
                <w:sz w:val="28"/>
                <w:szCs w:val="28"/>
              </w:rPr>
            </w:pPr>
            <w:r w:rsidRPr="00EF5968">
              <w:rPr>
                <w:sz w:val="28"/>
                <w:szCs w:val="28"/>
              </w:rPr>
              <w:t>Комплекс процессных мероприятий «Б</w:t>
            </w:r>
            <w:r w:rsidRPr="00EF5968">
              <w:rPr>
                <w:sz w:val="28"/>
                <w:szCs w:val="28"/>
                <w:shd w:val="clear" w:color="auto" w:fill="FFFFFF"/>
              </w:rPr>
              <w:t>езопасность дорожного движения</w:t>
            </w:r>
            <w:r w:rsidRPr="00EF5968">
              <w:rPr>
                <w:sz w:val="28"/>
                <w:szCs w:val="28"/>
              </w:rPr>
              <w:t>»</w:t>
            </w:r>
          </w:p>
          <w:p w14:paraId="40A8890E" w14:textId="77777777" w:rsidR="00126E8A" w:rsidRPr="00EF5968" w:rsidRDefault="00126E8A" w:rsidP="00126E8A">
            <w:pPr>
              <w:jc w:val="both"/>
              <w:rPr>
                <w:sz w:val="28"/>
                <w:szCs w:val="28"/>
              </w:rPr>
            </w:pPr>
            <w:r w:rsidRPr="00EF5968">
              <w:rPr>
                <w:sz w:val="28"/>
                <w:szCs w:val="28"/>
              </w:rPr>
              <w:t>(всего), в том числе:</w:t>
            </w:r>
          </w:p>
        </w:tc>
        <w:tc>
          <w:tcPr>
            <w:tcW w:w="3373" w:type="dxa"/>
            <w:tcBorders>
              <w:top w:val="single" w:sz="4" w:space="0" w:color="auto"/>
              <w:left w:val="single" w:sz="4" w:space="0" w:color="auto"/>
              <w:right w:val="single" w:sz="4" w:space="0" w:color="auto"/>
            </w:tcBorders>
          </w:tcPr>
          <w:p w14:paraId="40A8890F" w14:textId="77777777" w:rsidR="00126E8A" w:rsidRPr="0094097E" w:rsidRDefault="00126E8A" w:rsidP="00126E8A">
            <w:pPr>
              <w:jc w:val="center"/>
              <w:rPr>
                <w:sz w:val="28"/>
                <w:szCs w:val="28"/>
              </w:rPr>
            </w:pPr>
            <w:r w:rsidRPr="0094097E">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14:paraId="40A88910" w14:textId="77777777" w:rsidR="00126E8A" w:rsidRPr="0094097E" w:rsidRDefault="004846B7" w:rsidP="004846B7">
            <w:pPr>
              <w:jc w:val="center"/>
              <w:rPr>
                <w:sz w:val="28"/>
                <w:szCs w:val="28"/>
              </w:rPr>
            </w:pPr>
            <w:r>
              <w:rPr>
                <w:sz w:val="28"/>
                <w:szCs w:val="28"/>
              </w:rPr>
              <w:t>773,4</w:t>
            </w:r>
          </w:p>
        </w:tc>
        <w:tc>
          <w:tcPr>
            <w:tcW w:w="1272" w:type="dxa"/>
            <w:tcBorders>
              <w:top w:val="single" w:sz="4" w:space="0" w:color="auto"/>
              <w:left w:val="single" w:sz="4" w:space="0" w:color="auto"/>
              <w:bottom w:val="single" w:sz="4" w:space="0" w:color="auto"/>
              <w:right w:val="single" w:sz="4" w:space="0" w:color="auto"/>
            </w:tcBorders>
          </w:tcPr>
          <w:p w14:paraId="40A88911" w14:textId="77777777" w:rsidR="00126E8A" w:rsidRPr="0094097E" w:rsidRDefault="00126E8A" w:rsidP="00126E8A">
            <w:pPr>
              <w:jc w:val="cente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14:paraId="40A88912" w14:textId="77777777" w:rsidR="00126E8A" w:rsidRPr="0094097E" w:rsidRDefault="00126E8A" w:rsidP="00126E8A">
            <w:pPr>
              <w:jc w:val="center"/>
            </w:pPr>
            <w:r w:rsidRPr="0094097E">
              <w:rPr>
                <w:sz w:val="28"/>
                <w:szCs w:val="28"/>
              </w:rPr>
              <w:t>920,1</w:t>
            </w:r>
          </w:p>
        </w:tc>
        <w:tc>
          <w:tcPr>
            <w:tcW w:w="1464" w:type="dxa"/>
            <w:tcBorders>
              <w:top w:val="single" w:sz="4" w:space="0" w:color="auto"/>
              <w:left w:val="single" w:sz="4" w:space="0" w:color="auto"/>
              <w:bottom w:val="single" w:sz="4" w:space="0" w:color="auto"/>
              <w:right w:val="single" w:sz="4" w:space="0" w:color="auto"/>
            </w:tcBorders>
          </w:tcPr>
          <w:p w14:paraId="40A88913" w14:textId="77777777" w:rsidR="00126E8A" w:rsidRPr="0094097E" w:rsidRDefault="004846B7" w:rsidP="00126E8A">
            <w:pPr>
              <w:jc w:val="center"/>
              <w:rPr>
                <w:sz w:val="28"/>
                <w:szCs w:val="28"/>
              </w:rPr>
            </w:pPr>
            <w:r>
              <w:rPr>
                <w:sz w:val="28"/>
                <w:szCs w:val="28"/>
              </w:rPr>
              <w:t>2613,6</w:t>
            </w:r>
          </w:p>
        </w:tc>
      </w:tr>
      <w:tr w:rsidR="004846B7" w:rsidRPr="00BD3034" w14:paraId="40A8891C" w14:textId="77777777" w:rsidTr="00966D17">
        <w:trPr>
          <w:trHeight w:val="470"/>
        </w:trPr>
        <w:tc>
          <w:tcPr>
            <w:tcW w:w="635" w:type="dxa"/>
            <w:vMerge/>
            <w:tcBorders>
              <w:left w:val="single" w:sz="4" w:space="0" w:color="auto"/>
              <w:right w:val="single" w:sz="4" w:space="0" w:color="auto"/>
            </w:tcBorders>
          </w:tcPr>
          <w:p w14:paraId="40A88915" w14:textId="77777777" w:rsidR="004846B7" w:rsidRPr="00BD3034" w:rsidRDefault="004846B7" w:rsidP="00126E8A">
            <w:pPr>
              <w:jc w:val="both"/>
              <w:rPr>
                <w:sz w:val="28"/>
                <w:szCs w:val="28"/>
              </w:rPr>
            </w:pPr>
          </w:p>
        </w:tc>
        <w:tc>
          <w:tcPr>
            <w:tcW w:w="4711" w:type="dxa"/>
            <w:tcBorders>
              <w:top w:val="single" w:sz="4" w:space="0" w:color="auto"/>
              <w:left w:val="single" w:sz="4" w:space="0" w:color="auto"/>
              <w:right w:val="single" w:sz="4" w:space="0" w:color="auto"/>
            </w:tcBorders>
          </w:tcPr>
          <w:p w14:paraId="40A88916" w14:textId="77777777" w:rsidR="004846B7" w:rsidRDefault="004846B7" w:rsidP="00126E8A">
            <w:pPr>
              <w:rPr>
                <w:sz w:val="28"/>
                <w:szCs w:val="28"/>
              </w:rPr>
            </w:pPr>
            <w:r>
              <w:rPr>
                <w:sz w:val="28"/>
                <w:szCs w:val="28"/>
              </w:rPr>
              <w:t>местный</w:t>
            </w:r>
            <w:r w:rsidRPr="00BD3034">
              <w:rPr>
                <w:sz w:val="28"/>
                <w:szCs w:val="28"/>
              </w:rPr>
              <w:t xml:space="preserve"> бюджет (всего):</w:t>
            </w:r>
          </w:p>
        </w:tc>
        <w:tc>
          <w:tcPr>
            <w:tcW w:w="3373" w:type="dxa"/>
            <w:vMerge w:val="restart"/>
            <w:tcBorders>
              <w:left w:val="single" w:sz="4" w:space="0" w:color="auto"/>
              <w:right w:val="single" w:sz="4" w:space="0" w:color="auto"/>
            </w:tcBorders>
          </w:tcPr>
          <w:p w14:paraId="40A88917" w14:textId="77777777" w:rsidR="004846B7" w:rsidRPr="0094097E" w:rsidRDefault="004846B7" w:rsidP="004846B7">
            <w:pPr>
              <w:jc w:val="both"/>
              <w:rPr>
                <w:sz w:val="28"/>
                <w:szCs w:val="28"/>
              </w:rPr>
            </w:pPr>
            <w:r w:rsidRPr="0094097E">
              <w:rPr>
                <w:sz w:val="28"/>
              </w:rPr>
              <w:t>951 0409 06401</w:t>
            </w:r>
            <w:r>
              <w:rPr>
                <w:sz w:val="28"/>
              </w:rPr>
              <w:t>9Д110</w:t>
            </w:r>
            <w:r w:rsidRPr="0094097E">
              <w:rPr>
                <w:sz w:val="28"/>
              </w:rPr>
              <w:t xml:space="preserve"> 240</w:t>
            </w:r>
          </w:p>
        </w:tc>
        <w:tc>
          <w:tcPr>
            <w:tcW w:w="1272" w:type="dxa"/>
            <w:tcBorders>
              <w:top w:val="single" w:sz="4" w:space="0" w:color="auto"/>
              <w:left w:val="single" w:sz="4" w:space="0" w:color="auto"/>
              <w:bottom w:val="single" w:sz="4" w:space="0" w:color="auto"/>
              <w:right w:val="single" w:sz="4" w:space="0" w:color="auto"/>
            </w:tcBorders>
          </w:tcPr>
          <w:p w14:paraId="40A88918" w14:textId="77777777" w:rsidR="004846B7" w:rsidRPr="0094097E" w:rsidRDefault="004846B7" w:rsidP="00C65B4B">
            <w:pPr>
              <w:jc w:val="center"/>
              <w:rPr>
                <w:sz w:val="28"/>
                <w:szCs w:val="28"/>
              </w:rPr>
            </w:pPr>
            <w:r>
              <w:rPr>
                <w:sz w:val="28"/>
                <w:szCs w:val="28"/>
              </w:rPr>
              <w:t>773,4</w:t>
            </w:r>
          </w:p>
        </w:tc>
        <w:tc>
          <w:tcPr>
            <w:tcW w:w="1272" w:type="dxa"/>
            <w:tcBorders>
              <w:top w:val="single" w:sz="4" w:space="0" w:color="auto"/>
              <w:left w:val="single" w:sz="4" w:space="0" w:color="auto"/>
              <w:bottom w:val="single" w:sz="4" w:space="0" w:color="auto"/>
              <w:right w:val="single" w:sz="4" w:space="0" w:color="auto"/>
            </w:tcBorders>
          </w:tcPr>
          <w:p w14:paraId="40A88919" w14:textId="77777777" w:rsidR="004846B7" w:rsidRPr="0094097E" w:rsidRDefault="004846B7" w:rsidP="00C65B4B">
            <w:pPr>
              <w:jc w:val="cente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14:paraId="40A8891A" w14:textId="77777777" w:rsidR="004846B7" w:rsidRPr="0094097E" w:rsidRDefault="004846B7" w:rsidP="00C65B4B">
            <w:pPr>
              <w:jc w:val="center"/>
            </w:pPr>
            <w:r w:rsidRPr="0094097E">
              <w:rPr>
                <w:sz w:val="28"/>
                <w:szCs w:val="28"/>
              </w:rPr>
              <w:t>920,1</w:t>
            </w:r>
          </w:p>
        </w:tc>
        <w:tc>
          <w:tcPr>
            <w:tcW w:w="1464" w:type="dxa"/>
            <w:tcBorders>
              <w:top w:val="single" w:sz="4" w:space="0" w:color="auto"/>
              <w:left w:val="single" w:sz="4" w:space="0" w:color="auto"/>
              <w:bottom w:val="single" w:sz="4" w:space="0" w:color="auto"/>
              <w:right w:val="single" w:sz="4" w:space="0" w:color="auto"/>
            </w:tcBorders>
          </w:tcPr>
          <w:p w14:paraId="40A8891B" w14:textId="77777777" w:rsidR="004846B7" w:rsidRPr="0094097E" w:rsidRDefault="004846B7" w:rsidP="00C65B4B">
            <w:pPr>
              <w:jc w:val="center"/>
              <w:rPr>
                <w:sz w:val="28"/>
                <w:szCs w:val="28"/>
              </w:rPr>
            </w:pPr>
            <w:r>
              <w:rPr>
                <w:sz w:val="28"/>
                <w:szCs w:val="28"/>
              </w:rPr>
              <w:t>2613,6</w:t>
            </w:r>
          </w:p>
        </w:tc>
      </w:tr>
      <w:tr w:rsidR="00126E8A" w:rsidRPr="00BD3034" w14:paraId="40A88924" w14:textId="77777777" w:rsidTr="00966D17">
        <w:trPr>
          <w:trHeight w:val="470"/>
        </w:trPr>
        <w:tc>
          <w:tcPr>
            <w:tcW w:w="635" w:type="dxa"/>
            <w:vMerge/>
            <w:tcBorders>
              <w:left w:val="single" w:sz="4" w:space="0" w:color="auto"/>
              <w:bottom w:val="single" w:sz="4" w:space="0" w:color="auto"/>
              <w:right w:val="single" w:sz="4" w:space="0" w:color="auto"/>
            </w:tcBorders>
          </w:tcPr>
          <w:p w14:paraId="40A8891D" w14:textId="77777777" w:rsidR="00126E8A" w:rsidRPr="00BD3034" w:rsidRDefault="00126E8A" w:rsidP="00195F1E">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40A8891E" w14:textId="77777777" w:rsidR="00126E8A" w:rsidRDefault="00126E8A" w:rsidP="00126E8A">
            <w:pPr>
              <w:rPr>
                <w:sz w:val="28"/>
                <w:szCs w:val="28"/>
              </w:rPr>
            </w:pPr>
            <w:r>
              <w:rPr>
                <w:sz w:val="28"/>
                <w:szCs w:val="28"/>
              </w:rPr>
              <w:t>Областной бюджет (всего), из них:</w:t>
            </w:r>
          </w:p>
        </w:tc>
        <w:tc>
          <w:tcPr>
            <w:tcW w:w="3373" w:type="dxa"/>
            <w:vMerge/>
            <w:tcBorders>
              <w:left w:val="single" w:sz="4" w:space="0" w:color="auto"/>
              <w:bottom w:val="single" w:sz="4" w:space="0" w:color="auto"/>
              <w:right w:val="single" w:sz="4" w:space="0" w:color="auto"/>
            </w:tcBorders>
          </w:tcPr>
          <w:p w14:paraId="40A8891F" w14:textId="77777777" w:rsidR="00126E8A" w:rsidRPr="0094097E" w:rsidRDefault="00126E8A" w:rsidP="00195F1E">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40A88920" w14:textId="77777777" w:rsidR="00126E8A" w:rsidRPr="0094097E" w:rsidRDefault="00126E8A" w:rsidP="00195F1E">
            <w:pPr>
              <w:jc w:val="center"/>
              <w:rPr>
                <w:sz w:val="28"/>
                <w:szCs w:val="28"/>
              </w:rPr>
            </w:pPr>
            <w:r w:rsidRPr="0094097E">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14:paraId="40A88921" w14:textId="77777777" w:rsidR="00126E8A" w:rsidRPr="0094097E" w:rsidRDefault="00126E8A" w:rsidP="00195F1E">
            <w:pPr>
              <w:jc w:val="center"/>
              <w:rPr>
                <w:sz w:val="28"/>
                <w:szCs w:val="28"/>
              </w:rPr>
            </w:pPr>
            <w:r w:rsidRPr="0094097E">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14:paraId="40A88922" w14:textId="77777777" w:rsidR="00126E8A" w:rsidRPr="0094097E" w:rsidRDefault="00126E8A" w:rsidP="00195F1E">
            <w:pPr>
              <w:jc w:val="center"/>
            </w:pPr>
            <w:r w:rsidRPr="0094097E">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14:paraId="40A88923" w14:textId="77777777" w:rsidR="00126E8A" w:rsidRPr="0094097E" w:rsidRDefault="00126E8A" w:rsidP="00195F1E">
            <w:pPr>
              <w:jc w:val="center"/>
            </w:pPr>
            <w:r w:rsidRPr="0094097E">
              <w:rPr>
                <w:sz w:val="28"/>
                <w:szCs w:val="28"/>
              </w:rPr>
              <w:t>0,0</w:t>
            </w:r>
          </w:p>
        </w:tc>
      </w:tr>
    </w:tbl>
    <w:p w14:paraId="40A88925" w14:textId="77777777" w:rsidR="00655E15" w:rsidRPr="00BD3034" w:rsidRDefault="00655E15" w:rsidP="00BD3034">
      <w:pPr>
        <w:jc w:val="both"/>
        <w:rPr>
          <w:sz w:val="28"/>
          <w:szCs w:val="28"/>
        </w:rPr>
      </w:pPr>
    </w:p>
    <w:p w14:paraId="40A88927" w14:textId="6B8EA0C5" w:rsidR="00BD3034" w:rsidRPr="00E97207" w:rsidRDefault="00BD3034" w:rsidP="00E97207">
      <w:pPr>
        <w:jc w:val="center"/>
        <w:rPr>
          <w:b/>
          <w:sz w:val="28"/>
          <w:szCs w:val="28"/>
        </w:rPr>
      </w:pPr>
      <w:r w:rsidRPr="00E97207">
        <w:rPr>
          <w:b/>
          <w:sz w:val="28"/>
          <w:szCs w:val="28"/>
        </w:rPr>
        <w:lastRenderedPageBreak/>
        <w:t>5. План реализации</w:t>
      </w:r>
      <w:r w:rsidR="00EC3E54">
        <w:rPr>
          <w:b/>
          <w:sz w:val="28"/>
          <w:szCs w:val="28"/>
        </w:rPr>
        <w:t xml:space="preserve"> </w:t>
      </w:r>
      <w:r w:rsidRPr="00E97207">
        <w:rPr>
          <w:b/>
          <w:sz w:val="28"/>
          <w:szCs w:val="28"/>
        </w:rPr>
        <w:t>комплекс</w:t>
      </w:r>
      <w:r w:rsidR="00D72F2A" w:rsidRPr="00E97207">
        <w:rPr>
          <w:b/>
          <w:sz w:val="28"/>
          <w:szCs w:val="28"/>
        </w:rPr>
        <w:t>а процессных мероприятий на 2025</w:t>
      </w:r>
      <w:r w:rsidRPr="00E97207">
        <w:rPr>
          <w:b/>
          <w:sz w:val="28"/>
          <w:szCs w:val="28"/>
        </w:rPr>
        <w:t xml:space="preserve"> - 202</w:t>
      </w:r>
      <w:r w:rsidR="00D72F2A" w:rsidRPr="00E97207">
        <w:rPr>
          <w:b/>
          <w:sz w:val="28"/>
          <w:szCs w:val="28"/>
        </w:rPr>
        <w:t>7</w:t>
      </w:r>
      <w:r w:rsidRPr="00E97207">
        <w:rPr>
          <w:b/>
          <w:sz w:val="28"/>
          <w:szCs w:val="28"/>
        </w:rPr>
        <w:t xml:space="preserve"> годы</w:t>
      </w:r>
    </w:p>
    <w:p w14:paraId="40A88928" w14:textId="77777777" w:rsidR="00BD3034" w:rsidRPr="00BD3034" w:rsidRDefault="00BD3034" w:rsidP="00BD3034">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288"/>
        <w:gridCol w:w="4033"/>
        <w:gridCol w:w="2268"/>
      </w:tblGrid>
      <w:tr w:rsidR="00BD3034" w:rsidRPr="00BD3034" w14:paraId="40A88930" w14:textId="77777777" w:rsidTr="00DE7763">
        <w:trPr>
          <w:trHeight w:val="2582"/>
        </w:trPr>
        <w:tc>
          <w:tcPr>
            <w:tcW w:w="737" w:type="dxa"/>
            <w:tcBorders>
              <w:top w:val="single" w:sz="4" w:space="0" w:color="auto"/>
              <w:left w:val="single" w:sz="4" w:space="0" w:color="auto"/>
              <w:bottom w:val="single" w:sz="4" w:space="0" w:color="auto"/>
              <w:right w:val="single" w:sz="4" w:space="0" w:color="auto"/>
            </w:tcBorders>
          </w:tcPr>
          <w:p w14:paraId="40A88929" w14:textId="77777777" w:rsidR="00BD3034" w:rsidRPr="00BD3034" w:rsidRDefault="005557FE" w:rsidP="00DE7763">
            <w:pPr>
              <w:spacing w:line="300" w:lineRule="exact"/>
              <w:jc w:val="center"/>
              <w:rPr>
                <w:sz w:val="28"/>
                <w:szCs w:val="28"/>
              </w:rPr>
            </w:pPr>
            <w:r>
              <w:rPr>
                <w:sz w:val="28"/>
                <w:szCs w:val="28"/>
              </w:rPr>
              <w:t>№</w:t>
            </w:r>
          </w:p>
          <w:p w14:paraId="40A8892A" w14:textId="77777777" w:rsidR="00BD3034" w:rsidRPr="00BD3034" w:rsidRDefault="00BD3034" w:rsidP="00DE7763">
            <w:pPr>
              <w:spacing w:line="300" w:lineRule="exact"/>
              <w:jc w:val="center"/>
              <w:rPr>
                <w:sz w:val="28"/>
                <w:szCs w:val="28"/>
              </w:rPr>
            </w:pPr>
            <w:r w:rsidRPr="00BD3034">
              <w:rPr>
                <w:sz w:val="28"/>
                <w:szCs w:val="28"/>
              </w:rPr>
              <w:t>п/п</w:t>
            </w:r>
          </w:p>
        </w:tc>
        <w:tc>
          <w:tcPr>
            <w:tcW w:w="3288" w:type="dxa"/>
            <w:tcBorders>
              <w:top w:val="single" w:sz="4" w:space="0" w:color="auto"/>
              <w:left w:val="single" w:sz="4" w:space="0" w:color="auto"/>
              <w:bottom w:val="single" w:sz="4" w:space="0" w:color="auto"/>
              <w:right w:val="single" w:sz="4" w:space="0" w:color="auto"/>
            </w:tcBorders>
          </w:tcPr>
          <w:p w14:paraId="40A8892B" w14:textId="77777777" w:rsidR="00BD3034" w:rsidRPr="00BD3034" w:rsidRDefault="00BD3034" w:rsidP="00DE7763">
            <w:pPr>
              <w:spacing w:line="300" w:lineRule="exact"/>
              <w:jc w:val="both"/>
              <w:rPr>
                <w:sz w:val="28"/>
                <w:szCs w:val="28"/>
              </w:rPr>
            </w:pPr>
            <w:r w:rsidRPr="00BD3034">
              <w:rPr>
                <w:sz w:val="28"/>
                <w:szCs w:val="28"/>
              </w:rPr>
              <w:t>Наименование 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14:paraId="40A8892C" w14:textId="77777777" w:rsidR="00BD3034" w:rsidRPr="00BD3034" w:rsidRDefault="00BD3034" w:rsidP="00DE7763">
            <w:pPr>
              <w:spacing w:line="300" w:lineRule="exact"/>
              <w:jc w:val="both"/>
              <w:rPr>
                <w:sz w:val="28"/>
                <w:szCs w:val="28"/>
              </w:rPr>
            </w:pPr>
            <w:r w:rsidRPr="00BD3034">
              <w:rPr>
                <w:sz w:val="28"/>
                <w:szCs w:val="28"/>
              </w:rPr>
              <w:t>Дата наступления контрольной точки</w:t>
            </w:r>
          </w:p>
        </w:tc>
        <w:tc>
          <w:tcPr>
            <w:tcW w:w="3288" w:type="dxa"/>
            <w:tcBorders>
              <w:top w:val="single" w:sz="4" w:space="0" w:color="auto"/>
              <w:left w:val="single" w:sz="4" w:space="0" w:color="auto"/>
              <w:bottom w:val="single" w:sz="4" w:space="0" w:color="auto"/>
              <w:right w:val="single" w:sz="4" w:space="0" w:color="auto"/>
            </w:tcBorders>
            <w:vAlign w:val="center"/>
          </w:tcPr>
          <w:p w14:paraId="40A8892D" w14:textId="77777777" w:rsidR="00BD3034" w:rsidRPr="00BD3034" w:rsidRDefault="00BD3034" w:rsidP="00DE7763">
            <w:pPr>
              <w:spacing w:line="300" w:lineRule="exact"/>
              <w:jc w:val="both"/>
              <w:rPr>
                <w:sz w:val="28"/>
                <w:szCs w:val="28"/>
              </w:rPr>
            </w:pPr>
            <w:r w:rsidRPr="00BD3034">
              <w:rPr>
                <w:sz w:val="28"/>
                <w:szCs w:val="28"/>
              </w:rPr>
              <w:t xml:space="preserve">Ответственный исполнитель (наименование </w:t>
            </w:r>
            <w:r w:rsidR="00474FC1">
              <w:rPr>
                <w:sz w:val="28"/>
                <w:szCs w:val="28"/>
              </w:rPr>
              <w:t xml:space="preserve">структурного подразделения Администрации </w:t>
            </w:r>
            <w:r w:rsidR="009947C5">
              <w:rPr>
                <w:sz w:val="28"/>
                <w:szCs w:val="28"/>
              </w:rPr>
              <w:t>Шолоховского городского поселения</w:t>
            </w:r>
            <w:r w:rsidRPr="00BD3034">
              <w:rPr>
                <w:sz w:val="28"/>
                <w:szCs w:val="28"/>
              </w:rPr>
              <w:t>, иного органа, организации, Ф.И.О., должность)</w:t>
            </w:r>
          </w:p>
        </w:tc>
        <w:tc>
          <w:tcPr>
            <w:tcW w:w="4033" w:type="dxa"/>
            <w:tcBorders>
              <w:top w:val="single" w:sz="4" w:space="0" w:color="auto"/>
              <w:left w:val="single" w:sz="4" w:space="0" w:color="auto"/>
              <w:bottom w:val="single" w:sz="4" w:space="0" w:color="auto"/>
              <w:right w:val="single" w:sz="4" w:space="0" w:color="auto"/>
            </w:tcBorders>
          </w:tcPr>
          <w:p w14:paraId="40A8892E" w14:textId="77777777" w:rsidR="00BD3034" w:rsidRPr="00BD3034" w:rsidRDefault="00BD3034" w:rsidP="00DE7763">
            <w:pPr>
              <w:spacing w:line="300" w:lineRule="exact"/>
              <w:jc w:val="both"/>
              <w:rPr>
                <w:sz w:val="28"/>
                <w:szCs w:val="28"/>
              </w:rPr>
            </w:pPr>
            <w:r w:rsidRPr="00BD3034">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14:paraId="40A8892F" w14:textId="77777777" w:rsidR="00BD3034" w:rsidRPr="00BD3034" w:rsidRDefault="00BD3034" w:rsidP="00DE7763">
            <w:pPr>
              <w:spacing w:line="300" w:lineRule="exact"/>
              <w:jc w:val="both"/>
              <w:rPr>
                <w:sz w:val="28"/>
                <w:szCs w:val="28"/>
              </w:rPr>
            </w:pPr>
            <w:r w:rsidRPr="00BD3034">
              <w:rPr>
                <w:sz w:val="28"/>
                <w:szCs w:val="28"/>
              </w:rPr>
              <w:t>Информационная система (источник данных)</w:t>
            </w:r>
          </w:p>
        </w:tc>
      </w:tr>
      <w:tr w:rsidR="00BD3034" w:rsidRPr="00BD3034" w14:paraId="40A88932" w14:textId="77777777" w:rsidTr="00DE7763">
        <w:tc>
          <w:tcPr>
            <w:tcW w:w="15088" w:type="dxa"/>
            <w:gridSpan w:val="6"/>
            <w:tcBorders>
              <w:top w:val="single" w:sz="4" w:space="0" w:color="auto"/>
              <w:left w:val="single" w:sz="4" w:space="0" w:color="auto"/>
              <w:bottom w:val="single" w:sz="4" w:space="0" w:color="auto"/>
              <w:right w:val="single" w:sz="4" w:space="0" w:color="auto"/>
            </w:tcBorders>
          </w:tcPr>
          <w:p w14:paraId="40A88931" w14:textId="77777777" w:rsidR="00BD3034" w:rsidRPr="00BD3034" w:rsidRDefault="00BD3034" w:rsidP="00DE7763">
            <w:pPr>
              <w:spacing w:line="300" w:lineRule="exact"/>
              <w:jc w:val="both"/>
              <w:rPr>
                <w:sz w:val="28"/>
                <w:szCs w:val="28"/>
              </w:rPr>
            </w:pPr>
            <w:r w:rsidRPr="00BD3034">
              <w:rPr>
                <w:sz w:val="28"/>
                <w:szCs w:val="28"/>
              </w:rPr>
              <w:t xml:space="preserve">1. Задача комплекса процессных мероприятий </w:t>
            </w:r>
            <w:r w:rsidR="008E5E61" w:rsidRPr="008E5E61">
              <w:rPr>
                <w:sz w:val="28"/>
                <w:szCs w:val="28"/>
              </w:rPr>
              <w:t>«</w:t>
            </w:r>
            <w:r w:rsidR="00EF5968">
              <w:rPr>
                <w:sz w:val="28"/>
                <w:szCs w:val="28"/>
              </w:rPr>
              <w:t>П</w:t>
            </w:r>
            <w:r w:rsidR="00EF5968">
              <w:rPr>
                <w:sz w:val="28"/>
                <w:szCs w:val="28"/>
                <w:shd w:val="clear" w:color="auto" w:fill="FFFFFF"/>
              </w:rPr>
              <w:t>овышена безопасность</w:t>
            </w:r>
            <w:r w:rsidR="00EF5968" w:rsidRPr="00AA4CC3">
              <w:rPr>
                <w:sz w:val="28"/>
                <w:szCs w:val="28"/>
                <w:shd w:val="clear" w:color="auto" w:fill="FFFFFF"/>
              </w:rPr>
              <w:t xml:space="preserve"> </w:t>
            </w:r>
            <w:r w:rsidR="00EF5968">
              <w:rPr>
                <w:sz w:val="28"/>
                <w:szCs w:val="28"/>
                <w:shd w:val="clear" w:color="auto" w:fill="FFFFFF"/>
              </w:rPr>
              <w:t xml:space="preserve">дорожного </w:t>
            </w:r>
            <w:r w:rsidR="00EF5968" w:rsidRPr="00AA4CC3">
              <w:rPr>
                <w:sz w:val="28"/>
                <w:szCs w:val="28"/>
                <w:shd w:val="clear" w:color="auto" w:fill="FFFFFF"/>
              </w:rPr>
              <w:t>движения</w:t>
            </w:r>
            <w:r w:rsidR="008E5E61" w:rsidRPr="008E5E61">
              <w:rPr>
                <w:sz w:val="28"/>
                <w:szCs w:val="28"/>
              </w:rPr>
              <w:t>»</w:t>
            </w:r>
          </w:p>
        </w:tc>
      </w:tr>
      <w:tr w:rsidR="00BD3034" w:rsidRPr="00BD3034" w14:paraId="40A8893A" w14:textId="77777777" w:rsidTr="00EC3E54">
        <w:trPr>
          <w:trHeight w:val="2118"/>
        </w:trPr>
        <w:tc>
          <w:tcPr>
            <w:tcW w:w="737" w:type="dxa"/>
            <w:tcBorders>
              <w:top w:val="single" w:sz="4" w:space="0" w:color="auto"/>
              <w:left w:val="single" w:sz="4" w:space="0" w:color="auto"/>
              <w:bottom w:val="single" w:sz="4" w:space="0" w:color="auto"/>
              <w:right w:val="single" w:sz="4" w:space="0" w:color="auto"/>
            </w:tcBorders>
          </w:tcPr>
          <w:p w14:paraId="40A88933" w14:textId="77777777" w:rsidR="00BD3034" w:rsidRPr="00BD3034" w:rsidRDefault="00BD3034" w:rsidP="00DE7763">
            <w:pPr>
              <w:spacing w:line="300" w:lineRule="exact"/>
              <w:jc w:val="both"/>
              <w:rPr>
                <w:sz w:val="28"/>
                <w:szCs w:val="28"/>
              </w:rPr>
            </w:pPr>
            <w:r w:rsidRPr="00BD3034">
              <w:rPr>
                <w:sz w:val="28"/>
                <w:szCs w:val="28"/>
              </w:rPr>
              <w:t>1.1.</w:t>
            </w:r>
          </w:p>
        </w:tc>
        <w:tc>
          <w:tcPr>
            <w:tcW w:w="3288" w:type="dxa"/>
            <w:tcBorders>
              <w:top w:val="single" w:sz="4" w:space="0" w:color="auto"/>
              <w:left w:val="single" w:sz="4" w:space="0" w:color="auto"/>
              <w:bottom w:val="single" w:sz="4" w:space="0" w:color="auto"/>
              <w:right w:val="single" w:sz="4" w:space="0" w:color="auto"/>
            </w:tcBorders>
          </w:tcPr>
          <w:p w14:paraId="40A88934" w14:textId="77777777" w:rsidR="00BD3034" w:rsidRPr="00BD3034" w:rsidRDefault="00BD3034" w:rsidP="00DE7763">
            <w:pPr>
              <w:spacing w:line="300" w:lineRule="exact"/>
              <w:jc w:val="both"/>
              <w:rPr>
                <w:sz w:val="28"/>
                <w:szCs w:val="28"/>
              </w:rPr>
            </w:pPr>
            <w:r w:rsidRPr="00BD3034">
              <w:rPr>
                <w:sz w:val="28"/>
                <w:szCs w:val="28"/>
              </w:rPr>
              <w:t xml:space="preserve">Мероприятие (результат) 1.1. </w:t>
            </w:r>
            <w:r w:rsidR="00474FC1">
              <w:rPr>
                <w:sz w:val="28"/>
                <w:szCs w:val="28"/>
              </w:rPr>
              <w:t>«</w:t>
            </w:r>
            <w:r w:rsidR="00756EC5">
              <w:rPr>
                <w:sz w:val="28"/>
                <w:szCs w:val="28"/>
              </w:rPr>
              <w:t>Выполнены работы по п</w:t>
            </w:r>
            <w:r w:rsidR="00756EC5" w:rsidRPr="00AA4CC3">
              <w:rPr>
                <w:sz w:val="28"/>
                <w:szCs w:val="28"/>
                <w:shd w:val="clear" w:color="auto" w:fill="FFFFFF"/>
              </w:rPr>
              <w:t>овышени</w:t>
            </w:r>
            <w:r w:rsidR="00756EC5">
              <w:rPr>
                <w:sz w:val="28"/>
                <w:szCs w:val="28"/>
                <w:shd w:val="clear" w:color="auto" w:fill="FFFFFF"/>
              </w:rPr>
              <w:t>ю</w:t>
            </w:r>
            <w:r w:rsidR="00756EC5" w:rsidRPr="00AA4CC3">
              <w:rPr>
                <w:sz w:val="28"/>
                <w:szCs w:val="28"/>
                <w:shd w:val="clear" w:color="auto" w:fill="FFFFFF"/>
              </w:rPr>
              <w:t xml:space="preserve"> уровня безопасности </w:t>
            </w:r>
            <w:r w:rsidR="00756EC5">
              <w:rPr>
                <w:sz w:val="28"/>
                <w:szCs w:val="28"/>
                <w:shd w:val="clear" w:color="auto" w:fill="FFFFFF"/>
              </w:rPr>
              <w:t xml:space="preserve">дорожного </w:t>
            </w:r>
            <w:r w:rsidR="00756EC5" w:rsidRPr="00AA4CC3">
              <w:rPr>
                <w:sz w:val="28"/>
                <w:szCs w:val="28"/>
                <w:shd w:val="clear" w:color="auto" w:fill="FFFFFF"/>
              </w:rPr>
              <w:t>движения</w:t>
            </w:r>
            <w:r w:rsidR="00756EC5">
              <w:rPr>
                <w:sz w:val="28"/>
                <w:szCs w:val="28"/>
                <w:shd w:val="clear" w:color="auto" w:fill="FFFFFF"/>
              </w:rPr>
              <w:t xml:space="preserve"> на </w:t>
            </w:r>
            <w:r w:rsidR="00797D36">
              <w:rPr>
                <w:sz w:val="28"/>
                <w:szCs w:val="28"/>
                <w:shd w:val="clear" w:color="auto" w:fill="FFFFFF"/>
              </w:rPr>
              <w:t>автомобильных дорогах общего пользования местного значения</w:t>
            </w:r>
            <w:r w:rsidR="00474FC1">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35" w14:textId="77777777" w:rsidR="00BD3034" w:rsidRPr="00BD3034" w:rsidRDefault="00BD3034" w:rsidP="00DE7763">
            <w:pPr>
              <w:spacing w:line="300" w:lineRule="exact"/>
              <w:jc w:val="center"/>
              <w:rPr>
                <w:sz w:val="28"/>
                <w:szCs w:val="28"/>
              </w:rPr>
            </w:pPr>
            <w:r w:rsidRPr="00BD3034">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14:paraId="40A88936" w14:textId="77777777" w:rsidR="00A26DD7" w:rsidRDefault="00A26DD7" w:rsidP="00DE7763">
            <w:pPr>
              <w:spacing w:line="300" w:lineRule="exact"/>
              <w:jc w:val="both"/>
              <w:rPr>
                <w:sz w:val="28"/>
                <w:szCs w:val="28"/>
              </w:rPr>
            </w:pPr>
            <w:r>
              <w:rPr>
                <w:sz w:val="28"/>
                <w:szCs w:val="28"/>
              </w:rPr>
              <w:t xml:space="preserve">Сектор муниципального хозяйства  </w:t>
            </w:r>
          </w:p>
          <w:p w14:paraId="40A88937" w14:textId="77777777" w:rsidR="00BD3034" w:rsidRPr="00BD3034" w:rsidRDefault="00A26DD7" w:rsidP="00DE7763">
            <w:pPr>
              <w:spacing w:line="300" w:lineRule="exact"/>
              <w:jc w:val="both"/>
              <w:rPr>
                <w:sz w:val="28"/>
                <w:szCs w:val="28"/>
              </w:rPr>
            </w:pPr>
            <w:r>
              <w:rPr>
                <w:sz w:val="28"/>
                <w:szCs w:val="28"/>
              </w:rPr>
              <w:t>(Тимошина О.Г., заведующая сектором муниципального хозяйства</w:t>
            </w:r>
            <w:proofErr w:type="gramStart"/>
            <w:r>
              <w:rPr>
                <w:sz w:val="28"/>
                <w:szCs w:val="28"/>
              </w:rPr>
              <w:t xml:space="preserve"> )</w:t>
            </w:r>
            <w:proofErr w:type="gramEnd"/>
          </w:p>
        </w:tc>
        <w:tc>
          <w:tcPr>
            <w:tcW w:w="4033" w:type="dxa"/>
            <w:tcBorders>
              <w:top w:val="single" w:sz="4" w:space="0" w:color="auto"/>
              <w:left w:val="single" w:sz="4" w:space="0" w:color="auto"/>
              <w:bottom w:val="single" w:sz="4" w:space="0" w:color="auto"/>
              <w:right w:val="single" w:sz="4" w:space="0" w:color="auto"/>
            </w:tcBorders>
          </w:tcPr>
          <w:p w14:paraId="40A88938" w14:textId="77777777" w:rsidR="00BD3034" w:rsidRPr="00BD3034" w:rsidRDefault="00ED2A5A" w:rsidP="00DE7763">
            <w:pPr>
              <w:spacing w:line="300" w:lineRule="exact"/>
              <w:rPr>
                <w:sz w:val="28"/>
                <w:szCs w:val="28"/>
              </w:rPr>
            </w:pPr>
            <w:r>
              <w:rPr>
                <w:sz w:val="28"/>
                <w:szCs w:val="28"/>
              </w:rPr>
              <w:t>и</w:t>
            </w:r>
            <w:r w:rsidR="002C4E4B">
              <w:rPr>
                <w:sz w:val="28"/>
                <w:szCs w:val="28"/>
              </w:rPr>
              <w:t xml:space="preserve">нформация Администрации </w:t>
            </w:r>
            <w:r w:rsidR="009947C5">
              <w:rPr>
                <w:sz w:val="28"/>
                <w:szCs w:val="28"/>
              </w:rPr>
              <w:t>Шолоховского городского поселения</w:t>
            </w:r>
            <w:r w:rsidR="002C4E4B">
              <w:rPr>
                <w:sz w:val="28"/>
                <w:szCs w:val="28"/>
              </w:rPr>
              <w:t xml:space="preserve"> о выполненных работах</w:t>
            </w:r>
            <w:r>
              <w:rPr>
                <w:sz w:val="28"/>
                <w:szCs w:val="28"/>
              </w:rPr>
              <w:t xml:space="preserve"> по п</w:t>
            </w:r>
            <w:r w:rsidRPr="00AA4CC3">
              <w:rPr>
                <w:sz w:val="28"/>
                <w:szCs w:val="28"/>
                <w:shd w:val="clear" w:color="auto" w:fill="FFFFFF"/>
              </w:rPr>
              <w:t>овышени</w:t>
            </w:r>
            <w:r>
              <w:rPr>
                <w:sz w:val="28"/>
                <w:szCs w:val="28"/>
                <w:shd w:val="clear" w:color="auto" w:fill="FFFFFF"/>
              </w:rPr>
              <w:t>ю</w:t>
            </w:r>
            <w:r w:rsidRPr="00AA4CC3">
              <w:rPr>
                <w:sz w:val="28"/>
                <w:szCs w:val="28"/>
                <w:shd w:val="clear" w:color="auto" w:fill="FFFFFF"/>
              </w:rPr>
              <w:t xml:space="preserve"> уровня безопасности </w:t>
            </w:r>
            <w:r>
              <w:rPr>
                <w:sz w:val="28"/>
                <w:szCs w:val="28"/>
                <w:shd w:val="clear" w:color="auto" w:fill="FFFFFF"/>
              </w:rPr>
              <w:t xml:space="preserve">дорожного </w:t>
            </w:r>
            <w:r w:rsidRPr="00AA4CC3">
              <w:rPr>
                <w:sz w:val="28"/>
                <w:szCs w:val="28"/>
                <w:shd w:val="clear" w:color="auto" w:fill="FFFFFF"/>
              </w:rPr>
              <w:t>движения</w:t>
            </w:r>
            <w:r>
              <w:rPr>
                <w:sz w:val="28"/>
                <w:szCs w:val="28"/>
                <w:shd w:val="clear" w:color="auto" w:fill="FFFFFF"/>
              </w:rPr>
              <w:t xml:space="preserve"> на </w:t>
            </w:r>
            <w:r w:rsidR="00E97207">
              <w:rPr>
                <w:sz w:val="28"/>
                <w:szCs w:val="28"/>
                <w:shd w:val="clear" w:color="auto" w:fill="FFFFFF"/>
              </w:rPr>
              <w:t>внутри</w:t>
            </w:r>
            <w:r>
              <w:rPr>
                <w:sz w:val="28"/>
                <w:szCs w:val="28"/>
                <w:shd w:val="clear" w:color="auto" w:fill="FFFFFF"/>
              </w:rPr>
              <w:t>поселковых автомобильных дорогах</w:t>
            </w:r>
            <w:r w:rsidR="002C4E4B">
              <w:rPr>
                <w:sz w:val="28"/>
                <w:szCs w:val="28"/>
              </w:rPr>
              <w:t xml:space="preserve"> </w:t>
            </w:r>
          </w:p>
        </w:tc>
        <w:tc>
          <w:tcPr>
            <w:tcW w:w="2268" w:type="dxa"/>
            <w:tcBorders>
              <w:top w:val="single" w:sz="4" w:space="0" w:color="auto"/>
              <w:left w:val="single" w:sz="4" w:space="0" w:color="auto"/>
              <w:bottom w:val="single" w:sz="4" w:space="0" w:color="auto"/>
              <w:right w:val="single" w:sz="4" w:space="0" w:color="auto"/>
            </w:tcBorders>
          </w:tcPr>
          <w:p w14:paraId="40A88939" w14:textId="77777777" w:rsidR="00BD3034" w:rsidRPr="00BD3034" w:rsidRDefault="00756EC5" w:rsidP="00DE7763">
            <w:pPr>
              <w:spacing w:line="300" w:lineRule="exact"/>
              <w:rPr>
                <w:sz w:val="28"/>
                <w:szCs w:val="28"/>
              </w:rPr>
            </w:pPr>
            <w:r w:rsidRPr="00ED2A5A">
              <w:rPr>
                <w:sz w:val="28"/>
              </w:rPr>
              <w:t>информационная система отсутствует</w:t>
            </w:r>
          </w:p>
        </w:tc>
      </w:tr>
      <w:tr w:rsidR="00BD3034" w:rsidRPr="00BD3034" w14:paraId="40A88942" w14:textId="77777777" w:rsidTr="00EC3E54">
        <w:trPr>
          <w:trHeight w:val="21"/>
        </w:trPr>
        <w:tc>
          <w:tcPr>
            <w:tcW w:w="737" w:type="dxa"/>
            <w:tcBorders>
              <w:top w:val="single" w:sz="4" w:space="0" w:color="auto"/>
              <w:left w:val="single" w:sz="4" w:space="0" w:color="auto"/>
              <w:bottom w:val="single" w:sz="4" w:space="0" w:color="auto"/>
              <w:right w:val="single" w:sz="4" w:space="0" w:color="auto"/>
            </w:tcBorders>
          </w:tcPr>
          <w:p w14:paraId="40A8893B" w14:textId="77777777" w:rsidR="00BD3034" w:rsidRPr="00BD3034" w:rsidRDefault="00BD3034" w:rsidP="00DE7763">
            <w:pPr>
              <w:spacing w:line="300" w:lineRule="exact"/>
              <w:jc w:val="both"/>
              <w:rPr>
                <w:sz w:val="28"/>
                <w:szCs w:val="28"/>
              </w:rPr>
            </w:pPr>
            <w:r w:rsidRPr="00BD3034">
              <w:rPr>
                <w:sz w:val="28"/>
                <w:szCs w:val="28"/>
              </w:rPr>
              <w:t>1.</w:t>
            </w:r>
            <w:r w:rsidR="00534E9A">
              <w:rPr>
                <w:sz w:val="28"/>
                <w:szCs w:val="28"/>
              </w:rPr>
              <w:t>2</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3C" w14:textId="77777777" w:rsidR="00BD3034" w:rsidRPr="00BD3034" w:rsidRDefault="00BD3034" w:rsidP="00DE7763">
            <w:pPr>
              <w:spacing w:line="300" w:lineRule="exact"/>
              <w:jc w:val="both"/>
              <w:rPr>
                <w:sz w:val="28"/>
                <w:szCs w:val="28"/>
              </w:rPr>
            </w:pPr>
            <w:r w:rsidRPr="00BD3034">
              <w:rPr>
                <w:sz w:val="28"/>
                <w:szCs w:val="28"/>
              </w:rPr>
              <w:t>Контрольная точка 1.1.</w:t>
            </w:r>
            <w:r w:rsidR="00474FC1">
              <w:rPr>
                <w:sz w:val="28"/>
                <w:szCs w:val="28"/>
              </w:rPr>
              <w:t>1</w:t>
            </w:r>
            <w:r w:rsidRPr="00BD3034">
              <w:rPr>
                <w:sz w:val="28"/>
                <w:szCs w:val="28"/>
              </w:rPr>
              <w:t xml:space="preserve">. </w:t>
            </w:r>
            <w:r w:rsidR="00142A17" w:rsidRPr="00ED2A5A">
              <w:rPr>
                <w:sz w:val="28"/>
                <w:szCs w:val="28"/>
              </w:rPr>
              <w:t>«</w:t>
            </w:r>
            <w:r w:rsidR="00ED2A5A" w:rsidRPr="00ED2A5A">
              <w:rPr>
                <w:sz w:val="28"/>
                <w:szCs w:val="28"/>
              </w:rPr>
              <w:t>Закупки включены в план закупок</w:t>
            </w:r>
            <w:r w:rsidR="00142A17" w:rsidRPr="00ED2A5A">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3D" w14:textId="77777777" w:rsidR="00BD3034" w:rsidRPr="00BD3034" w:rsidRDefault="00ED2A5A" w:rsidP="00DE7763">
            <w:pPr>
              <w:spacing w:line="300" w:lineRule="exact"/>
              <w:jc w:val="both"/>
              <w:rPr>
                <w:sz w:val="28"/>
                <w:szCs w:val="28"/>
              </w:rPr>
            </w:pPr>
            <w:r>
              <w:rPr>
                <w:sz w:val="28"/>
                <w:szCs w:val="28"/>
              </w:rPr>
              <w:t>01</w:t>
            </w:r>
            <w:r w:rsidR="00BD3034" w:rsidRPr="00BD3034">
              <w:rPr>
                <w:sz w:val="28"/>
                <w:szCs w:val="28"/>
              </w:rPr>
              <w:t xml:space="preserve"> </w:t>
            </w:r>
            <w:r>
              <w:rPr>
                <w:sz w:val="28"/>
                <w:szCs w:val="28"/>
              </w:rPr>
              <w:t>февраля</w:t>
            </w:r>
            <w:r w:rsidR="00BD3034" w:rsidRPr="00BD3034">
              <w:rPr>
                <w:sz w:val="28"/>
                <w:szCs w:val="28"/>
              </w:rPr>
              <w:t xml:space="preserve"> 202</w:t>
            </w:r>
            <w:r w:rsidR="00474FC1">
              <w:rPr>
                <w:sz w:val="28"/>
                <w:szCs w:val="28"/>
              </w:rPr>
              <w:t>5</w:t>
            </w:r>
            <w:r w:rsidR="00BD3034"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3E" w14:textId="77777777" w:rsidR="00A26DD7" w:rsidRDefault="00A26DD7" w:rsidP="00DE7763">
            <w:pPr>
              <w:spacing w:line="300" w:lineRule="exact"/>
              <w:jc w:val="both"/>
              <w:rPr>
                <w:sz w:val="28"/>
                <w:szCs w:val="28"/>
              </w:rPr>
            </w:pPr>
            <w:r w:rsidRPr="0098280F">
              <w:rPr>
                <w:sz w:val="28"/>
                <w:szCs w:val="28"/>
              </w:rPr>
              <w:t xml:space="preserve">Сектор муниципального хозяйства </w:t>
            </w:r>
          </w:p>
          <w:p w14:paraId="40A8893F" w14:textId="77777777" w:rsidR="00BD3034" w:rsidRPr="00BC09BD" w:rsidRDefault="00A26DD7" w:rsidP="00DE7763">
            <w:pPr>
              <w:spacing w:line="300" w:lineRule="exact"/>
              <w:jc w:val="both"/>
              <w:rPr>
                <w:sz w:val="28"/>
                <w:szCs w:val="28"/>
              </w:rPr>
            </w:pPr>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заведующая сектором муниципального хозяйства</w:t>
            </w:r>
          </w:p>
        </w:tc>
        <w:tc>
          <w:tcPr>
            <w:tcW w:w="4033" w:type="dxa"/>
            <w:tcBorders>
              <w:top w:val="single" w:sz="4" w:space="0" w:color="auto"/>
              <w:left w:val="single" w:sz="4" w:space="0" w:color="auto"/>
              <w:bottom w:val="single" w:sz="4" w:space="0" w:color="auto"/>
              <w:right w:val="single" w:sz="4" w:space="0" w:color="auto"/>
            </w:tcBorders>
          </w:tcPr>
          <w:p w14:paraId="40A88940" w14:textId="77777777" w:rsidR="00BD3034" w:rsidRPr="00BC09BD" w:rsidRDefault="00ED2A5A" w:rsidP="00DE7763">
            <w:pPr>
              <w:spacing w:line="300" w:lineRule="exact"/>
              <w:jc w:val="both"/>
              <w:rPr>
                <w:sz w:val="28"/>
                <w:szCs w:val="28"/>
              </w:rPr>
            </w:pPr>
            <w:r w:rsidRPr="00BC09BD">
              <w:rPr>
                <w:sz w:val="28"/>
                <w:szCs w:val="28"/>
              </w:rPr>
              <w:t xml:space="preserve">информация </w:t>
            </w:r>
            <w:r w:rsidR="0098280F" w:rsidRPr="00BC09BD">
              <w:rPr>
                <w:sz w:val="28"/>
                <w:szCs w:val="28"/>
              </w:rPr>
              <w:t>сектора муниципального хозяйства</w:t>
            </w:r>
            <w:r w:rsidRPr="00BC09BD">
              <w:rPr>
                <w:sz w:val="28"/>
                <w:szCs w:val="28"/>
              </w:rPr>
              <w:t xml:space="preserve"> Администрации </w:t>
            </w:r>
            <w:r w:rsidR="009947C5" w:rsidRPr="00BC09BD">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41" w14:textId="77777777" w:rsidR="00BD3034" w:rsidRPr="00BD3034" w:rsidRDefault="00ED2A5A" w:rsidP="00DE7763">
            <w:pPr>
              <w:spacing w:line="300" w:lineRule="exact"/>
              <w:jc w:val="both"/>
              <w:rPr>
                <w:sz w:val="28"/>
                <w:szCs w:val="28"/>
              </w:rPr>
            </w:pPr>
            <w:r w:rsidRPr="00ED2A5A">
              <w:rPr>
                <w:sz w:val="28"/>
              </w:rPr>
              <w:t>информационная система отсутствует</w:t>
            </w:r>
          </w:p>
        </w:tc>
      </w:tr>
      <w:tr w:rsidR="00BD3034" w:rsidRPr="00BD3034" w14:paraId="40A8894A" w14:textId="77777777" w:rsidTr="00DE7763">
        <w:tc>
          <w:tcPr>
            <w:tcW w:w="737" w:type="dxa"/>
            <w:tcBorders>
              <w:top w:val="single" w:sz="4" w:space="0" w:color="auto"/>
              <w:left w:val="single" w:sz="4" w:space="0" w:color="auto"/>
              <w:bottom w:val="single" w:sz="4" w:space="0" w:color="auto"/>
              <w:right w:val="single" w:sz="4" w:space="0" w:color="auto"/>
            </w:tcBorders>
          </w:tcPr>
          <w:p w14:paraId="40A88943" w14:textId="77777777" w:rsidR="00BD3034" w:rsidRPr="00BD3034" w:rsidRDefault="00BD3034" w:rsidP="00DE7763">
            <w:pPr>
              <w:spacing w:line="300" w:lineRule="exact"/>
              <w:jc w:val="both"/>
              <w:rPr>
                <w:sz w:val="28"/>
                <w:szCs w:val="28"/>
              </w:rPr>
            </w:pPr>
            <w:r w:rsidRPr="00BD3034">
              <w:rPr>
                <w:sz w:val="28"/>
                <w:szCs w:val="28"/>
              </w:rPr>
              <w:lastRenderedPageBreak/>
              <w:t>1.</w:t>
            </w:r>
            <w:r w:rsidR="00534E9A">
              <w:rPr>
                <w:sz w:val="28"/>
                <w:szCs w:val="28"/>
              </w:rPr>
              <w:t>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44" w14:textId="77777777" w:rsidR="00BD3034" w:rsidRPr="00BD3034" w:rsidRDefault="00BD3034" w:rsidP="00DE7763">
            <w:pPr>
              <w:spacing w:line="300" w:lineRule="exact"/>
              <w:jc w:val="both"/>
              <w:rPr>
                <w:sz w:val="28"/>
                <w:szCs w:val="28"/>
              </w:rPr>
            </w:pPr>
            <w:r w:rsidRPr="00BD3034">
              <w:rPr>
                <w:sz w:val="28"/>
                <w:szCs w:val="28"/>
              </w:rPr>
              <w:t>Контрольная точка 1.1.</w:t>
            </w:r>
            <w:r w:rsidR="00534E9A">
              <w:rPr>
                <w:sz w:val="28"/>
                <w:szCs w:val="28"/>
              </w:rPr>
              <w:t>2</w:t>
            </w:r>
            <w:r w:rsidRPr="00BD3034">
              <w:rPr>
                <w:sz w:val="28"/>
                <w:szCs w:val="28"/>
              </w:rPr>
              <w:t xml:space="preserve">. </w:t>
            </w:r>
            <w:r w:rsidR="00142A17" w:rsidRPr="00ED2A5A">
              <w:rPr>
                <w:sz w:val="28"/>
                <w:szCs w:val="28"/>
              </w:rPr>
              <w:t>«</w:t>
            </w:r>
            <w:r w:rsidR="00ED2A5A" w:rsidRPr="00ED2A5A">
              <w:rPr>
                <w:sz w:val="28"/>
                <w:szCs w:val="28"/>
              </w:rPr>
              <w:t xml:space="preserve">Сведения о </w:t>
            </w:r>
            <w:r w:rsidR="00ED2A5A">
              <w:rPr>
                <w:sz w:val="28"/>
                <w:szCs w:val="28"/>
              </w:rPr>
              <w:t>муниципальных</w:t>
            </w:r>
            <w:r w:rsidR="00ED2A5A" w:rsidRPr="00ED2A5A">
              <w:rPr>
                <w:sz w:val="28"/>
                <w:szCs w:val="28"/>
              </w:rPr>
              <w:t xml:space="preserve"> контрактах внесены в реестр контрактов, заключенных заказчиками по результатам закупок</w:t>
            </w:r>
            <w:r w:rsidR="00142A17" w:rsidRPr="00ED2A5A">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45" w14:textId="77777777" w:rsidR="00BD3034" w:rsidRPr="00BD3034" w:rsidRDefault="00BD3034" w:rsidP="00DE7763">
            <w:pPr>
              <w:spacing w:line="300" w:lineRule="exact"/>
              <w:jc w:val="both"/>
              <w:rPr>
                <w:sz w:val="28"/>
                <w:szCs w:val="28"/>
              </w:rPr>
            </w:pPr>
            <w:r w:rsidRPr="00BD3034">
              <w:rPr>
                <w:sz w:val="28"/>
                <w:szCs w:val="28"/>
              </w:rPr>
              <w:t xml:space="preserve">30 </w:t>
            </w:r>
            <w:r w:rsidR="00ED2A5A">
              <w:rPr>
                <w:sz w:val="28"/>
                <w:szCs w:val="28"/>
              </w:rPr>
              <w:t>июня</w:t>
            </w:r>
            <w:r w:rsidRPr="00BD3034">
              <w:rPr>
                <w:sz w:val="28"/>
                <w:szCs w:val="28"/>
              </w:rPr>
              <w:t xml:space="preserve"> 202</w:t>
            </w:r>
            <w:r w:rsidR="00ED2A5A">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46" w14:textId="77777777" w:rsidR="00A26DD7" w:rsidRDefault="00A26DD7" w:rsidP="00DE7763">
            <w:pPr>
              <w:spacing w:line="300" w:lineRule="exact"/>
              <w:jc w:val="both"/>
              <w:rPr>
                <w:sz w:val="28"/>
                <w:szCs w:val="28"/>
              </w:rPr>
            </w:pPr>
            <w:r w:rsidRPr="0098280F">
              <w:rPr>
                <w:sz w:val="28"/>
                <w:szCs w:val="28"/>
              </w:rPr>
              <w:t xml:space="preserve">Сектор муниципального хозяйства </w:t>
            </w:r>
          </w:p>
          <w:p w14:paraId="40A88947" w14:textId="77777777" w:rsidR="00BD3034" w:rsidRPr="00BC09BD" w:rsidRDefault="00A26DD7" w:rsidP="00DE7763">
            <w:pPr>
              <w:spacing w:line="300" w:lineRule="exact"/>
              <w:jc w:val="both"/>
              <w:rPr>
                <w:sz w:val="28"/>
                <w:szCs w:val="28"/>
              </w:rPr>
            </w:pPr>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заведующая сектором муниципального хозяйства</w:t>
            </w:r>
          </w:p>
        </w:tc>
        <w:tc>
          <w:tcPr>
            <w:tcW w:w="4033" w:type="dxa"/>
            <w:tcBorders>
              <w:top w:val="single" w:sz="4" w:space="0" w:color="auto"/>
              <w:left w:val="single" w:sz="4" w:space="0" w:color="auto"/>
              <w:bottom w:val="single" w:sz="4" w:space="0" w:color="auto"/>
              <w:right w:val="single" w:sz="4" w:space="0" w:color="auto"/>
            </w:tcBorders>
          </w:tcPr>
          <w:p w14:paraId="40A88948" w14:textId="77777777" w:rsidR="00BD3034" w:rsidRPr="00BC09BD" w:rsidRDefault="00ED2A5A" w:rsidP="00DE7763">
            <w:pPr>
              <w:spacing w:line="300" w:lineRule="exact"/>
              <w:jc w:val="both"/>
              <w:rPr>
                <w:sz w:val="28"/>
                <w:szCs w:val="28"/>
              </w:rPr>
            </w:pPr>
            <w:r w:rsidRPr="00BC09BD">
              <w:rPr>
                <w:sz w:val="28"/>
                <w:szCs w:val="28"/>
              </w:rPr>
              <w:t xml:space="preserve">информация </w:t>
            </w:r>
            <w:r w:rsidR="0098280F" w:rsidRPr="00BC09BD">
              <w:rPr>
                <w:sz w:val="28"/>
                <w:szCs w:val="28"/>
              </w:rPr>
              <w:t>сектора муниципального хозяйства</w:t>
            </w:r>
            <w:r w:rsidRPr="00BC09BD">
              <w:rPr>
                <w:sz w:val="28"/>
                <w:szCs w:val="28"/>
              </w:rPr>
              <w:t xml:space="preserve"> Администрации </w:t>
            </w:r>
            <w:r w:rsidR="009947C5" w:rsidRPr="00BC09BD">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49" w14:textId="77777777" w:rsidR="00BD3034" w:rsidRPr="00BD3034" w:rsidRDefault="00ED2A5A"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52" w14:textId="77777777" w:rsidTr="00DE7763">
        <w:tc>
          <w:tcPr>
            <w:tcW w:w="737" w:type="dxa"/>
            <w:tcBorders>
              <w:top w:val="single" w:sz="4" w:space="0" w:color="auto"/>
              <w:left w:val="single" w:sz="4" w:space="0" w:color="auto"/>
              <w:bottom w:val="single" w:sz="4" w:space="0" w:color="auto"/>
              <w:right w:val="single" w:sz="4" w:space="0" w:color="auto"/>
            </w:tcBorders>
          </w:tcPr>
          <w:p w14:paraId="40A8894B" w14:textId="77777777" w:rsidR="00A26DD7" w:rsidRPr="00BD3034" w:rsidRDefault="00A26DD7" w:rsidP="00DE7763">
            <w:pPr>
              <w:spacing w:line="300" w:lineRule="exact"/>
              <w:jc w:val="both"/>
              <w:rPr>
                <w:sz w:val="28"/>
                <w:szCs w:val="28"/>
              </w:rPr>
            </w:pPr>
            <w:r>
              <w:rPr>
                <w:sz w:val="28"/>
                <w:szCs w:val="28"/>
              </w:rPr>
              <w:t>1.4</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4C" w14:textId="77777777" w:rsidR="00A26DD7" w:rsidRPr="00BD3034" w:rsidRDefault="00A26DD7" w:rsidP="00DE7763">
            <w:pPr>
              <w:spacing w:line="300" w:lineRule="exact"/>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94D" w14:textId="77777777" w:rsidR="00A26DD7" w:rsidRPr="00BD3034" w:rsidRDefault="00A26DD7" w:rsidP="00DE7763">
            <w:pPr>
              <w:spacing w:line="300" w:lineRule="exact"/>
              <w:jc w:val="both"/>
              <w:rPr>
                <w:sz w:val="28"/>
                <w:szCs w:val="28"/>
              </w:rPr>
            </w:pPr>
            <w:r>
              <w:rPr>
                <w:sz w:val="28"/>
                <w:szCs w:val="28"/>
              </w:rPr>
              <w:t>15</w:t>
            </w:r>
            <w:r w:rsidRPr="00BD3034">
              <w:rPr>
                <w:sz w:val="28"/>
                <w:szCs w:val="28"/>
              </w:rPr>
              <w:t xml:space="preserve"> декабря 202</w:t>
            </w:r>
            <w:r>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4E" w14:textId="77777777" w:rsidR="00A26DD7" w:rsidRDefault="00A26DD7" w:rsidP="00DE7763">
            <w:pPr>
              <w:spacing w:line="300" w:lineRule="exact"/>
              <w:rPr>
                <w:sz w:val="28"/>
                <w:szCs w:val="28"/>
              </w:rPr>
            </w:pPr>
            <w:r w:rsidRPr="00A2792C">
              <w:rPr>
                <w:sz w:val="28"/>
                <w:szCs w:val="28"/>
              </w:rPr>
              <w:t xml:space="preserve">Сектор муниципального хозяйства </w:t>
            </w:r>
          </w:p>
          <w:p w14:paraId="40A8894F" w14:textId="77777777" w:rsidR="00A26DD7" w:rsidRDefault="00A26DD7" w:rsidP="00DE7763">
            <w:pPr>
              <w:spacing w:line="300" w:lineRule="exact"/>
            </w:pPr>
            <w:r w:rsidRPr="00A2792C">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50"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51"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5A" w14:textId="77777777" w:rsidTr="00DE7763">
        <w:tc>
          <w:tcPr>
            <w:tcW w:w="737" w:type="dxa"/>
            <w:tcBorders>
              <w:top w:val="single" w:sz="4" w:space="0" w:color="auto"/>
              <w:left w:val="single" w:sz="4" w:space="0" w:color="auto"/>
              <w:bottom w:val="single" w:sz="4" w:space="0" w:color="auto"/>
              <w:right w:val="single" w:sz="4" w:space="0" w:color="auto"/>
            </w:tcBorders>
          </w:tcPr>
          <w:p w14:paraId="40A88953" w14:textId="77777777" w:rsidR="00A26DD7" w:rsidRPr="00BD3034" w:rsidRDefault="00A26DD7" w:rsidP="00DE7763">
            <w:pPr>
              <w:spacing w:line="300" w:lineRule="exact"/>
              <w:jc w:val="both"/>
              <w:rPr>
                <w:sz w:val="28"/>
                <w:szCs w:val="28"/>
              </w:rPr>
            </w:pPr>
            <w:r w:rsidRPr="00BD3034">
              <w:rPr>
                <w:sz w:val="28"/>
                <w:szCs w:val="28"/>
              </w:rPr>
              <w:t>1.</w:t>
            </w:r>
            <w:r>
              <w:rPr>
                <w:sz w:val="28"/>
                <w:szCs w:val="28"/>
              </w:rPr>
              <w:t>5</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54" w14:textId="77777777" w:rsidR="00A26DD7" w:rsidRPr="00BD3034" w:rsidRDefault="00A26DD7" w:rsidP="00DE7763">
            <w:pPr>
              <w:spacing w:line="300" w:lineRule="exact"/>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55" w14:textId="77777777" w:rsidR="00A26DD7" w:rsidRPr="00BD3034" w:rsidRDefault="00A26DD7" w:rsidP="00DE7763">
            <w:pPr>
              <w:spacing w:line="300" w:lineRule="exact"/>
              <w:jc w:val="center"/>
              <w:rPr>
                <w:sz w:val="28"/>
                <w:szCs w:val="28"/>
              </w:rPr>
            </w:pPr>
            <w:r>
              <w:rPr>
                <w:sz w:val="28"/>
                <w:szCs w:val="28"/>
              </w:rPr>
              <w:t>25 декабря 2025 г.</w:t>
            </w:r>
          </w:p>
        </w:tc>
        <w:tc>
          <w:tcPr>
            <w:tcW w:w="3288" w:type="dxa"/>
            <w:tcBorders>
              <w:top w:val="single" w:sz="4" w:space="0" w:color="auto"/>
              <w:left w:val="single" w:sz="4" w:space="0" w:color="auto"/>
              <w:bottom w:val="single" w:sz="4" w:space="0" w:color="auto"/>
              <w:right w:val="single" w:sz="4" w:space="0" w:color="auto"/>
            </w:tcBorders>
          </w:tcPr>
          <w:p w14:paraId="40A88956" w14:textId="77777777" w:rsidR="00A26DD7" w:rsidRDefault="00A26DD7" w:rsidP="00DE7763">
            <w:pPr>
              <w:spacing w:line="300" w:lineRule="exact"/>
              <w:rPr>
                <w:sz w:val="28"/>
                <w:szCs w:val="28"/>
              </w:rPr>
            </w:pPr>
            <w:r w:rsidRPr="00A2792C">
              <w:rPr>
                <w:sz w:val="28"/>
                <w:szCs w:val="28"/>
              </w:rPr>
              <w:t xml:space="preserve">Сектор муниципального хозяйства </w:t>
            </w:r>
          </w:p>
          <w:p w14:paraId="40A88957" w14:textId="77777777" w:rsidR="00A26DD7" w:rsidRDefault="00A26DD7" w:rsidP="00DE7763">
            <w:pPr>
              <w:spacing w:line="300" w:lineRule="exact"/>
            </w:pPr>
            <w:r w:rsidRPr="00A2792C">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58"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59"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62" w14:textId="77777777" w:rsidTr="00DE7763">
        <w:tc>
          <w:tcPr>
            <w:tcW w:w="737" w:type="dxa"/>
            <w:tcBorders>
              <w:top w:val="single" w:sz="4" w:space="0" w:color="auto"/>
              <w:left w:val="single" w:sz="4" w:space="0" w:color="auto"/>
              <w:bottom w:val="single" w:sz="4" w:space="0" w:color="auto"/>
              <w:right w:val="single" w:sz="4" w:space="0" w:color="auto"/>
            </w:tcBorders>
          </w:tcPr>
          <w:p w14:paraId="40A8895B" w14:textId="77777777" w:rsidR="00A26DD7" w:rsidRPr="00BD3034" w:rsidRDefault="00A26DD7" w:rsidP="00DE7763">
            <w:pPr>
              <w:spacing w:line="300" w:lineRule="exact"/>
              <w:jc w:val="both"/>
              <w:rPr>
                <w:sz w:val="28"/>
                <w:szCs w:val="28"/>
              </w:rPr>
            </w:pPr>
            <w:r w:rsidRPr="00BD3034">
              <w:rPr>
                <w:sz w:val="28"/>
                <w:szCs w:val="28"/>
              </w:rPr>
              <w:t>1.</w:t>
            </w:r>
            <w:r>
              <w:rPr>
                <w:sz w:val="28"/>
                <w:szCs w:val="28"/>
              </w:rPr>
              <w:t>6</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5C" w14:textId="77777777" w:rsidR="00A26DD7" w:rsidRPr="00BD3034" w:rsidRDefault="00A26DD7" w:rsidP="00DE7763">
            <w:pPr>
              <w:spacing w:line="300" w:lineRule="exact"/>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95D" w14:textId="77777777" w:rsidR="00A26DD7" w:rsidRPr="00BD3034" w:rsidRDefault="00A26DD7" w:rsidP="00DE7763">
            <w:pPr>
              <w:spacing w:line="300" w:lineRule="exact"/>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5E" w14:textId="77777777" w:rsidR="00A26DD7" w:rsidRDefault="00A26DD7" w:rsidP="00DE7763">
            <w:pPr>
              <w:spacing w:line="300" w:lineRule="exact"/>
              <w:rPr>
                <w:sz w:val="28"/>
                <w:szCs w:val="28"/>
              </w:rPr>
            </w:pPr>
            <w:r w:rsidRPr="001B1E88">
              <w:rPr>
                <w:sz w:val="28"/>
                <w:szCs w:val="28"/>
              </w:rPr>
              <w:t xml:space="preserve">Сектор муниципального хозяйства </w:t>
            </w:r>
          </w:p>
          <w:p w14:paraId="59624A7A" w14:textId="77777777" w:rsidR="00A26DD7" w:rsidRDefault="00A26DD7" w:rsidP="00DE7763">
            <w:pPr>
              <w:spacing w:line="300" w:lineRule="exact"/>
              <w:rPr>
                <w:sz w:val="28"/>
                <w:szCs w:val="28"/>
                <w:lang w:eastAsia="x-none"/>
              </w:rPr>
            </w:pPr>
            <w:r w:rsidRPr="001B1E88">
              <w:rPr>
                <w:sz w:val="28"/>
                <w:szCs w:val="28"/>
                <w:lang w:eastAsia="x-none"/>
              </w:rPr>
              <w:t xml:space="preserve">(Тимошина О.Г., заведующая сектором муниципального хозяйства </w:t>
            </w:r>
          </w:p>
          <w:p w14:paraId="40A8895F" w14:textId="77777777" w:rsidR="00CA07EC" w:rsidRDefault="00CA07EC" w:rsidP="00DE7763">
            <w:pPr>
              <w:spacing w:line="300" w:lineRule="exact"/>
            </w:pPr>
          </w:p>
        </w:tc>
        <w:tc>
          <w:tcPr>
            <w:tcW w:w="4033" w:type="dxa"/>
            <w:tcBorders>
              <w:top w:val="single" w:sz="4" w:space="0" w:color="auto"/>
              <w:left w:val="single" w:sz="4" w:space="0" w:color="auto"/>
              <w:bottom w:val="single" w:sz="4" w:space="0" w:color="auto"/>
              <w:right w:val="single" w:sz="4" w:space="0" w:color="auto"/>
            </w:tcBorders>
          </w:tcPr>
          <w:p w14:paraId="40A88960"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61"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6A" w14:textId="77777777" w:rsidTr="00DE7763">
        <w:tc>
          <w:tcPr>
            <w:tcW w:w="737" w:type="dxa"/>
            <w:tcBorders>
              <w:top w:val="single" w:sz="4" w:space="0" w:color="auto"/>
              <w:left w:val="single" w:sz="4" w:space="0" w:color="auto"/>
              <w:bottom w:val="single" w:sz="4" w:space="0" w:color="auto"/>
              <w:right w:val="single" w:sz="4" w:space="0" w:color="auto"/>
            </w:tcBorders>
          </w:tcPr>
          <w:p w14:paraId="40A88963" w14:textId="77777777" w:rsidR="00A26DD7" w:rsidRPr="00BD3034" w:rsidRDefault="00A26DD7" w:rsidP="00DE7763">
            <w:pPr>
              <w:spacing w:line="300" w:lineRule="exact"/>
              <w:jc w:val="both"/>
              <w:rPr>
                <w:sz w:val="28"/>
                <w:szCs w:val="28"/>
              </w:rPr>
            </w:pPr>
            <w:r w:rsidRPr="00BD3034">
              <w:rPr>
                <w:sz w:val="28"/>
                <w:szCs w:val="28"/>
              </w:rPr>
              <w:lastRenderedPageBreak/>
              <w:t>1.</w:t>
            </w:r>
            <w:r>
              <w:rPr>
                <w:sz w:val="28"/>
                <w:szCs w:val="28"/>
              </w:rPr>
              <w:t>7</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64" w14:textId="77777777" w:rsidR="00A26DD7" w:rsidRPr="00BD3034" w:rsidRDefault="00A26DD7" w:rsidP="00DE7763">
            <w:pPr>
              <w:spacing w:line="300" w:lineRule="exact"/>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965" w14:textId="77777777" w:rsidR="00A26DD7" w:rsidRPr="00BD3034" w:rsidRDefault="00A26DD7" w:rsidP="00DE7763">
            <w:pPr>
              <w:spacing w:line="300" w:lineRule="exact"/>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66" w14:textId="77777777" w:rsidR="00A26DD7" w:rsidRDefault="00A26DD7" w:rsidP="00DE7763">
            <w:pPr>
              <w:spacing w:line="300" w:lineRule="exact"/>
              <w:rPr>
                <w:sz w:val="28"/>
                <w:szCs w:val="28"/>
              </w:rPr>
            </w:pPr>
            <w:r w:rsidRPr="001B1E88">
              <w:rPr>
                <w:sz w:val="28"/>
                <w:szCs w:val="28"/>
              </w:rPr>
              <w:t xml:space="preserve">Сектор муниципального хозяйства </w:t>
            </w:r>
          </w:p>
          <w:p w14:paraId="40A88967" w14:textId="77777777" w:rsidR="00A26DD7" w:rsidRDefault="00A26DD7" w:rsidP="00DE7763">
            <w:pPr>
              <w:spacing w:line="300" w:lineRule="exact"/>
            </w:pPr>
            <w:r w:rsidRPr="001B1E88">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68"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69"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72" w14:textId="77777777" w:rsidTr="00DE7763">
        <w:tc>
          <w:tcPr>
            <w:tcW w:w="737" w:type="dxa"/>
            <w:tcBorders>
              <w:top w:val="single" w:sz="4" w:space="0" w:color="auto"/>
              <w:left w:val="single" w:sz="4" w:space="0" w:color="auto"/>
              <w:bottom w:val="single" w:sz="4" w:space="0" w:color="auto"/>
              <w:right w:val="single" w:sz="4" w:space="0" w:color="auto"/>
            </w:tcBorders>
          </w:tcPr>
          <w:p w14:paraId="40A8896B" w14:textId="77777777" w:rsidR="00A26DD7" w:rsidRPr="00BD3034" w:rsidRDefault="00A26DD7" w:rsidP="00DE7763">
            <w:pPr>
              <w:spacing w:line="300" w:lineRule="exact"/>
              <w:jc w:val="both"/>
              <w:rPr>
                <w:sz w:val="28"/>
                <w:szCs w:val="28"/>
              </w:rPr>
            </w:pPr>
            <w:r w:rsidRPr="00BD3034">
              <w:rPr>
                <w:sz w:val="28"/>
                <w:szCs w:val="28"/>
              </w:rPr>
              <w:t>1.</w:t>
            </w:r>
            <w:r>
              <w:rPr>
                <w:sz w:val="28"/>
                <w:szCs w:val="28"/>
              </w:rPr>
              <w:t>8</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6C" w14:textId="77777777" w:rsidR="00A26DD7" w:rsidRPr="00BD3034" w:rsidRDefault="00A26DD7" w:rsidP="00DE7763">
            <w:pPr>
              <w:spacing w:line="300" w:lineRule="exact"/>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96D" w14:textId="77777777" w:rsidR="00A26DD7" w:rsidRPr="00BD3034" w:rsidRDefault="00A26DD7" w:rsidP="00DE7763">
            <w:pPr>
              <w:spacing w:line="300" w:lineRule="exact"/>
              <w:jc w:val="both"/>
              <w:rPr>
                <w:sz w:val="28"/>
                <w:szCs w:val="28"/>
              </w:rPr>
            </w:pPr>
            <w:r>
              <w:rPr>
                <w:sz w:val="28"/>
                <w:szCs w:val="28"/>
              </w:rPr>
              <w:t>15</w:t>
            </w:r>
            <w:r w:rsidRPr="00BD3034">
              <w:rPr>
                <w:sz w:val="28"/>
                <w:szCs w:val="28"/>
              </w:rPr>
              <w:t xml:space="preserve"> декабря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6E" w14:textId="77777777" w:rsidR="00A26DD7" w:rsidRDefault="00A26DD7" w:rsidP="00DE7763">
            <w:pPr>
              <w:spacing w:line="300" w:lineRule="exact"/>
              <w:rPr>
                <w:sz w:val="28"/>
                <w:szCs w:val="28"/>
              </w:rPr>
            </w:pPr>
            <w:r w:rsidRPr="00D445BF">
              <w:rPr>
                <w:sz w:val="28"/>
                <w:szCs w:val="28"/>
              </w:rPr>
              <w:t xml:space="preserve">Сектор муниципального хозяйства </w:t>
            </w:r>
          </w:p>
          <w:p w14:paraId="40A8896F" w14:textId="77777777" w:rsidR="00A26DD7" w:rsidRDefault="00A26DD7" w:rsidP="00DE7763">
            <w:pPr>
              <w:spacing w:line="300" w:lineRule="exact"/>
            </w:pPr>
            <w:r w:rsidRPr="00D445BF">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70"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Администрации </w:t>
            </w:r>
            <w:r>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71"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7A" w14:textId="77777777" w:rsidTr="00DE7763">
        <w:tc>
          <w:tcPr>
            <w:tcW w:w="737" w:type="dxa"/>
            <w:tcBorders>
              <w:top w:val="single" w:sz="4" w:space="0" w:color="auto"/>
              <w:left w:val="single" w:sz="4" w:space="0" w:color="auto"/>
              <w:bottom w:val="single" w:sz="4" w:space="0" w:color="auto"/>
              <w:right w:val="single" w:sz="4" w:space="0" w:color="auto"/>
            </w:tcBorders>
          </w:tcPr>
          <w:p w14:paraId="40A88973" w14:textId="77777777" w:rsidR="00A26DD7" w:rsidRPr="00BD3034" w:rsidRDefault="00A26DD7" w:rsidP="00DE7763">
            <w:pPr>
              <w:spacing w:line="300" w:lineRule="exact"/>
              <w:jc w:val="both"/>
              <w:rPr>
                <w:sz w:val="28"/>
                <w:szCs w:val="28"/>
              </w:rPr>
            </w:pPr>
            <w:r w:rsidRPr="00BD3034">
              <w:rPr>
                <w:sz w:val="28"/>
                <w:szCs w:val="28"/>
              </w:rPr>
              <w:t>1.9.</w:t>
            </w:r>
          </w:p>
        </w:tc>
        <w:tc>
          <w:tcPr>
            <w:tcW w:w="3288" w:type="dxa"/>
            <w:tcBorders>
              <w:top w:val="single" w:sz="4" w:space="0" w:color="auto"/>
              <w:left w:val="single" w:sz="4" w:space="0" w:color="auto"/>
              <w:bottom w:val="single" w:sz="4" w:space="0" w:color="auto"/>
              <w:right w:val="single" w:sz="4" w:space="0" w:color="auto"/>
            </w:tcBorders>
          </w:tcPr>
          <w:p w14:paraId="40A88974" w14:textId="77777777" w:rsidR="00A26DD7" w:rsidRPr="00BD3034" w:rsidRDefault="00A26DD7" w:rsidP="00DE7763">
            <w:pPr>
              <w:spacing w:line="300" w:lineRule="exact"/>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75" w14:textId="77777777" w:rsidR="00A26DD7" w:rsidRPr="00BD3034" w:rsidRDefault="00A26DD7" w:rsidP="00DE7763">
            <w:pPr>
              <w:spacing w:line="300" w:lineRule="exact"/>
              <w:jc w:val="center"/>
              <w:rPr>
                <w:sz w:val="28"/>
                <w:szCs w:val="28"/>
              </w:rPr>
            </w:pPr>
            <w:r>
              <w:rPr>
                <w:sz w:val="28"/>
                <w:szCs w:val="28"/>
              </w:rPr>
              <w:t>25 декабря 2026 г.</w:t>
            </w:r>
          </w:p>
        </w:tc>
        <w:tc>
          <w:tcPr>
            <w:tcW w:w="3288" w:type="dxa"/>
            <w:tcBorders>
              <w:top w:val="single" w:sz="4" w:space="0" w:color="auto"/>
              <w:left w:val="single" w:sz="4" w:space="0" w:color="auto"/>
              <w:bottom w:val="single" w:sz="4" w:space="0" w:color="auto"/>
              <w:right w:val="single" w:sz="4" w:space="0" w:color="auto"/>
            </w:tcBorders>
          </w:tcPr>
          <w:p w14:paraId="40A88976" w14:textId="77777777" w:rsidR="00A26DD7" w:rsidRDefault="00A26DD7" w:rsidP="00DE7763">
            <w:pPr>
              <w:spacing w:line="300" w:lineRule="exact"/>
              <w:rPr>
                <w:sz w:val="28"/>
                <w:szCs w:val="28"/>
              </w:rPr>
            </w:pPr>
            <w:r w:rsidRPr="00D445BF">
              <w:rPr>
                <w:sz w:val="28"/>
                <w:szCs w:val="28"/>
              </w:rPr>
              <w:t xml:space="preserve">Сектор муниципального хозяйства </w:t>
            </w:r>
          </w:p>
          <w:p w14:paraId="40A88977" w14:textId="77777777" w:rsidR="00A26DD7" w:rsidRDefault="00A26DD7" w:rsidP="00DE7763">
            <w:pPr>
              <w:spacing w:line="300" w:lineRule="exact"/>
            </w:pPr>
            <w:r w:rsidRPr="00D445BF">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78"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79"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82" w14:textId="77777777" w:rsidTr="00DE7763">
        <w:tc>
          <w:tcPr>
            <w:tcW w:w="737" w:type="dxa"/>
            <w:tcBorders>
              <w:top w:val="single" w:sz="4" w:space="0" w:color="auto"/>
              <w:left w:val="single" w:sz="4" w:space="0" w:color="auto"/>
              <w:bottom w:val="single" w:sz="4" w:space="0" w:color="auto"/>
              <w:right w:val="single" w:sz="4" w:space="0" w:color="auto"/>
            </w:tcBorders>
          </w:tcPr>
          <w:p w14:paraId="40A8897B" w14:textId="77777777" w:rsidR="00A26DD7" w:rsidRPr="00BD3034" w:rsidRDefault="00A26DD7" w:rsidP="00DE7763">
            <w:pPr>
              <w:spacing w:line="300" w:lineRule="exact"/>
              <w:jc w:val="both"/>
              <w:rPr>
                <w:sz w:val="28"/>
                <w:szCs w:val="28"/>
              </w:rPr>
            </w:pPr>
            <w:r>
              <w:rPr>
                <w:sz w:val="28"/>
                <w:szCs w:val="28"/>
              </w:rPr>
              <w:t>1.1</w:t>
            </w:r>
            <w:r w:rsidRPr="00BD3034">
              <w:rPr>
                <w:sz w:val="28"/>
                <w:szCs w:val="28"/>
              </w:rPr>
              <w:t>0.</w:t>
            </w:r>
          </w:p>
        </w:tc>
        <w:tc>
          <w:tcPr>
            <w:tcW w:w="3288" w:type="dxa"/>
            <w:tcBorders>
              <w:top w:val="single" w:sz="4" w:space="0" w:color="auto"/>
              <w:left w:val="single" w:sz="4" w:space="0" w:color="auto"/>
              <w:bottom w:val="single" w:sz="4" w:space="0" w:color="auto"/>
              <w:right w:val="single" w:sz="4" w:space="0" w:color="auto"/>
            </w:tcBorders>
          </w:tcPr>
          <w:p w14:paraId="40A8897C" w14:textId="77777777" w:rsidR="00A26DD7" w:rsidRPr="00BD3034" w:rsidRDefault="00A26DD7" w:rsidP="00DE7763">
            <w:pPr>
              <w:spacing w:line="300" w:lineRule="exact"/>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97D" w14:textId="77777777" w:rsidR="00A26DD7" w:rsidRPr="00BD3034" w:rsidRDefault="00A26DD7" w:rsidP="00DE7763">
            <w:pPr>
              <w:spacing w:line="300" w:lineRule="exact"/>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7E" w14:textId="77777777" w:rsidR="00A26DD7" w:rsidRDefault="00A26DD7" w:rsidP="00DE7763">
            <w:pPr>
              <w:spacing w:line="300" w:lineRule="exact"/>
              <w:rPr>
                <w:sz w:val="28"/>
                <w:szCs w:val="28"/>
              </w:rPr>
            </w:pPr>
            <w:r w:rsidRPr="00D445BF">
              <w:rPr>
                <w:sz w:val="28"/>
                <w:szCs w:val="28"/>
              </w:rPr>
              <w:t xml:space="preserve">Сектор муниципального хозяйства </w:t>
            </w:r>
          </w:p>
          <w:p w14:paraId="0867B424" w14:textId="77777777" w:rsidR="00A26DD7" w:rsidRDefault="00A26DD7" w:rsidP="00DE7763">
            <w:pPr>
              <w:spacing w:line="300" w:lineRule="exact"/>
              <w:rPr>
                <w:sz w:val="28"/>
                <w:szCs w:val="28"/>
                <w:lang w:eastAsia="x-none"/>
              </w:rPr>
            </w:pPr>
            <w:r w:rsidRPr="00D445BF">
              <w:rPr>
                <w:sz w:val="28"/>
                <w:szCs w:val="28"/>
                <w:lang w:eastAsia="x-none"/>
              </w:rPr>
              <w:t xml:space="preserve">(Тимошина О.Г., заведующая сектором муниципального хозяйства </w:t>
            </w:r>
          </w:p>
          <w:p w14:paraId="40A8897F" w14:textId="77777777" w:rsidR="00CA07EC" w:rsidRDefault="00CA07EC" w:rsidP="00DE7763">
            <w:pPr>
              <w:spacing w:line="300" w:lineRule="exact"/>
            </w:pPr>
          </w:p>
        </w:tc>
        <w:tc>
          <w:tcPr>
            <w:tcW w:w="4033" w:type="dxa"/>
            <w:tcBorders>
              <w:top w:val="single" w:sz="4" w:space="0" w:color="auto"/>
              <w:left w:val="single" w:sz="4" w:space="0" w:color="auto"/>
              <w:bottom w:val="single" w:sz="4" w:space="0" w:color="auto"/>
              <w:right w:val="single" w:sz="4" w:space="0" w:color="auto"/>
            </w:tcBorders>
          </w:tcPr>
          <w:p w14:paraId="40A88980"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81"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8A" w14:textId="77777777" w:rsidTr="00DE7763">
        <w:tc>
          <w:tcPr>
            <w:tcW w:w="737" w:type="dxa"/>
            <w:tcBorders>
              <w:top w:val="single" w:sz="4" w:space="0" w:color="auto"/>
              <w:left w:val="single" w:sz="4" w:space="0" w:color="auto"/>
              <w:bottom w:val="single" w:sz="4" w:space="0" w:color="auto"/>
              <w:right w:val="single" w:sz="4" w:space="0" w:color="auto"/>
            </w:tcBorders>
          </w:tcPr>
          <w:p w14:paraId="40A88983" w14:textId="77777777" w:rsidR="00A26DD7" w:rsidRPr="00BD3034" w:rsidRDefault="00A26DD7" w:rsidP="00DE7763">
            <w:pPr>
              <w:spacing w:line="300" w:lineRule="exact"/>
              <w:jc w:val="both"/>
              <w:rPr>
                <w:sz w:val="28"/>
                <w:szCs w:val="28"/>
              </w:rPr>
            </w:pPr>
            <w:r>
              <w:rPr>
                <w:sz w:val="28"/>
                <w:szCs w:val="28"/>
              </w:rPr>
              <w:lastRenderedPageBreak/>
              <w:t>1.1</w:t>
            </w:r>
            <w:r w:rsidRPr="00BD3034">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14:paraId="40A88984" w14:textId="77777777" w:rsidR="00A26DD7" w:rsidRPr="00BD3034" w:rsidRDefault="00A26DD7" w:rsidP="00DE7763">
            <w:pPr>
              <w:spacing w:line="300" w:lineRule="exact"/>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985" w14:textId="77777777" w:rsidR="00A26DD7" w:rsidRPr="00BD3034" w:rsidRDefault="00A26DD7" w:rsidP="00DE7763">
            <w:pPr>
              <w:spacing w:line="300" w:lineRule="exact"/>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7</w:t>
            </w:r>
            <w:r w:rsidRPr="00BD3034">
              <w:rPr>
                <w:sz w:val="28"/>
                <w:szCs w:val="28"/>
              </w:rPr>
              <w:t>г.</w:t>
            </w:r>
          </w:p>
        </w:tc>
        <w:tc>
          <w:tcPr>
            <w:tcW w:w="3288" w:type="dxa"/>
            <w:tcBorders>
              <w:top w:val="single" w:sz="4" w:space="0" w:color="auto"/>
              <w:left w:val="single" w:sz="4" w:space="0" w:color="auto"/>
              <w:bottom w:val="single" w:sz="4" w:space="0" w:color="auto"/>
              <w:right w:val="single" w:sz="4" w:space="0" w:color="auto"/>
            </w:tcBorders>
          </w:tcPr>
          <w:p w14:paraId="40A88986" w14:textId="77777777" w:rsidR="00A26DD7" w:rsidRDefault="00A26DD7" w:rsidP="00DE7763">
            <w:pPr>
              <w:spacing w:line="300" w:lineRule="exact"/>
              <w:rPr>
                <w:sz w:val="28"/>
                <w:szCs w:val="28"/>
              </w:rPr>
            </w:pPr>
            <w:r w:rsidRPr="004E4294">
              <w:rPr>
                <w:sz w:val="28"/>
                <w:szCs w:val="28"/>
              </w:rPr>
              <w:t xml:space="preserve">Сектор муниципального хозяйства </w:t>
            </w:r>
          </w:p>
          <w:p w14:paraId="40A88987" w14:textId="77777777" w:rsidR="00A26DD7" w:rsidRDefault="00A26DD7" w:rsidP="00DE7763">
            <w:pPr>
              <w:spacing w:line="300" w:lineRule="exact"/>
            </w:pPr>
            <w:r w:rsidRPr="004E4294">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88" w14:textId="77777777" w:rsidR="00A26DD7" w:rsidRPr="00BD3034" w:rsidRDefault="00A26DD7" w:rsidP="00DE7763">
            <w:pPr>
              <w:spacing w:line="300" w:lineRule="exact"/>
              <w:jc w:val="both"/>
              <w:rPr>
                <w:sz w:val="28"/>
                <w:szCs w:val="28"/>
              </w:rPr>
            </w:pPr>
            <w:r>
              <w:rPr>
                <w:sz w:val="28"/>
                <w:szCs w:val="28"/>
              </w:rPr>
              <w:t>информация сектора муниципального хозяйства</w:t>
            </w:r>
            <w:r w:rsidRPr="00C533AF">
              <w:rPr>
                <w:color w:val="FF0000"/>
                <w:sz w:val="28"/>
                <w:szCs w:val="28"/>
              </w:rPr>
              <w:t xml:space="preserve">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89"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92" w14:textId="77777777" w:rsidTr="00DE7763">
        <w:trPr>
          <w:trHeight w:val="1458"/>
        </w:trPr>
        <w:tc>
          <w:tcPr>
            <w:tcW w:w="737" w:type="dxa"/>
            <w:tcBorders>
              <w:top w:val="single" w:sz="4" w:space="0" w:color="auto"/>
              <w:left w:val="single" w:sz="4" w:space="0" w:color="auto"/>
              <w:bottom w:val="single" w:sz="4" w:space="0" w:color="auto"/>
              <w:right w:val="single" w:sz="4" w:space="0" w:color="auto"/>
            </w:tcBorders>
          </w:tcPr>
          <w:p w14:paraId="40A8898B" w14:textId="77777777" w:rsidR="00A26DD7" w:rsidRPr="00BD3034" w:rsidRDefault="00A26DD7" w:rsidP="00DE7763">
            <w:pPr>
              <w:spacing w:line="300" w:lineRule="exact"/>
              <w:jc w:val="both"/>
              <w:rPr>
                <w:sz w:val="28"/>
                <w:szCs w:val="28"/>
              </w:rPr>
            </w:pPr>
            <w:r w:rsidRPr="00BD3034">
              <w:rPr>
                <w:sz w:val="28"/>
                <w:szCs w:val="28"/>
              </w:rPr>
              <w:t>1.</w:t>
            </w:r>
            <w:r>
              <w:rPr>
                <w:sz w:val="28"/>
                <w:szCs w:val="28"/>
              </w:rPr>
              <w:t>1</w:t>
            </w:r>
            <w:r w:rsidRPr="00BD3034">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14:paraId="40A8898C" w14:textId="77777777" w:rsidR="00A26DD7" w:rsidRPr="00BD3034" w:rsidRDefault="00A26DD7" w:rsidP="00DE7763">
            <w:pPr>
              <w:spacing w:line="300" w:lineRule="exact"/>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98D" w14:textId="77777777" w:rsidR="00A26DD7" w:rsidRPr="00BD3034" w:rsidRDefault="00A26DD7" w:rsidP="00DE7763">
            <w:pPr>
              <w:spacing w:line="300" w:lineRule="exact"/>
              <w:jc w:val="both"/>
              <w:rPr>
                <w:sz w:val="28"/>
                <w:szCs w:val="28"/>
              </w:rPr>
            </w:pPr>
            <w:r>
              <w:rPr>
                <w:sz w:val="28"/>
                <w:szCs w:val="28"/>
              </w:rPr>
              <w:t>15</w:t>
            </w:r>
            <w:r w:rsidRPr="00BD3034">
              <w:rPr>
                <w:sz w:val="28"/>
                <w:szCs w:val="28"/>
              </w:rPr>
              <w:t xml:space="preserve"> декабря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98E" w14:textId="77777777" w:rsidR="00A26DD7" w:rsidRDefault="00A26DD7" w:rsidP="00DE7763">
            <w:pPr>
              <w:spacing w:line="300" w:lineRule="exact"/>
              <w:rPr>
                <w:sz w:val="28"/>
                <w:szCs w:val="28"/>
              </w:rPr>
            </w:pPr>
            <w:r w:rsidRPr="004E4294">
              <w:rPr>
                <w:sz w:val="28"/>
                <w:szCs w:val="28"/>
              </w:rPr>
              <w:t xml:space="preserve">Сектор муниципального хозяйства </w:t>
            </w:r>
          </w:p>
          <w:p w14:paraId="40A8898F" w14:textId="77777777" w:rsidR="00A26DD7" w:rsidRDefault="00A26DD7" w:rsidP="00DE7763">
            <w:pPr>
              <w:spacing w:line="300" w:lineRule="exact"/>
            </w:pPr>
            <w:r w:rsidRPr="004E4294">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90"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91"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r w:rsidR="00A26DD7" w:rsidRPr="00BD3034" w14:paraId="40A8899A" w14:textId="77777777" w:rsidTr="00DE7763">
        <w:tc>
          <w:tcPr>
            <w:tcW w:w="737" w:type="dxa"/>
            <w:tcBorders>
              <w:top w:val="single" w:sz="4" w:space="0" w:color="auto"/>
              <w:left w:val="single" w:sz="4" w:space="0" w:color="auto"/>
              <w:bottom w:val="single" w:sz="4" w:space="0" w:color="auto"/>
              <w:right w:val="single" w:sz="4" w:space="0" w:color="auto"/>
            </w:tcBorders>
          </w:tcPr>
          <w:p w14:paraId="40A88993" w14:textId="77777777" w:rsidR="00A26DD7" w:rsidRPr="00BD3034" w:rsidRDefault="00A26DD7" w:rsidP="00DE7763">
            <w:pPr>
              <w:spacing w:line="300" w:lineRule="exact"/>
              <w:jc w:val="both"/>
              <w:rPr>
                <w:sz w:val="28"/>
                <w:szCs w:val="28"/>
              </w:rPr>
            </w:pPr>
            <w:r w:rsidRPr="00BD3034">
              <w:rPr>
                <w:sz w:val="28"/>
                <w:szCs w:val="28"/>
              </w:rPr>
              <w:t>1.</w:t>
            </w:r>
            <w:r>
              <w:rPr>
                <w:sz w:val="28"/>
                <w:szCs w:val="28"/>
              </w:rPr>
              <w:t>13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994" w14:textId="77777777" w:rsidR="00A26DD7" w:rsidRPr="00BD3034" w:rsidRDefault="00A26DD7" w:rsidP="00DE7763">
            <w:pPr>
              <w:spacing w:line="300" w:lineRule="exact"/>
              <w:jc w:val="both"/>
              <w:rPr>
                <w:sz w:val="28"/>
                <w:szCs w:val="28"/>
              </w:rPr>
            </w:pPr>
            <w:r w:rsidRPr="00BD3034">
              <w:rPr>
                <w:sz w:val="28"/>
                <w:szCs w:val="28"/>
              </w:rPr>
              <w:t xml:space="preserve">Контрольная точка </w:t>
            </w:r>
            <w:r>
              <w:rPr>
                <w:sz w:val="28"/>
                <w:szCs w:val="28"/>
              </w:rPr>
              <w:t>1.3</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995" w14:textId="77777777" w:rsidR="00A26DD7" w:rsidRPr="00BD3034" w:rsidRDefault="00A26DD7" w:rsidP="00DE7763">
            <w:pPr>
              <w:spacing w:line="300" w:lineRule="exact"/>
              <w:jc w:val="center"/>
              <w:rPr>
                <w:sz w:val="28"/>
                <w:szCs w:val="28"/>
              </w:rPr>
            </w:pPr>
            <w:r>
              <w:rPr>
                <w:sz w:val="28"/>
                <w:szCs w:val="28"/>
              </w:rPr>
              <w:t>25 декабря 2027 г.</w:t>
            </w:r>
          </w:p>
        </w:tc>
        <w:tc>
          <w:tcPr>
            <w:tcW w:w="3288" w:type="dxa"/>
            <w:tcBorders>
              <w:top w:val="single" w:sz="4" w:space="0" w:color="auto"/>
              <w:left w:val="single" w:sz="4" w:space="0" w:color="auto"/>
              <w:bottom w:val="single" w:sz="4" w:space="0" w:color="auto"/>
              <w:right w:val="single" w:sz="4" w:space="0" w:color="auto"/>
            </w:tcBorders>
          </w:tcPr>
          <w:p w14:paraId="40A88996" w14:textId="77777777" w:rsidR="00A26DD7" w:rsidRDefault="00A26DD7" w:rsidP="00DE7763">
            <w:pPr>
              <w:spacing w:line="300" w:lineRule="exact"/>
              <w:rPr>
                <w:sz w:val="28"/>
                <w:szCs w:val="28"/>
              </w:rPr>
            </w:pPr>
            <w:r w:rsidRPr="004E4294">
              <w:rPr>
                <w:sz w:val="28"/>
                <w:szCs w:val="28"/>
              </w:rPr>
              <w:t xml:space="preserve">Сектор муниципального хозяйства </w:t>
            </w:r>
          </w:p>
          <w:p w14:paraId="40A88997" w14:textId="77777777" w:rsidR="00A26DD7" w:rsidRDefault="00A26DD7" w:rsidP="00DE7763">
            <w:pPr>
              <w:spacing w:line="300" w:lineRule="exact"/>
            </w:pPr>
            <w:r w:rsidRPr="004E4294">
              <w:rPr>
                <w:sz w:val="28"/>
                <w:szCs w:val="28"/>
                <w:lang w:eastAsia="x-none"/>
              </w:rPr>
              <w:t xml:space="preserve">(Тимошина О.Г., заведующая сектором муниципального хозяйства </w:t>
            </w:r>
          </w:p>
        </w:tc>
        <w:tc>
          <w:tcPr>
            <w:tcW w:w="4033" w:type="dxa"/>
            <w:tcBorders>
              <w:top w:val="single" w:sz="4" w:space="0" w:color="auto"/>
              <w:left w:val="single" w:sz="4" w:space="0" w:color="auto"/>
              <w:bottom w:val="single" w:sz="4" w:space="0" w:color="auto"/>
              <w:right w:val="single" w:sz="4" w:space="0" w:color="auto"/>
            </w:tcBorders>
          </w:tcPr>
          <w:p w14:paraId="40A88998" w14:textId="77777777" w:rsidR="00A26DD7" w:rsidRPr="00BD3034" w:rsidRDefault="00A26DD7" w:rsidP="00DE7763">
            <w:pPr>
              <w:spacing w:line="300" w:lineRule="exact"/>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999" w14:textId="77777777" w:rsidR="00A26DD7" w:rsidRPr="00BD3034" w:rsidRDefault="00A26DD7" w:rsidP="00DE7763">
            <w:pPr>
              <w:spacing w:line="300" w:lineRule="exact"/>
              <w:jc w:val="both"/>
              <w:rPr>
                <w:sz w:val="28"/>
                <w:szCs w:val="28"/>
              </w:rPr>
            </w:pPr>
            <w:r w:rsidRPr="00ED2A5A">
              <w:rPr>
                <w:sz w:val="28"/>
              </w:rPr>
              <w:t>информационная система отсутствует</w:t>
            </w:r>
          </w:p>
        </w:tc>
      </w:tr>
    </w:tbl>
    <w:p w14:paraId="40A8899B" w14:textId="77777777" w:rsidR="00F51BAC" w:rsidRDefault="00F51BAC" w:rsidP="004B040D">
      <w:pPr>
        <w:jc w:val="both"/>
        <w:rPr>
          <w:sz w:val="28"/>
          <w:szCs w:val="28"/>
        </w:rPr>
      </w:pPr>
    </w:p>
    <w:p w14:paraId="40A8899C" w14:textId="77777777" w:rsidR="005E3F5D" w:rsidRDefault="005E3F5D" w:rsidP="005E3F5D">
      <w:pPr>
        <w:jc w:val="both"/>
        <w:rPr>
          <w:sz w:val="28"/>
          <w:szCs w:val="28"/>
        </w:rPr>
      </w:pPr>
    </w:p>
    <w:p w14:paraId="40A8899D" w14:textId="77777777" w:rsidR="00DE7763" w:rsidRDefault="00DE7763" w:rsidP="005E3F5D">
      <w:pPr>
        <w:jc w:val="both"/>
        <w:rPr>
          <w:sz w:val="28"/>
          <w:szCs w:val="28"/>
        </w:rPr>
      </w:pPr>
    </w:p>
    <w:p w14:paraId="40A8899E" w14:textId="77777777" w:rsidR="00DE7763" w:rsidRDefault="00DE7763" w:rsidP="005E3F5D">
      <w:pPr>
        <w:jc w:val="both"/>
        <w:rPr>
          <w:sz w:val="28"/>
          <w:szCs w:val="28"/>
        </w:rPr>
      </w:pPr>
    </w:p>
    <w:p w14:paraId="40A889A0" w14:textId="77777777" w:rsidR="00DE7763" w:rsidRDefault="00DE7763" w:rsidP="005E3F5D">
      <w:pPr>
        <w:jc w:val="both"/>
        <w:rPr>
          <w:sz w:val="28"/>
          <w:szCs w:val="28"/>
        </w:rPr>
      </w:pPr>
    </w:p>
    <w:p w14:paraId="40A889A1" w14:textId="77777777" w:rsidR="00DE7763" w:rsidRDefault="00DE7763" w:rsidP="005E3F5D">
      <w:pPr>
        <w:jc w:val="both"/>
        <w:rPr>
          <w:sz w:val="28"/>
          <w:szCs w:val="28"/>
        </w:rPr>
      </w:pPr>
    </w:p>
    <w:p w14:paraId="40A889A2" w14:textId="77777777" w:rsidR="00DE7763" w:rsidRDefault="00DE7763" w:rsidP="005E3F5D">
      <w:pPr>
        <w:jc w:val="both"/>
        <w:rPr>
          <w:sz w:val="28"/>
          <w:szCs w:val="28"/>
        </w:rPr>
      </w:pPr>
    </w:p>
    <w:p w14:paraId="40A889A3" w14:textId="77777777" w:rsidR="00DE7763" w:rsidRDefault="00DE7763" w:rsidP="005E3F5D">
      <w:pPr>
        <w:jc w:val="both"/>
        <w:rPr>
          <w:sz w:val="28"/>
          <w:szCs w:val="28"/>
        </w:rPr>
      </w:pPr>
    </w:p>
    <w:p w14:paraId="40A889A4" w14:textId="77777777" w:rsidR="005E3F5D" w:rsidRPr="00E00380" w:rsidRDefault="0068612A" w:rsidP="005E3F5D">
      <w:pPr>
        <w:jc w:val="center"/>
        <w:rPr>
          <w:b/>
          <w:sz w:val="28"/>
          <w:szCs w:val="28"/>
        </w:rPr>
      </w:pPr>
      <w:r w:rsidRPr="00E00380">
        <w:rPr>
          <w:b/>
          <w:sz w:val="28"/>
          <w:szCs w:val="28"/>
          <w:lang w:val="en-US"/>
        </w:rPr>
        <w:lastRenderedPageBreak/>
        <w:t>I</w:t>
      </w:r>
      <w:r w:rsidR="00ED15C4">
        <w:rPr>
          <w:b/>
          <w:sz w:val="28"/>
          <w:szCs w:val="28"/>
          <w:lang w:val="en-US"/>
        </w:rPr>
        <w:t>V</w:t>
      </w:r>
      <w:r w:rsidR="005E3F5D" w:rsidRPr="00E00380">
        <w:rPr>
          <w:b/>
          <w:sz w:val="28"/>
          <w:szCs w:val="28"/>
        </w:rPr>
        <w:t>. Паспорт</w:t>
      </w:r>
    </w:p>
    <w:p w14:paraId="40A889A5" w14:textId="77777777" w:rsidR="005E3F5D" w:rsidRPr="00E00380" w:rsidRDefault="005E3F5D" w:rsidP="005E3F5D">
      <w:pPr>
        <w:jc w:val="center"/>
        <w:rPr>
          <w:b/>
          <w:sz w:val="28"/>
          <w:szCs w:val="28"/>
        </w:rPr>
      </w:pPr>
      <w:r w:rsidRPr="00E00380">
        <w:rPr>
          <w:b/>
          <w:sz w:val="28"/>
          <w:szCs w:val="28"/>
        </w:rPr>
        <w:t>комплекса процессных мероприятий</w:t>
      </w:r>
    </w:p>
    <w:p w14:paraId="40A889A6" w14:textId="77777777" w:rsidR="005E3F5D" w:rsidRPr="00E00380" w:rsidRDefault="005E3F5D" w:rsidP="005E3F5D">
      <w:pPr>
        <w:jc w:val="center"/>
        <w:rPr>
          <w:b/>
          <w:sz w:val="28"/>
          <w:szCs w:val="28"/>
        </w:rPr>
      </w:pPr>
      <w:r w:rsidRPr="00E00380">
        <w:rPr>
          <w:b/>
          <w:sz w:val="28"/>
          <w:szCs w:val="28"/>
        </w:rPr>
        <w:t>«</w:t>
      </w:r>
      <w:r w:rsidR="000D68D5" w:rsidRPr="00E00380">
        <w:rPr>
          <w:b/>
          <w:sz w:val="28"/>
          <w:szCs w:val="28"/>
        </w:rPr>
        <w:t>Капитальный ремонт, ремонт и содержание автомобильных дорог общего пользования местного значения и искусственных сооружений на них</w:t>
      </w:r>
      <w:r w:rsidRPr="00E00380">
        <w:rPr>
          <w:b/>
          <w:sz w:val="28"/>
          <w:szCs w:val="28"/>
        </w:rPr>
        <w:t>»</w:t>
      </w:r>
    </w:p>
    <w:p w14:paraId="40A889A7" w14:textId="77777777" w:rsidR="005E3F5D" w:rsidRPr="00836090" w:rsidRDefault="005E3F5D" w:rsidP="005E3F5D">
      <w:pPr>
        <w:jc w:val="both"/>
        <w:rPr>
          <w:sz w:val="28"/>
          <w:szCs w:val="28"/>
        </w:rPr>
      </w:pPr>
    </w:p>
    <w:p w14:paraId="40A889A8" w14:textId="77777777" w:rsidR="005E3F5D" w:rsidRPr="0068612A" w:rsidRDefault="005E3F5D" w:rsidP="0068612A">
      <w:pPr>
        <w:jc w:val="center"/>
        <w:rPr>
          <w:b/>
          <w:sz w:val="28"/>
          <w:szCs w:val="28"/>
        </w:rPr>
      </w:pPr>
      <w:r w:rsidRPr="0068612A">
        <w:rPr>
          <w:b/>
          <w:sz w:val="28"/>
          <w:szCs w:val="28"/>
        </w:rPr>
        <w:t>1. Основные положения</w:t>
      </w:r>
    </w:p>
    <w:p w14:paraId="40A889A9" w14:textId="77777777" w:rsidR="005E3F5D" w:rsidRPr="00836090" w:rsidRDefault="005E3F5D" w:rsidP="005E3F5D">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5E3F5D" w:rsidRPr="00836090" w14:paraId="40A889AE" w14:textId="77777777" w:rsidTr="005E3F5D">
        <w:tc>
          <w:tcPr>
            <w:tcW w:w="566" w:type="dxa"/>
          </w:tcPr>
          <w:p w14:paraId="40A889AA" w14:textId="77777777" w:rsidR="005E3F5D" w:rsidRPr="00836090" w:rsidRDefault="005E3F5D" w:rsidP="005E3F5D">
            <w:pPr>
              <w:jc w:val="both"/>
              <w:rPr>
                <w:sz w:val="28"/>
                <w:szCs w:val="28"/>
              </w:rPr>
            </w:pPr>
            <w:r w:rsidRPr="00836090">
              <w:rPr>
                <w:sz w:val="28"/>
                <w:szCs w:val="28"/>
              </w:rPr>
              <w:t>1.1.</w:t>
            </w:r>
          </w:p>
        </w:tc>
        <w:tc>
          <w:tcPr>
            <w:tcW w:w="3829" w:type="dxa"/>
          </w:tcPr>
          <w:p w14:paraId="40A889AB" w14:textId="77777777" w:rsidR="005E3F5D" w:rsidRPr="00836090" w:rsidRDefault="005E3F5D" w:rsidP="005E3F5D">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Pr>
                <w:sz w:val="28"/>
                <w:szCs w:val="28"/>
              </w:rPr>
              <w:t>«</w:t>
            </w:r>
            <w:r w:rsidR="005322BD" w:rsidRPr="005322BD">
              <w:rPr>
                <w:sz w:val="28"/>
                <w:szCs w:val="28"/>
              </w:rPr>
              <w:t>Капитальный ремонт, ремонт и содержание автомобильных дорог общего пользования местного значения и искусственных сооружений на них</w:t>
            </w:r>
            <w:r>
              <w:rPr>
                <w:sz w:val="28"/>
                <w:szCs w:val="28"/>
              </w:rPr>
              <w:t>»</w:t>
            </w:r>
            <w:r w:rsidRPr="00836090">
              <w:rPr>
                <w:sz w:val="28"/>
                <w:szCs w:val="28"/>
              </w:rPr>
              <w:t xml:space="preserve"> (далее также в настоящем разделе - комплекс процессных мероприятий)</w:t>
            </w:r>
          </w:p>
        </w:tc>
        <w:tc>
          <w:tcPr>
            <w:tcW w:w="850" w:type="dxa"/>
          </w:tcPr>
          <w:p w14:paraId="40A889AC" w14:textId="77777777" w:rsidR="005E3F5D" w:rsidRPr="00836090" w:rsidRDefault="005E3F5D" w:rsidP="005E3F5D">
            <w:pPr>
              <w:jc w:val="center"/>
              <w:rPr>
                <w:sz w:val="28"/>
                <w:szCs w:val="28"/>
              </w:rPr>
            </w:pPr>
            <w:r w:rsidRPr="00836090">
              <w:rPr>
                <w:sz w:val="28"/>
                <w:szCs w:val="28"/>
              </w:rPr>
              <w:t>-</w:t>
            </w:r>
          </w:p>
        </w:tc>
        <w:tc>
          <w:tcPr>
            <w:tcW w:w="9214" w:type="dxa"/>
          </w:tcPr>
          <w:p w14:paraId="40A889AD" w14:textId="77777777" w:rsidR="005E3F5D" w:rsidRPr="00836090" w:rsidRDefault="005D7BEA" w:rsidP="005E3F5D">
            <w:pPr>
              <w:jc w:val="both"/>
              <w:rPr>
                <w:sz w:val="28"/>
                <w:szCs w:val="28"/>
              </w:rPr>
            </w:pPr>
            <w:r w:rsidRPr="00A26DD7">
              <w:rPr>
                <w:sz w:val="28"/>
                <w:szCs w:val="28"/>
              </w:rPr>
              <w:t>сектор муниципального хозяйства</w:t>
            </w:r>
            <w:r w:rsidR="005E3F5D" w:rsidRPr="00A26DD7">
              <w:rPr>
                <w:sz w:val="28"/>
                <w:szCs w:val="28"/>
              </w:rPr>
              <w:t xml:space="preserve"> Администрации </w:t>
            </w:r>
            <w:r w:rsidR="009947C5" w:rsidRPr="00A26DD7">
              <w:rPr>
                <w:sz w:val="28"/>
                <w:szCs w:val="28"/>
              </w:rPr>
              <w:t>Шолоховского городского поселения</w:t>
            </w:r>
            <w:r w:rsidR="005E3F5D" w:rsidRPr="00A26DD7">
              <w:rPr>
                <w:sz w:val="28"/>
                <w:szCs w:val="28"/>
              </w:rPr>
              <w:t xml:space="preserve"> (</w:t>
            </w:r>
            <w:r w:rsidR="00A26DD7" w:rsidRPr="00A26DD7">
              <w:rPr>
                <w:sz w:val="28"/>
                <w:szCs w:val="28"/>
                <w:lang w:eastAsia="x-none"/>
              </w:rPr>
              <w:t>Тимошина О.Г., заведующая сектором муниципального хозяйства</w:t>
            </w:r>
            <w:r w:rsidR="005E3F5D" w:rsidRPr="00A26DD7">
              <w:rPr>
                <w:sz w:val="28"/>
                <w:szCs w:val="28"/>
              </w:rPr>
              <w:t xml:space="preserve"> Администрации </w:t>
            </w:r>
            <w:r w:rsidR="009947C5" w:rsidRPr="00A26DD7">
              <w:rPr>
                <w:sz w:val="28"/>
                <w:szCs w:val="28"/>
              </w:rPr>
              <w:t>Шолоховского городского поселения</w:t>
            </w:r>
            <w:r w:rsidR="005E3F5D" w:rsidRPr="00A26DD7">
              <w:rPr>
                <w:sz w:val="28"/>
                <w:szCs w:val="28"/>
              </w:rPr>
              <w:t>)</w:t>
            </w:r>
          </w:p>
        </w:tc>
      </w:tr>
      <w:tr w:rsidR="005E3F5D" w:rsidRPr="00836090" w14:paraId="40A889B3" w14:textId="77777777" w:rsidTr="005E3F5D">
        <w:tc>
          <w:tcPr>
            <w:tcW w:w="566" w:type="dxa"/>
          </w:tcPr>
          <w:p w14:paraId="40A889AF" w14:textId="77777777" w:rsidR="005E3F5D" w:rsidRPr="00836090" w:rsidRDefault="005E3F5D" w:rsidP="005E3F5D">
            <w:pPr>
              <w:jc w:val="both"/>
              <w:rPr>
                <w:sz w:val="28"/>
                <w:szCs w:val="28"/>
              </w:rPr>
            </w:pPr>
            <w:r w:rsidRPr="00836090">
              <w:rPr>
                <w:sz w:val="28"/>
                <w:szCs w:val="28"/>
              </w:rPr>
              <w:t>1.2.</w:t>
            </w:r>
          </w:p>
        </w:tc>
        <w:tc>
          <w:tcPr>
            <w:tcW w:w="3829" w:type="dxa"/>
          </w:tcPr>
          <w:p w14:paraId="40A889B0" w14:textId="77777777" w:rsidR="005E3F5D" w:rsidRPr="00836090" w:rsidRDefault="005E3F5D" w:rsidP="005E3F5D">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9947C5">
              <w:rPr>
                <w:sz w:val="28"/>
                <w:szCs w:val="28"/>
              </w:rPr>
              <w:t>Шолоховского городского поселения</w:t>
            </w:r>
          </w:p>
        </w:tc>
        <w:tc>
          <w:tcPr>
            <w:tcW w:w="850" w:type="dxa"/>
          </w:tcPr>
          <w:p w14:paraId="40A889B1" w14:textId="77777777" w:rsidR="005E3F5D" w:rsidRPr="00836090" w:rsidRDefault="005E3F5D" w:rsidP="005E3F5D">
            <w:pPr>
              <w:jc w:val="center"/>
              <w:rPr>
                <w:sz w:val="28"/>
                <w:szCs w:val="28"/>
              </w:rPr>
            </w:pPr>
            <w:r w:rsidRPr="00836090">
              <w:rPr>
                <w:sz w:val="28"/>
                <w:szCs w:val="28"/>
              </w:rPr>
              <w:t>-</w:t>
            </w:r>
          </w:p>
        </w:tc>
        <w:tc>
          <w:tcPr>
            <w:tcW w:w="9214" w:type="dxa"/>
          </w:tcPr>
          <w:p w14:paraId="40A889B2" w14:textId="77777777" w:rsidR="005E3F5D" w:rsidRPr="00836090" w:rsidRDefault="005E3F5D" w:rsidP="005E3F5D">
            <w:pPr>
              <w:jc w:val="both"/>
              <w:rPr>
                <w:sz w:val="28"/>
                <w:szCs w:val="28"/>
              </w:rPr>
            </w:pPr>
            <w:r w:rsidRPr="00836090">
              <w:rPr>
                <w:sz w:val="28"/>
                <w:szCs w:val="28"/>
              </w:rPr>
              <w:t xml:space="preserve">муниципальная программа </w:t>
            </w:r>
            <w:r w:rsidR="009947C5">
              <w:rPr>
                <w:sz w:val="28"/>
                <w:szCs w:val="28"/>
              </w:rPr>
              <w:t>Шолоховского городского поселения</w:t>
            </w:r>
            <w:r w:rsidRPr="00836090">
              <w:rPr>
                <w:sz w:val="28"/>
                <w:szCs w:val="28"/>
              </w:rPr>
              <w:t xml:space="preserve"> </w:t>
            </w:r>
            <w:r>
              <w:rPr>
                <w:sz w:val="28"/>
                <w:szCs w:val="28"/>
              </w:rPr>
              <w:t>«Развитие транспортной системы»</w:t>
            </w:r>
          </w:p>
        </w:tc>
      </w:tr>
    </w:tbl>
    <w:p w14:paraId="40A889B4" w14:textId="77777777" w:rsidR="005E3F5D" w:rsidRDefault="005E3F5D" w:rsidP="005E3F5D">
      <w:pPr>
        <w:jc w:val="both"/>
        <w:rPr>
          <w:sz w:val="28"/>
          <w:szCs w:val="28"/>
        </w:rPr>
      </w:pPr>
    </w:p>
    <w:p w14:paraId="124C93E3" w14:textId="20104874" w:rsidR="00CA07EC" w:rsidRDefault="00CA07EC" w:rsidP="005E3F5D">
      <w:pPr>
        <w:jc w:val="both"/>
        <w:rPr>
          <w:sz w:val="28"/>
          <w:szCs w:val="28"/>
        </w:rPr>
      </w:pPr>
    </w:p>
    <w:p w14:paraId="01412F77" w14:textId="4E6BFE86" w:rsidR="00CA07EC" w:rsidRDefault="00CA07EC" w:rsidP="005E3F5D">
      <w:pPr>
        <w:jc w:val="both"/>
        <w:rPr>
          <w:sz w:val="28"/>
          <w:szCs w:val="28"/>
        </w:rPr>
      </w:pPr>
    </w:p>
    <w:p w14:paraId="28229985" w14:textId="2D561246" w:rsidR="00CA07EC" w:rsidRDefault="00CA07EC" w:rsidP="005E3F5D">
      <w:pPr>
        <w:jc w:val="both"/>
        <w:rPr>
          <w:sz w:val="28"/>
          <w:szCs w:val="28"/>
        </w:rPr>
      </w:pPr>
    </w:p>
    <w:p w14:paraId="03C5B304" w14:textId="3DA780CE" w:rsidR="00CA07EC" w:rsidRDefault="00CA07EC" w:rsidP="005E3F5D">
      <w:pPr>
        <w:jc w:val="both"/>
        <w:rPr>
          <w:sz w:val="28"/>
          <w:szCs w:val="28"/>
        </w:rPr>
      </w:pPr>
    </w:p>
    <w:p w14:paraId="60B642BE" w14:textId="43FF2F14" w:rsidR="00CA07EC" w:rsidRPr="00836090" w:rsidRDefault="00CA07EC" w:rsidP="005E3F5D">
      <w:pPr>
        <w:jc w:val="both"/>
        <w:rPr>
          <w:sz w:val="28"/>
          <w:szCs w:val="28"/>
        </w:rPr>
      </w:pPr>
    </w:p>
    <w:p w14:paraId="40A889B5" w14:textId="1096F569" w:rsidR="005E3F5D" w:rsidRPr="0068612A" w:rsidRDefault="005E3F5D" w:rsidP="000D68D5">
      <w:pPr>
        <w:jc w:val="center"/>
        <w:rPr>
          <w:b/>
          <w:sz w:val="28"/>
          <w:szCs w:val="28"/>
        </w:rPr>
      </w:pPr>
      <w:r w:rsidRPr="0068612A">
        <w:rPr>
          <w:b/>
          <w:sz w:val="28"/>
          <w:szCs w:val="28"/>
        </w:rPr>
        <w:lastRenderedPageBreak/>
        <w:t>2. Показатели комплекса процессных мероприятий</w:t>
      </w:r>
    </w:p>
    <w:p w14:paraId="40A889B6" w14:textId="77777777" w:rsidR="005E3F5D" w:rsidRDefault="005E3F5D" w:rsidP="005E3F5D">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5E3F5D" w:rsidRPr="00BD3034" w14:paraId="40A889C1" w14:textId="77777777" w:rsidTr="005E3F5D">
        <w:tc>
          <w:tcPr>
            <w:tcW w:w="623" w:type="dxa"/>
            <w:vMerge w:val="restart"/>
            <w:tcBorders>
              <w:top w:val="single" w:sz="4" w:space="0" w:color="auto"/>
              <w:left w:val="single" w:sz="4" w:space="0" w:color="auto"/>
              <w:bottom w:val="single" w:sz="4" w:space="0" w:color="auto"/>
              <w:right w:val="single" w:sz="4" w:space="0" w:color="auto"/>
            </w:tcBorders>
          </w:tcPr>
          <w:p w14:paraId="40A889B7" w14:textId="77777777" w:rsidR="005E3F5D" w:rsidRPr="00BD3034" w:rsidRDefault="005E3F5D" w:rsidP="005E3F5D">
            <w:pPr>
              <w:jc w:val="both"/>
              <w:rPr>
                <w:sz w:val="28"/>
                <w:szCs w:val="28"/>
              </w:rPr>
            </w:pPr>
            <w:r w:rsidRPr="00BD3034">
              <w:rPr>
                <w:sz w:val="28"/>
                <w:szCs w:val="28"/>
              </w:rPr>
              <w:t>N</w:t>
            </w:r>
          </w:p>
          <w:p w14:paraId="40A889B8" w14:textId="77777777" w:rsidR="005E3F5D" w:rsidRPr="00BD3034" w:rsidRDefault="005E3F5D" w:rsidP="005E3F5D">
            <w:pPr>
              <w:jc w:val="both"/>
              <w:rPr>
                <w:sz w:val="28"/>
                <w:szCs w:val="28"/>
              </w:rPr>
            </w:pPr>
            <w:r w:rsidRPr="00BD3034">
              <w:rPr>
                <w:sz w:val="28"/>
                <w:szCs w:val="28"/>
              </w:rPr>
              <w:t>п/п</w:t>
            </w:r>
          </w:p>
        </w:tc>
        <w:tc>
          <w:tcPr>
            <w:tcW w:w="2212" w:type="dxa"/>
            <w:vMerge w:val="restart"/>
            <w:tcBorders>
              <w:top w:val="single" w:sz="4" w:space="0" w:color="auto"/>
              <w:left w:val="single" w:sz="4" w:space="0" w:color="auto"/>
              <w:bottom w:val="single" w:sz="4" w:space="0" w:color="auto"/>
              <w:right w:val="single" w:sz="4" w:space="0" w:color="auto"/>
            </w:tcBorders>
          </w:tcPr>
          <w:p w14:paraId="40A889B9" w14:textId="77777777" w:rsidR="005E3F5D" w:rsidRPr="00BD3034" w:rsidRDefault="005E3F5D" w:rsidP="005E3F5D">
            <w:pPr>
              <w:jc w:val="both"/>
              <w:rPr>
                <w:sz w:val="28"/>
                <w:szCs w:val="28"/>
              </w:rPr>
            </w:pPr>
            <w:r w:rsidRPr="00BD3034">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14:paraId="40A889BA" w14:textId="77777777" w:rsidR="005E3F5D" w:rsidRPr="00BD3034" w:rsidRDefault="005E3F5D" w:rsidP="005E3F5D">
            <w:pPr>
              <w:jc w:val="both"/>
              <w:rPr>
                <w:sz w:val="28"/>
                <w:szCs w:val="28"/>
              </w:rPr>
            </w:pPr>
            <w:r w:rsidRPr="00BD3034">
              <w:rPr>
                <w:sz w:val="28"/>
                <w:szCs w:val="28"/>
              </w:rPr>
              <w:t>Признак возрастания/ убывания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0A889BB" w14:textId="77777777" w:rsidR="005E3F5D" w:rsidRPr="00BD3034" w:rsidRDefault="005E3F5D" w:rsidP="005E3F5D">
            <w:pPr>
              <w:jc w:val="both"/>
              <w:rPr>
                <w:sz w:val="28"/>
                <w:szCs w:val="28"/>
              </w:rPr>
            </w:pPr>
            <w:r w:rsidRPr="00BD3034">
              <w:rPr>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40A889BC" w14:textId="77777777" w:rsidR="005E3F5D" w:rsidRPr="00BD3034" w:rsidRDefault="005E3F5D" w:rsidP="005E3F5D">
            <w:pPr>
              <w:jc w:val="both"/>
              <w:rPr>
                <w:sz w:val="28"/>
                <w:szCs w:val="28"/>
              </w:rPr>
            </w:pPr>
            <w:r w:rsidRPr="00BD3034">
              <w:rPr>
                <w:sz w:val="28"/>
                <w:szCs w:val="28"/>
              </w:rPr>
              <w:t xml:space="preserve">Единица измерения (по </w:t>
            </w:r>
            <w:hyperlink r:id="rId17" w:history="1">
              <w:r w:rsidRPr="00BD3034">
                <w:rPr>
                  <w:rStyle w:val="af8"/>
                  <w:sz w:val="28"/>
                  <w:szCs w:val="28"/>
                </w:rPr>
                <w:t>ОКЕИ</w:t>
              </w:r>
            </w:hyperlink>
            <w:r w:rsidRPr="00BD3034">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14:paraId="40A889BD" w14:textId="77777777" w:rsidR="005E3F5D" w:rsidRPr="00BD3034" w:rsidRDefault="005E3F5D" w:rsidP="005E3F5D">
            <w:pPr>
              <w:jc w:val="both"/>
              <w:rPr>
                <w:sz w:val="28"/>
                <w:szCs w:val="28"/>
              </w:rPr>
            </w:pPr>
            <w:r w:rsidRPr="00BD3034">
              <w:rPr>
                <w:sz w:val="28"/>
                <w:szCs w:val="28"/>
              </w:rPr>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40A889BE" w14:textId="77777777" w:rsidR="005E3F5D" w:rsidRPr="00BD3034" w:rsidRDefault="005E3F5D" w:rsidP="005E3F5D">
            <w:pPr>
              <w:jc w:val="both"/>
              <w:rPr>
                <w:sz w:val="28"/>
                <w:szCs w:val="28"/>
              </w:rPr>
            </w:pPr>
            <w:r w:rsidRPr="00BD3034">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40A889BF" w14:textId="77777777" w:rsidR="005E3F5D" w:rsidRPr="00BD3034" w:rsidRDefault="005E3F5D" w:rsidP="005E3F5D">
            <w:pPr>
              <w:jc w:val="both"/>
              <w:rPr>
                <w:sz w:val="28"/>
                <w:szCs w:val="28"/>
              </w:rPr>
            </w:pPr>
            <w:r w:rsidRPr="00BD3034">
              <w:rPr>
                <w:sz w:val="28"/>
                <w:szCs w:val="28"/>
              </w:rPr>
              <w:t>Ответственный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14:paraId="40A889C0" w14:textId="77777777" w:rsidR="005E3F5D" w:rsidRPr="00BD3034" w:rsidRDefault="005E3F5D" w:rsidP="005E3F5D">
            <w:pPr>
              <w:jc w:val="both"/>
              <w:rPr>
                <w:sz w:val="28"/>
                <w:szCs w:val="28"/>
              </w:rPr>
            </w:pPr>
            <w:r w:rsidRPr="00BD3034">
              <w:rPr>
                <w:sz w:val="28"/>
                <w:szCs w:val="28"/>
              </w:rPr>
              <w:t>Информационная система</w:t>
            </w:r>
          </w:p>
        </w:tc>
      </w:tr>
      <w:tr w:rsidR="005E3F5D" w:rsidRPr="00BD3034" w14:paraId="40A889CF" w14:textId="77777777" w:rsidTr="005E3F5D">
        <w:tc>
          <w:tcPr>
            <w:tcW w:w="623" w:type="dxa"/>
            <w:vMerge/>
            <w:tcBorders>
              <w:top w:val="single" w:sz="4" w:space="0" w:color="auto"/>
              <w:left w:val="single" w:sz="4" w:space="0" w:color="auto"/>
              <w:bottom w:val="single" w:sz="4" w:space="0" w:color="auto"/>
              <w:right w:val="single" w:sz="4" w:space="0" w:color="auto"/>
            </w:tcBorders>
          </w:tcPr>
          <w:p w14:paraId="40A889C2" w14:textId="77777777" w:rsidR="005E3F5D" w:rsidRPr="00BD3034" w:rsidRDefault="005E3F5D" w:rsidP="005E3F5D">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14:paraId="40A889C3" w14:textId="77777777" w:rsidR="005E3F5D" w:rsidRPr="00BD3034" w:rsidRDefault="005E3F5D" w:rsidP="005E3F5D">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14:paraId="40A889C4" w14:textId="77777777" w:rsidR="005E3F5D" w:rsidRPr="00BD3034" w:rsidRDefault="005E3F5D" w:rsidP="005E3F5D">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40A889C5" w14:textId="77777777" w:rsidR="005E3F5D" w:rsidRPr="00BD3034" w:rsidRDefault="005E3F5D" w:rsidP="005E3F5D">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14:paraId="40A889C6" w14:textId="77777777" w:rsidR="005E3F5D" w:rsidRPr="00BD3034" w:rsidRDefault="005E3F5D" w:rsidP="005E3F5D">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14:paraId="40A889C7" w14:textId="77777777" w:rsidR="005E3F5D" w:rsidRPr="00BD3034" w:rsidRDefault="005E3F5D" w:rsidP="005E3F5D">
            <w:pPr>
              <w:jc w:val="center"/>
              <w:rPr>
                <w:sz w:val="28"/>
                <w:szCs w:val="28"/>
              </w:rPr>
            </w:pPr>
            <w:r w:rsidRPr="00BD3034">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14:paraId="40A889C8" w14:textId="77777777" w:rsidR="005E3F5D" w:rsidRPr="00BD3034" w:rsidRDefault="005E3F5D" w:rsidP="005E3F5D">
            <w:pPr>
              <w:jc w:val="center"/>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9C9" w14:textId="77777777" w:rsidR="005E3F5D" w:rsidRPr="00BD3034" w:rsidRDefault="005E3F5D" w:rsidP="005E3F5D">
            <w:pPr>
              <w:jc w:val="center"/>
              <w:rPr>
                <w:sz w:val="28"/>
                <w:szCs w:val="28"/>
              </w:rPr>
            </w:pPr>
            <w:r w:rsidRPr="00BD3034">
              <w:rPr>
                <w:sz w:val="28"/>
                <w:szCs w:val="28"/>
              </w:rPr>
              <w:t>202</w:t>
            </w:r>
            <w:r>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14:paraId="40A889CA" w14:textId="77777777" w:rsidR="005E3F5D" w:rsidRPr="00BD3034" w:rsidRDefault="005E3F5D" w:rsidP="005E3F5D">
            <w:pPr>
              <w:jc w:val="center"/>
              <w:rPr>
                <w:sz w:val="28"/>
                <w:szCs w:val="28"/>
              </w:rPr>
            </w:pPr>
            <w:r w:rsidRPr="00BD3034">
              <w:rPr>
                <w:sz w:val="28"/>
                <w:szCs w:val="28"/>
              </w:rPr>
              <w:t>202</w:t>
            </w:r>
            <w:r>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14:paraId="40A889CB" w14:textId="77777777" w:rsidR="005E3F5D" w:rsidRPr="00BD3034" w:rsidRDefault="005E3F5D" w:rsidP="005E3F5D">
            <w:pPr>
              <w:jc w:val="center"/>
              <w:rPr>
                <w:sz w:val="28"/>
                <w:szCs w:val="28"/>
              </w:rPr>
            </w:pPr>
            <w:r w:rsidRPr="00BD3034">
              <w:rPr>
                <w:sz w:val="28"/>
                <w:szCs w:val="28"/>
              </w:rPr>
              <w:t>202</w:t>
            </w:r>
            <w:r>
              <w:rPr>
                <w:sz w:val="28"/>
                <w:szCs w:val="28"/>
              </w:rPr>
              <w:t>7</w:t>
            </w:r>
          </w:p>
        </w:tc>
        <w:tc>
          <w:tcPr>
            <w:tcW w:w="1020" w:type="dxa"/>
            <w:tcBorders>
              <w:top w:val="single" w:sz="4" w:space="0" w:color="auto"/>
              <w:left w:val="single" w:sz="4" w:space="0" w:color="auto"/>
              <w:bottom w:val="single" w:sz="4" w:space="0" w:color="auto"/>
              <w:right w:val="single" w:sz="4" w:space="0" w:color="auto"/>
            </w:tcBorders>
          </w:tcPr>
          <w:p w14:paraId="40A889CC" w14:textId="77777777" w:rsidR="005E3F5D" w:rsidRPr="00BD3034" w:rsidRDefault="005E3F5D" w:rsidP="005E3F5D">
            <w:pPr>
              <w:jc w:val="center"/>
              <w:rPr>
                <w:sz w:val="28"/>
                <w:szCs w:val="28"/>
              </w:rPr>
            </w:pPr>
            <w:r w:rsidRPr="00BD3034">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14:paraId="40A889CD" w14:textId="77777777" w:rsidR="005E3F5D" w:rsidRPr="00BD3034" w:rsidRDefault="005E3F5D" w:rsidP="005E3F5D">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14:paraId="40A889CE" w14:textId="77777777" w:rsidR="005E3F5D" w:rsidRPr="00BD3034" w:rsidRDefault="005E3F5D" w:rsidP="005E3F5D">
            <w:pPr>
              <w:jc w:val="both"/>
              <w:rPr>
                <w:sz w:val="28"/>
                <w:szCs w:val="28"/>
              </w:rPr>
            </w:pPr>
          </w:p>
        </w:tc>
      </w:tr>
      <w:tr w:rsidR="005E3F5D" w:rsidRPr="00BD3034" w14:paraId="40A889D1" w14:textId="77777777" w:rsidTr="005E3F5D">
        <w:tc>
          <w:tcPr>
            <w:tcW w:w="15384" w:type="dxa"/>
            <w:gridSpan w:val="13"/>
            <w:tcBorders>
              <w:top w:val="single" w:sz="4" w:space="0" w:color="auto"/>
              <w:left w:val="single" w:sz="4" w:space="0" w:color="auto"/>
              <w:bottom w:val="single" w:sz="4" w:space="0" w:color="auto"/>
              <w:right w:val="single" w:sz="4" w:space="0" w:color="auto"/>
            </w:tcBorders>
          </w:tcPr>
          <w:p w14:paraId="40A889D0" w14:textId="77777777" w:rsidR="005E3F5D" w:rsidRPr="00BD3034" w:rsidRDefault="005E3F5D" w:rsidP="00B95311">
            <w:pPr>
              <w:jc w:val="center"/>
              <w:rPr>
                <w:sz w:val="28"/>
                <w:szCs w:val="28"/>
              </w:rPr>
            </w:pPr>
            <w:r w:rsidRPr="00BD3034">
              <w:rPr>
                <w:sz w:val="28"/>
                <w:szCs w:val="28"/>
              </w:rPr>
              <w:t xml:space="preserve">1. Задача комплекса процессных мероприятий </w:t>
            </w:r>
            <w:r w:rsidRPr="00DC25E9">
              <w:rPr>
                <w:sz w:val="28"/>
                <w:szCs w:val="28"/>
              </w:rPr>
              <w:t>«</w:t>
            </w:r>
            <w:r w:rsidR="00DC25E9" w:rsidRPr="00DC25E9">
              <w:rPr>
                <w:sz w:val="28"/>
                <w:szCs w:val="28"/>
              </w:rPr>
              <w:t xml:space="preserve">Обеспечено проведение капитального ремонта, ремонта и содержания автомобильных дорог общего пользования </w:t>
            </w:r>
            <w:r w:rsidR="00B95311">
              <w:rPr>
                <w:sz w:val="28"/>
                <w:szCs w:val="28"/>
              </w:rPr>
              <w:t>местного</w:t>
            </w:r>
            <w:r w:rsidR="00DC25E9" w:rsidRPr="00DC25E9">
              <w:rPr>
                <w:sz w:val="28"/>
                <w:szCs w:val="28"/>
              </w:rPr>
              <w:t xml:space="preserve"> значения и искусственных сооружений на них</w:t>
            </w:r>
            <w:r w:rsidRPr="00DC25E9">
              <w:rPr>
                <w:sz w:val="28"/>
                <w:szCs w:val="28"/>
              </w:rPr>
              <w:t>»</w:t>
            </w:r>
          </w:p>
        </w:tc>
      </w:tr>
      <w:tr w:rsidR="00FC65D6" w:rsidRPr="00FC65D6" w14:paraId="40A889DF" w14:textId="77777777" w:rsidTr="005E3F5D">
        <w:tc>
          <w:tcPr>
            <w:tcW w:w="623" w:type="dxa"/>
            <w:tcBorders>
              <w:top w:val="single" w:sz="4" w:space="0" w:color="auto"/>
              <w:left w:val="single" w:sz="4" w:space="0" w:color="auto"/>
              <w:bottom w:val="single" w:sz="4" w:space="0" w:color="auto"/>
              <w:right w:val="single" w:sz="4" w:space="0" w:color="auto"/>
            </w:tcBorders>
          </w:tcPr>
          <w:p w14:paraId="40A889D2" w14:textId="77777777" w:rsidR="00DC25E9" w:rsidRPr="00FC65D6" w:rsidRDefault="00DC25E9" w:rsidP="00DC25E9">
            <w:pPr>
              <w:jc w:val="both"/>
              <w:rPr>
                <w:sz w:val="28"/>
                <w:szCs w:val="28"/>
              </w:rPr>
            </w:pPr>
            <w:r w:rsidRPr="00FC65D6">
              <w:rPr>
                <w:sz w:val="28"/>
                <w:szCs w:val="28"/>
              </w:rPr>
              <w:t>1.1.</w:t>
            </w:r>
          </w:p>
        </w:tc>
        <w:tc>
          <w:tcPr>
            <w:tcW w:w="2212" w:type="dxa"/>
            <w:tcBorders>
              <w:top w:val="single" w:sz="4" w:space="0" w:color="auto"/>
              <w:left w:val="single" w:sz="4" w:space="0" w:color="auto"/>
              <w:bottom w:val="single" w:sz="4" w:space="0" w:color="auto"/>
              <w:right w:val="single" w:sz="4" w:space="0" w:color="auto"/>
            </w:tcBorders>
          </w:tcPr>
          <w:p w14:paraId="40A889D3" w14:textId="77777777" w:rsidR="00DC25E9" w:rsidRPr="00FC65D6" w:rsidRDefault="00FC49B2" w:rsidP="00DC25E9">
            <w:pPr>
              <w:jc w:val="both"/>
              <w:rPr>
                <w:sz w:val="28"/>
                <w:szCs w:val="28"/>
              </w:rPr>
            </w:pPr>
            <w:r w:rsidRPr="00FC65D6">
              <w:rPr>
                <w:sz w:val="28"/>
              </w:rPr>
              <w:t xml:space="preserve">Прирост </w:t>
            </w:r>
            <w:r w:rsidR="00DC25E9" w:rsidRPr="00FC65D6">
              <w:rPr>
                <w:sz w:val="28"/>
              </w:rPr>
              <w:t xml:space="preserve">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в результате капитального ремонта и ремонта </w:t>
            </w:r>
            <w:r w:rsidR="00DC25E9" w:rsidRPr="00FC65D6">
              <w:rPr>
                <w:sz w:val="28"/>
              </w:rPr>
              <w:lastRenderedPageBreak/>
              <w:t>автомобильных дорог</w:t>
            </w:r>
          </w:p>
        </w:tc>
        <w:tc>
          <w:tcPr>
            <w:tcW w:w="1276" w:type="dxa"/>
            <w:tcBorders>
              <w:top w:val="single" w:sz="4" w:space="0" w:color="auto"/>
              <w:left w:val="single" w:sz="4" w:space="0" w:color="auto"/>
              <w:bottom w:val="single" w:sz="4" w:space="0" w:color="auto"/>
              <w:right w:val="single" w:sz="4" w:space="0" w:color="auto"/>
            </w:tcBorders>
          </w:tcPr>
          <w:p w14:paraId="40A889D4" w14:textId="77777777" w:rsidR="00DC25E9" w:rsidRPr="00FC65D6" w:rsidRDefault="00DC25E9" w:rsidP="00DC25E9">
            <w:pPr>
              <w:pStyle w:val="ConsPlusNormal0"/>
              <w:jc w:val="center"/>
              <w:rPr>
                <w:rFonts w:ascii="Times New Roman" w:hAnsi="Times New Roman" w:cs="Times New Roman"/>
                <w:sz w:val="28"/>
              </w:rPr>
            </w:pPr>
            <w:r w:rsidRPr="00FC65D6">
              <w:rPr>
                <w:rFonts w:ascii="Times New Roman" w:hAnsi="Times New Roman" w:cs="Times New Roman"/>
                <w:sz w:val="28"/>
              </w:rPr>
              <w:lastRenderedPageBreak/>
              <w:t>возрастание</w:t>
            </w:r>
          </w:p>
        </w:tc>
        <w:tc>
          <w:tcPr>
            <w:tcW w:w="992" w:type="dxa"/>
            <w:tcBorders>
              <w:top w:val="single" w:sz="4" w:space="0" w:color="auto"/>
              <w:left w:val="single" w:sz="4" w:space="0" w:color="auto"/>
              <w:bottom w:val="single" w:sz="4" w:space="0" w:color="auto"/>
              <w:right w:val="single" w:sz="4" w:space="0" w:color="auto"/>
            </w:tcBorders>
          </w:tcPr>
          <w:p w14:paraId="40A889D5" w14:textId="77777777" w:rsidR="00DC25E9" w:rsidRPr="00FC65D6" w:rsidRDefault="00DC25E9" w:rsidP="00DC25E9">
            <w:pPr>
              <w:pStyle w:val="ConsPlusNormal0"/>
              <w:jc w:val="center"/>
              <w:rPr>
                <w:rFonts w:ascii="Times New Roman" w:hAnsi="Times New Roman" w:cs="Times New Roman"/>
                <w:sz w:val="28"/>
              </w:rPr>
            </w:pPr>
            <w:r w:rsidRPr="00FC65D6">
              <w:rPr>
                <w:rFonts w:ascii="Times New Roman" w:hAnsi="Times New Roman" w:cs="Times New Roman"/>
                <w:sz w:val="28"/>
              </w:rPr>
              <w:t>МП</w:t>
            </w:r>
          </w:p>
        </w:tc>
        <w:tc>
          <w:tcPr>
            <w:tcW w:w="1134" w:type="dxa"/>
            <w:tcBorders>
              <w:top w:val="single" w:sz="4" w:space="0" w:color="auto"/>
              <w:left w:val="single" w:sz="4" w:space="0" w:color="auto"/>
              <w:bottom w:val="single" w:sz="4" w:space="0" w:color="auto"/>
              <w:right w:val="single" w:sz="4" w:space="0" w:color="auto"/>
            </w:tcBorders>
          </w:tcPr>
          <w:p w14:paraId="40A889D6" w14:textId="77777777" w:rsidR="00DC25E9" w:rsidRPr="00FC65D6" w:rsidRDefault="00DC25E9" w:rsidP="00DC25E9">
            <w:pPr>
              <w:pStyle w:val="ConsPlusNormal0"/>
              <w:jc w:val="center"/>
              <w:rPr>
                <w:rFonts w:ascii="Times New Roman" w:hAnsi="Times New Roman" w:cs="Times New Roman"/>
                <w:sz w:val="28"/>
              </w:rPr>
            </w:pPr>
            <w:r w:rsidRPr="00FC65D6">
              <w:rPr>
                <w:rFonts w:ascii="Times New Roman" w:hAnsi="Times New Roman" w:cs="Times New Roman"/>
                <w:sz w:val="28"/>
              </w:rPr>
              <w:t>километров</w:t>
            </w:r>
          </w:p>
        </w:tc>
        <w:tc>
          <w:tcPr>
            <w:tcW w:w="1067" w:type="dxa"/>
            <w:tcBorders>
              <w:top w:val="single" w:sz="4" w:space="0" w:color="auto"/>
              <w:left w:val="single" w:sz="4" w:space="0" w:color="auto"/>
              <w:bottom w:val="single" w:sz="4" w:space="0" w:color="auto"/>
              <w:right w:val="single" w:sz="4" w:space="0" w:color="auto"/>
            </w:tcBorders>
          </w:tcPr>
          <w:p w14:paraId="40A889D7" w14:textId="77777777" w:rsidR="00DC25E9" w:rsidRPr="00FC65D6" w:rsidRDefault="00572D93" w:rsidP="00DC25E9">
            <w:pPr>
              <w:jc w:val="center"/>
              <w:rPr>
                <w:sz w:val="28"/>
                <w:szCs w:val="28"/>
              </w:rPr>
            </w:pPr>
            <w:r w:rsidRPr="00FC65D6">
              <w:rPr>
                <w:sz w:val="28"/>
                <w:szCs w:val="28"/>
              </w:rPr>
              <w:t>0</w:t>
            </w:r>
          </w:p>
        </w:tc>
        <w:tc>
          <w:tcPr>
            <w:tcW w:w="776" w:type="dxa"/>
            <w:tcBorders>
              <w:top w:val="single" w:sz="4" w:space="0" w:color="auto"/>
              <w:left w:val="single" w:sz="4" w:space="0" w:color="auto"/>
              <w:bottom w:val="single" w:sz="4" w:space="0" w:color="auto"/>
              <w:right w:val="single" w:sz="4" w:space="0" w:color="auto"/>
            </w:tcBorders>
          </w:tcPr>
          <w:p w14:paraId="40A889D8" w14:textId="77777777" w:rsidR="00DC25E9" w:rsidRPr="00FC65D6" w:rsidRDefault="00DC25E9" w:rsidP="00DC25E9">
            <w:pPr>
              <w:jc w:val="center"/>
              <w:rPr>
                <w:sz w:val="28"/>
                <w:szCs w:val="28"/>
              </w:rPr>
            </w:pPr>
            <w:r w:rsidRPr="00FC65D6">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9D9" w14:textId="77777777" w:rsidR="00DC25E9" w:rsidRPr="00FC65D6" w:rsidRDefault="00F04228" w:rsidP="00DC25E9">
            <w:pPr>
              <w:jc w:val="center"/>
              <w:rPr>
                <w:sz w:val="28"/>
                <w:szCs w:val="28"/>
              </w:rPr>
            </w:pPr>
            <w:r w:rsidRPr="00FC65D6">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9DA" w14:textId="77777777" w:rsidR="00DC25E9" w:rsidRPr="00FC65D6" w:rsidRDefault="00F92A64" w:rsidP="00DC25E9">
            <w:pPr>
              <w:jc w:val="center"/>
              <w:rPr>
                <w:sz w:val="28"/>
                <w:szCs w:val="28"/>
              </w:rPr>
            </w:pPr>
            <w:r w:rsidRPr="00FC65D6">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9DB" w14:textId="77777777" w:rsidR="00DC25E9" w:rsidRPr="00FC65D6" w:rsidRDefault="00F92A64" w:rsidP="00DC25E9">
            <w:pPr>
              <w:jc w:val="center"/>
              <w:rPr>
                <w:sz w:val="28"/>
                <w:szCs w:val="28"/>
              </w:rPr>
            </w:pPr>
            <w:r w:rsidRPr="00FC65D6">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9DC" w14:textId="77777777" w:rsidR="00DC25E9" w:rsidRPr="00FC65D6" w:rsidRDefault="00F92A64" w:rsidP="00DC25E9">
            <w:pPr>
              <w:jc w:val="center"/>
              <w:rPr>
                <w:sz w:val="28"/>
                <w:szCs w:val="28"/>
              </w:rPr>
            </w:pPr>
            <w:r w:rsidRPr="00FC65D6">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40A889DD" w14:textId="77777777" w:rsidR="00DC25E9" w:rsidRPr="00FC65D6" w:rsidRDefault="005D7BEA" w:rsidP="00DC25E9">
            <w:pPr>
              <w:jc w:val="both"/>
              <w:rPr>
                <w:sz w:val="28"/>
                <w:szCs w:val="28"/>
              </w:rPr>
            </w:pPr>
            <w:r w:rsidRPr="00FC65D6">
              <w:rPr>
                <w:sz w:val="28"/>
                <w:szCs w:val="28"/>
              </w:rPr>
              <w:t>сектор муниципального хозяйства</w:t>
            </w:r>
            <w:r w:rsidR="00DC25E9" w:rsidRPr="00FC65D6">
              <w:rPr>
                <w:sz w:val="28"/>
                <w:szCs w:val="28"/>
              </w:rPr>
              <w:t xml:space="preserve"> Администрации </w:t>
            </w:r>
            <w:r w:rsidR="009947C5" w:rsidRPr="00FC65D6">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9DE" w14:textId="77777777" w:rsidR="00DC25E9" w:rsidRPr="00FC65D6" w:rsidRDefault="00DC25E9" w:rsidP="00DC25E9">
            <w:pPr>
              <w:jc w:val="center"/>
              <w:rPr>
                <w:sz w:val="28"/>
                <w:szCs w:val="28"/>
              </w:rPr>
            </w:pPr>
            <w:r w:rsidRPr="00FC65D6">
              <w:rPr>
                <w:sz w:val="28"/>
                <w:szCs w:val="28"/>
              </w:rPr>
              <w:t>-</w:t>
            </w:r>
          </w:p>
        </w:tc>
      </w:tr>
      <w:tr w:rsidR="00387B51" w:rsidRPr="00BD3034" w14:paraId="40A889ED" w14:textId="77777777" w:rsidTr="005E3F5D">
        <w:tc>
          <w:tcPr>
            <w:tcW w:w="623" w:type="dxa"/>
            <w:tcBorders>
              <w:top w:val="single" w:sz="4" w:space="0" w:color="auto"/>
              <w:left w:val="single" w:sz="4" w:space="0" w:color="auto"/>
              <w:bottom w:val="single" w:sz="4" w:space="0" w:color="auto"/>
              <w:right w:val="single" w:sz="4" w:space="0" w:color="auto"/>
            </w:tcBorders>
          </w:tcPr>
          <w:p w14:paraId="40A889E0" w14:textId="77777777" w:rsidR="00387B51" w:rsidRPr="00BD3034" w:rsidRDefault="00387B51" w:rsidP="00387B51">
            <w:pPr>
              <w:jc w:val="both"/>
              <w:rPr>
                <w:sz w:val="28"/>
                <w:szCs w:val="28"/>
              </w:rPr>
            </w:pPr>
            <w:r>
              <w:rPr>
                <w:sz w:val="28"/>
                <w:szCs w:val="28"/>
              </w:rPr>
              <w:lastRenderedPageBreak/>
              <w:t>1.2</w:t>
            </w:r>
          </w:p>
        </w:tc>
        <w:tc>
          <w:tcPr>
            <w:tcW w:w="2212" w:type="dxa"/>
            <w:tcBorders>
              <w:top w:val="single" w:sz="4" w:space="0" w:color="auto"/>
              <w:left w:val="single" w:sz="4" w:space="0" w:color="auto"/>
              <w:bottom w:val="single" w:sz="4" w:space="0" w:color="auto"/>
              <w:right w:val="single" w:sz="4" w:space="0" w:color="auto"/>
            </w:tcBorders>
          </w:tcPr>
          <w:p w14:paraId="40A889E1" w14:textId="77777777" w:rsidR="00387B51" w:rsidRPr="00140CC4" w:rsidRDefault="00387B51" w:rsidP="00387B51">
            <w:pPr>
              <w:jc w:val="both"/>
              <w:rPr>
                <w:sz w:val="28"/>
              </w:rPr>
            </w:pPr>
            <w:r w:rsidRPr="00A55A9B">
              <w:rPr>
                <w:sz w:val="28"/>
              </w:rPr>
              <w:t xml:space="preserve">Протяженность сети автомобильных дорог общего пользования </w:t>
            </w:r>
            <w:r>
              <w:rPr>
                <w:sz w:val="28"/>
              </w:rPr>
              <w:t>местного</w:t>
            </w:r>
            <w:r w:rsidRPr="00A55A9B">
              <w:rPr>
                <w:sz w:val="28"/>
              </w:rPr>
              <w:t xml:space="preserve"> значения на территории </w:t>
            </w:r>
            <w:r w:rsidR="009947C5">
              <w:rPr>
                <w:sz w:val="28"/>
              </w:rPr>
              <w:t>Шолоховского городского поселения</w:t>
            </w:r>
            <w:r>
              <w:rPr>
                <w:sz w:val="28"/>
              </w:rPr>
              <w:t xml:space="preserve"> </w:t>
            </w:r>
          </w:p>
        </w:tc>
        <w:tc>
          <w:tcPr>
            <w:tcW w:w="1276" w:type="dxa"/>
            <w:tcBorders>
              <w:top w:val="single" w:sz="4" w:space="0" w:color="auto"/>
              <w:left w:val="single" w:sz="4" w:space="0" w:color="auto"/>
              <w:bottom w:val="single" w:sz="4" w:space="0" w:color="auto"/>
              <w:right w:val="single" w:sz="4" w:space="0" w:color="auto"/>
            </w:tcBorders>
          </w:tcPr>
          <w:p w14:paraId="40A889E2" w14:textId="77777777" w:rsidR="00387B51" w:rsidRPr="00BD3034" w:rsidRDefault="00387B51" w:rsidP="00387B51">
            <w:pPr>
              <w:jc w:val="both"/>
              <w:rPr>
                <w:sz w:val="28"/>
                <w:szCs w:val="28"/>
              </w:rPr>
            </w:pPr>
            <w:r w:rsidRPr="00DC25E9">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14:paraId="40A889E3" w14:textId="77777777" w:rsidR="00387B51" w:rsidRPr="00BD3034" w:rsidRDefault="00387B51" w:rsidP="00387B51">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14:paraId="40A889E4" w14:textId="77777777" w:rsidR="00387B51" w:rsidRDefault="00387B51" w:rsidP="00387B51">
            <w:pPr>
              <w:jc w:val="both"/>
              <w:rPr>
                <w:sz w:val="28"/>
                <w:szCs w:val="28"/>
              </w:rPr>
            </w:pPr>
            <w:r>
              <w:rPr>
                <w:sz w:val="28"/>
              </w:rPr>
              <w:t>километров</w:t>
            </w:r>
          </w:p>
        </w:tc>
        <w:tc>
          <w:tcPr>
            <w:tcW w:w="1067" w:type="dxa"/>
            <w:tcBorders>
              <w:top w:val="single" w:sz="4" w:space="0" w:color="auto"/>
              <w:left w:val="single" w:sz="4" w:space="0" w:color="auto"/>
              <w:bottom w:val="single" w:sz="4" w:space="0" w:color="auto"/>
              <w:right w:val="single" w:sz="4" w:space="0" w:color="auto"/>
            </w:tcBorders>
          </w:tcPr>
          <w:p w14:paraId="40A889E5" w14:textId="77777777" w:rsidR="00387B51" w:rsidRPr="00572D93" w:rsidRDefault="002811F8" w:rsidP="00387B51">
            <w:pPr>
              <w:jc w:val="center"/>
              <w:rPr>
                <w:sz w:val="28"/>
                <w:szCs w:val="28"/>
              </w:rPr>
            </w:pPr>
            <w:r w:rsidRPr="00572D93">
              <w:rPr>
                <w:sz w:val="28"/>
                <w:szCs w:val="28"/>
              </w:rPr>
              <w:t>24,2</w:t>
            </w:r>
          </w:p>
        </w:tc>
        <w:tc>
          <w:tcPr>
            <w:tcW w:w="776" w:type="dxa"/>
            <w:tcBorders>
              <w:top w:val="single" w:sz="4" w:space="0" w:color="auto"/>
              <w:left w:val="single" w:sz="4" w:space="0" w:color="auto"/>
              <w:bottom w:val="single" w:sz="4" w:space="0" w:color="auto"/>
              <w:right w:val="single" w:sz="4" w:space="0" w:color="auto"/>
            </w:tcBorders>
          </w:tcPr>
          <w:p w14:paraId="40A889E6" w14:textId="77777777" w:rsidR="00387B51" w:rsidRPr="00572D93" w:rsidRDefault="00387B51" w:rsidP="00387B51">
            <w:pPr>
              <w:jc w:val="center"/>
              <w:rPr>
                <w:sz w:val="28"/>
                <w:szCs w:val="28"/>
              </w:rPr>
            </w:pPr>
            <w:r w:rsidRPr="00572D93">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9E7" w14:textId="77777777" w:rsidR="00387B51" w:rsidRPr="00572D93" w:rsidRDefault="002811F8" w:rsidP="00387B51">
            <w:pPr>
              <w:jc w:val="center"/>
              <w:rPr>
                <w:sz w:val="28"/>
                <w:szCs w:val="28"/>
              </w:rPr>
            </w:pPr>
            <w:r w:rsidRPr="00572D93">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14:paraId="40A889E8" w14:textId="77777777" w:rsidR="00387B51" w:rsidRPr="00572D93" w:rsidRDefault="00FC49B2" w:rsidP="00387B51">
            <w:pPr>
              <w:jc w:val="center"/>
              <w:rPr>
                <w:sz w:val="28"/>
                <w:szCs w:val="28"/>
              </w:rPr>
            </w:pPr>
            <w:r>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14:paraId="40A889E9" w14:textId="77777777" w:rsidR="00387B51" w:rsidRPr="00572D93" w:rsidRDefault="00FC49B2" w:rsidP="00387B51">
            <w:pPr>
              <w:jc w:val="center"/>
              <w:rPr>
                <w:sz w:val="28"/>
                <w:szCs w:val="28"/>
              </w:rPr>
            </w:pPr>
            <w:r>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14:paraId="40A889EA" w14:textId="77777777" w:rsidR="00387B51" w:rsidRPr="00572D93" w:rsidRDefault="00FC49B2" w:rsidP="00387B51">
            <w:pPr>
              <w:jc w:val="center"/>
              <w:rPr>
                <w:sz w:val="28"/>
                <w:szCs w:val="28"/>
              </w:rPr>
            </w:pPr>
            <w:r>
              <w:rPr>
                <w:sz w:val="28"/>
                <w:szCs w:val="28"/>
              </w:rPr>
              <w:t>24,2</w:t>
            </w:r>
          </w:p>
        </w:tc>
        <w:tc>
          <w:tcPr>
            <w:tcW w:w="1732" w:type="dxa"/>
            <w:tcBorders>
              <w:top w:val="single" w:sz="4" w:space="0" w:color="auto"/>
              <w:left w:val="single" w:sz="4" w:space="0" w:color="auto"/>
              <w:bottom w:val="single" w:sz="4" w:space="0" w:color="auto"/>
              <w:right w:val="single" w:sz="4" w:space="0" w:color="auto"/>
            </w:tcBorders>
          </w:tcPr>
          <w:p w14:paraId="40A889EB" w14:textId="77777777" w:rsidR="00387B51" w:rsidRPr="007F0C4F" w:rsidRDefault="005D7BEA" w:rsidP="00387B51">
            <w:pPr>
              <w:jc w:val="both"/>
              <w:rPr>
                <w:sz w:val="28"/>
                <w:szCs w:val="28"/>
              </w:rPr>
            </w:pPr>
            <w:r w:rsidRPr="00A26DD7">
              <w:rPr>
                <w:sz w:val="28"/>
                <w:szCs w:val="28"/>
              </w:rPr>
              <w:t>сектор муниципального хозяйства</w:t>
            </w:r>
            <w:r w:rsidR="00387B51" w:rsidRPr="00A26DD7">
              <w:rPr>
                <w:sz w:val="28"/>
                <w:szCs w:val="28"/>
              </w:rPr>
              <w:t xml:space="preserve"> </w:t>
            </w:r>
            <w:r w:rsidR="00387B51" w:rsidRPr="007F0C4F">
              <w:rPr>
                <w:sz w:val="28"/>
                <w:szCs w:val="28"/>
              </w:rPr>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9EC" w14:textId="77777777" w:rsidR="00387B51" w:rsidRPr="00BD3034" w:rsidRDefault="00387B51" w:rsidP="00387B51">
            <w:pPr>
              <w:jc w:val="center"/>
              <w:rPr>
                <w:sz w:val="28"/>
                <w:szCs w:val="28"/>
              </w:rPr>
            </w:pPr>
          </w:p>
        </w:tc>
      </w:tr>
      <w:tr w:rsidR="004E4D9C" w:rsidRPr="00BD3034" w14:paraId="40A889FB" w14:textId="77777777" w:rsidTr="005E3F5D">
        <w:tc>
          <w:tcPr>
            <w:tcW w:w="623" w:type="dxa"/>
            <w:tcBorders>
              <w:top w:val="single" w:sz="4" w:space="0" w:color="auto"/>
              <w:left w:val="single" w:sz="4" w:space="0" w:color="auto"/>
              <w:bottom w:val="single" w:sz="4" w:space="0" w:color="auto"/>
              <w:right w:val="single" w:sz="4" w:space="0" w:color="auto"/>
            </w:tcBorders>
          </w:tcPr>
          <w:p w14:paraId="40A889EE" w14:textId="77777777" w:rsidR="004E4D9C" w:rsidRDefault="004E4D9C" w:rsidP="004E4D9C">
            <w:pPr>
              <w:jc w:val="both"/>
              <w:rPr>
                <w:sz w:val="28"/>
                <w:szCs w:val="28"/>
              </w:rPr>
            </w:pPr>
            <w:r>
              <w:rPr>
                <w:sz w:val="28"/>
                <w:szCs w:val="28"/>
              </w:rPr>
              <w:t>1.3</w:t>
            </w:r>
          </w:p>
        </w:tc>
        <w:tc>
          <w:tcPr>
            <w:tcW w:w="2212" w:type="dxa"/>
            <w:tcBorders>
              <w:top w:val="single" w:sz="4" w:space="0" w:color="auto"/>
              <w:left w:val="single" w:sz="4" w:space="0" w:color="auto"/>
              <w:bottom w:val="single" w:sz="4" w:space="0" w:color="auto"/>
              <w:right w:val="single" w:sz="4" w:space="0" w:color="auto"/>
            </w:tcBorders>
          </w:tcPr>
          <w:p w14:paraId="40A889EF" w14:textId="77777777" w:rsidR="004E4D9C" w:rsidRPr="00DC25E9" w:rsidRDefault="004E4D9C" w:rsidP="004E4D9C">
            <w:pPr>
              <w:jc w:val="both"/>
              <w:rPr>
                <w:sz w:val="28"/>
              </w:rPr>
            </w:pPr>
            <w:r w:rsidRPr="00DC25E9">
              <w:rPr>
                <w:sz w:val="28"/>
              </w:rPr>
              <w:t xml:space="preserve">Общая протяженность автомобильных дорог общего пользования </w:t>
            </w:r>
            <w:r>
              <w:rPr>
                <w:sz w:val="28"/>
              </w:rPr>
              <w:t>местного</w:t>
            </w:r>
            <w:r w:rsidRPr="00DC25E9">
              <w:rPr>
                <w:sz w:val="28"/>
              </w:rPr>
              <w:t xml:space="preserve"> значения, соответствующих нормативным требованиям к транспортно-эксплуатационным показателям, на 31 декабря </w:t>
            </w:r>
            <w:r w:rsidRPr="00DC25E9">
              <w:rPr>
                <w:sz w:val="28"/>
              </w:rPr>
              <w:lastRenderedPageBreak/>
              <w:t>отчетного года</w:t>
            </w:r>
          </w:p>
        </w:tc>
        <w:tc>
          <w:tcPr>
            <w:tcW w:w="1276" w:type="dxa"/>
            <w:tcBorders>
              <w:top w:val="single" w:sz="4" w:space="0" w:color="auto"/>
              <w:left w:val="single" w:sz="4" w:space="0" w:color="auto"/>
              <w:bottom w:val="single" w:sz="4" w:space="0" w:color="auto"/>
              <w:right w:val="single" w:sz="4" w:space="0" w:color="auto"/>
            </w:tcBorders>
          </w:tcPr>
          <w:p w14:paraId="40A889F0" w14:textId="77777777" w:rsidR="004E4D9C" w:rsidRDefault="004E4D9C" w:rsidP="004E4D9C">
            <w:pPr>
              <w:jc w:val="both"/>
              <w:rPr>
                <w:sz w:val="28"/>
                <w:szCs w:val="28"/>
              </w:rPr>
            </w:pPr>
            <w:r w:rsidRPr="00DC25E9">
              <w:rPr>
                <w:sz w:val="28"/>
              </w:rPr>
              <w:lastRenderedPageBreak/>
              <w:t>возрастание</w:t>
            </w:r>
          </w:p>
        </w:tc>
        <w:tc>
          <w:tcPr>
            <w:tcW w:w="992" w:type="dxa"/>
            <w:tcBorders>
              <w:top w:val="single" w:sz="4" w:space="0" w:color="auto"/>
              <w:left w:val="single" w:sz="4" w:space="0" w:color="auto"/>
              <w:bottom w:val="single" w:sz="4" w:space="0" w:color="auto"/>
              <w:right w:val="single" w:sz="4" w:space="0" w:color="auto"/>
            </w:tcBorders>
          </w:tcPr>
          <w:p w14:paraId="40A889F1" w14:textId="77777777" w:rsidR="004E4D9C" w:rsidRPr="00BD3034" w:rsidRDefault="004E4D9C" w:rsidP="004E4D9C">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14:paraId="40A889F2" w14:textId="77777777" w:rsidR="004E4D9C" w:rsidRDefault="004E4D9C" w:rsidP="004E4D9C">
            <w:pPr>
              <w:jc w:val="both"/>
              <w:rPr>
                <w:sz w:val="28"/>
                <w:szCs w:val="28"/>
              </w:rPr>
            </w:pPr>
            <w:r>
              <w:rPr>
                <w:sz w:val="28"/>
              </w:rPr>
              <w:t>километров</w:t>
            </w:r>
          </w:p>
        </w:tc>
        <w:tc>
          <w:tcPr>
            <w:tcW w:w="1067" w:type="dxa"/>
            <w:tcBorders>
              <w:top w:val="single" w:sz="4" w:space="0" w:color="auto"/>
              <w:left w:val="single" w:sz="4" w:space="0" w:color="auto"/>
              <w:bottom w:val="single" w:sz="4" w:space="0" w:color="auto"/>
              <w:right w:val="single" w:sz="4" w:space="0" w:color="auto"/>
            </w:tcBorders>
          </w:tcPr>
          <w:p w14:paraId="40A889F3" w14:textId="77777777" w:rsidR="004E4D9C" w:rsidRPr="00572D93" w:rsidRDefault="002811F8" w:rsidP="004E4D9C">
            <w:pPr>
              <w:jc w:val="center"/>
              <w:rPr>
                <w:sz w:val="28"/>
                <w:szCs w:val="28"/>
              </w:rPr>
            </w:pPr>
            <w:r w:rsidRPr="00572D93">
              <w:rPr>
                <w:sz w:val="28"/>
                <w:szCs w:val="28"/>
              </w:rPr>
              <w:t>23,2</w:t>
            </w:r>
          </w:p>
        </w:tc>
        <w:tc>
          <w:tcPr>
            <w:tcW w:w="776" w:type="dxa"/>
            <w:tcBorders>
              <w:top w:val="single" w:sz="4" w:space="0" w:color="auto"/>
              <w:left w:val="single" w:sz="4" w:space="0" w:color="auto"/>
              <w:bottom w:val="single" w:sz="4" w:space="0" w:color="auto"/>
              <w:right w:val="single" w:sz="4" w:space="0" w:color="auto"/>
            </w:tcBorders>
          </w:tcPr>
          <w:p w14:paraId="40A889F4" w14:textId="77777777" w:rsidR="004E4D9C" w:rsidRPr="00572D93" w:rsidRDefault="004E4D9C" w:rsidP="004E4D9C">
            <w:pPr>
              <w:jc w:val="center"/>
              <w:rPr>
                <w:sz w:val="28"/>
                <w:szCs w:val="28"/>
              </w:rPr>
            </w:pPr>
            <w:r w:rsidRPr="00572D93">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9F5" w14:textId="77777777" w:rsidR="004E4D9C" w:rsidRPr="00572D93" w:rsidRDefault="002811F8" w:rsidP="004E4D9C">
            <w:pPr>
              <w:jc w:val="center"/>
              <w:rPr>
                <w:sz w:val="28"/>
                <w:szCs w:val="28"/>
              </w:rPr>
            </w:pPr>
            <w:r w:rsidRPr="00572D93">
              <w:rPr>
                <w:sz w:val="28"/>
                <w:szCs w:val="28"/>
              </w:rPr>
              <w:t>23,2</w:t>
            </w:r>
          </w:p>
        </w:tc>
        <w:tc>
          <w:tcPr>
            <w:tcW w:w="1020" w:type="dxa"/>
            <w:tcBorders>
              <w:top w:val="single" w:sz="4" w:space="0" w:color="auto"/>
              <w:left w:val="single" w:sz="4" w:space="0" w:color="auto"/>
              <w:bottom w:val="single" w:sz="4" w:space="0" w:color="auto"/>
              <w:right w:val="single" w:sz="4" w:space="0" w:color="auto"/>
            </w:tcBorders>
          </w:tcPr>
          <w:p w14:paraId="40A889F6" w14:textId="77777777" w:rsidR="004E4D9C" w:rsidRPr="00572D93" w:rsidRDefault="002811F8" w:rsidP="004E4D9C">
            <w:pPr>
              <w:jc w:val="center"/>
              <w:rPr>
                <w:sz w:val="28"/>
                <w:szCs w:val="28"/>
              </w:rPr>
            </w:pPr>
            <w:r w:rsidRPr="00572D93">
              <w:rPr>
                <w:sz w:val="28"/>
                <w:szCs w:val="28"/>
              </w:rPr>
              <w:t>23,</w:t>
            </w:r>
            <w:r w:rsidR="00FC49B2">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14:paraId="40A889F7" w14:textId="77777777" w:rsidR="004E4D9C" w:rsidRPr="00572D93" w:rsidRDefault="002811F8" w:rsidP="004E4D9C">
            <w:pPr>
              <w:jc w:val="center"/>
              <w:rPr>
                <w:sz w:val="28"/>
                <w:szCs w:val="28"/>
              </w:rPr>
            </w:pPr>
            <w:r w:rsidRPr="00572D93">
              <w:rPr>
                <w:sz w:val="28"/>
                <w:szCs w:val="28"/>
              </w:rPr>
              <w:t>23,</w:t>
            </w:r>
            <w:r w:rsidR="00FC49B2">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14:paraId="40A889F8" w14:textId="77777777" w:rsidR="004E4D9C" w:rsidRPr="00572D93" w:rsidRDefault="002811F8" w:rsidP="004E4D9C">
            <w:pPr>
              <w:jc w:val="center"/>
              <w:rPr>
                <w:sz w:val="28"/>
                <w:szCs w:val="28"/>
              </w:rPr>
            </w:pPr>
            <w:r w:rsidRPr="00572D93">
              <w:rPr>
                <w:sz w:val="28"/>
                <w:szCs w:val="28"/>
              </w:rPr>
              <w:t>2</w:t>
            </w:r>
            <w:r w:rsidR="00FC49B2">
              <w:rPr>
                <w:sz w:val="28"/>
                <w:szCs w:val="28"/>
              </w:rPr>
              <w:t>3,2</w:t>
            </w:r>
          </w:p>
        </w:tc>
        <w:tc>
          <w:tcPr>
            <w:tcW w:w="1732" w:type="dxa"/>
            <w:tcBorders>
              <w:top w:val="single" w:sz="4" w:space="0" w:color="auto"/>
              <w:left w:val="single" w:sz="4" w:space="0" w:color="auto"/>
              <w:bottom w:val="single" w:sz="4" w:space="0" w:color="auto"/>
              <w:right w:val="single" w:sz="4" w:space="0" w:color="auto"/>
            </w:tcBorders>
          </w:tcPr>
          <w:p w14:paraId="40A889F9" w14:textId="77777777" w:rsidR="004E4D9C" w:rsidRPr="007F0C4F" w:rsidRDefault="005D7BEA" w:rsidP="004E4D9C">
            <w:pPr>
              <w:jc w:val="both"/>
              <w:rPr>
                <w:sz w:val="28"/>
                <w:szCs w:val="28"/>
              </w:rPr>
            </w:pPr>
            <w:r w:rsidRPr="00A26DD7">
              <w:rPr>
                <w:sz w:val="28"/>
                <w:szCs w:val="28"/>
              </w:rPr>
              <w:t>сектор муниципального хозяйства</w:t>
            </w:r>
            <w:r w:rsidR="004E4D9C" w:rsidRPr="00A26DD7">
              <w:rPr>
                <w:sz w:val="28"/>
                <w:szCs w:val="28"/>
              </w:rPr>
              <w:t xml:space="preserve"> </w:t>
            </w:r>
            <w:r w:rsidR="004E4D9C" w:rsidRPr="007F0C4F">
              <w:rPr>
                <w:sz w:val="28"/>
                <w:szCs w:val="28"/>
              </w:rPr>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9FA" w14:textId="77777777" w:rsidR="004E4D9C" w:rsidRPr="00BD3034" w:rsidRDefault="004E4D9C" w:rsidP="004E4D9C">
            <w:pPr>
              <w:jc w:val="center"/>
              <w:rPr>
                <w:sz w:val="28"/>
                <w:szCs w:val="28"/>
              </w:rPr>
            </w:pPr>
          </w:p>
        </w:tc>
      </w:tr>
    </w:tbl>
    <w:p w14:paraId="40A889FC" w14:textId="77777777" w:rsidR="005E3F5D" w:rsidRDefault="005E3F5D" w:rsidP="005E3F5D">
      <w:pPr>
        <w:jc w:val="both"/>
        <w:rPr>
          <w:sz w:val="28"/>
          <w:szCs w:val="28"/>
        </w:rPr>
      </w:pPr>
    </w:p>
    <w:p w14:paraId="40A889FD" w14:textId="77777777" w:rsidR="00364FF2" w:rsidRDefault="00DC25E9" w:rsidP="005E3F5D">
      <w:pPr>
        <w:jc w:val="both"/>
        <w:rPr>
          <w:kern w:val="2"/>
          <w:sz w:val="26"/>
          <w:szCs w:val="26"/>
        </w:rPr>
      </w:pPr>
      <w:r w:rsidRPr="00DC25E9">
        <w:rPr>
          <w:sz w:val="28"/>
          <w:szCs w:val="28"/>
        </w:rPr>
        <w:t xml:space="preserve">&lt;*&gt; </w:t>
      </w:r>
      <w:r w:rsidR="00364FF2" w:rsidRPr="003A3F5F">
        <w:rPr>
          <w:kern w:val="2"/>
          <w:sz w:val="26"/>
          <w:szCs w:val="26"/>
        </w:rPr>
        <w:t xml:space="preserve">Целевые показатели будут уточнены по мере выделения бюджетных ассигнований в соответствии с решением Собрания депутатов о бюджете </w:t>
      </w:r>
      <w:r w:rsidR="009947C5">
        <w:rPr>
          <w:kern w:val="2"/>
          <w:sz w:val="26"/>
          <w:szCs w:val="26"/>
        </w:rPr>
        <w:t>Шолоховского городского поселения</w:t>
      </w:r>
      <w:r w:rsidR="00364FF2" w:rsidRPr="003A3F5F">
        <w:rPr>
          <w:kern w:val="2"/>
          <w:sz w:val="26"/>
          <w:szCs w:val="26"/>
        </w:rPr>
        <w:t xml:space="preserve"> на очередной финансовый год и плановый период.</w:t>
      </w:r>
      <w:r w:rsidR="00364FF2">
        <w:rPr>
          <w:kern w:val="2"/>
          <w:sz w:val="26"/>
          <w:szCs w:val="26"/>
        </w:rPr>
        <w:t xml:space="preserve"> </w:t>
      </w:r>
    </w:p>
    <w:p w14:paraId="40A889FE" w14:textId="77777777" w:rsidR="005E3F5D" w:rsidRPr="00BD3034" w:rsidRDefault="005E3F5D" w:rsidP="005E3F5D">
      <w:pPr>
        <w:jc w:val="both"/>
        <w:rPr>
          <w:sz w:val="28"/>
          <w:szCs w:val="28"/>
        </w:rPr>
      </w:pPr>
      <w:r w:rsidRPr="00BD3034">
        <w:rPr>
          <w:sz w:val="28"/>
          <w:szCs w:val="28"/>
        </w:rPr>
        <w:t>Примечание.</w:t>
      </w:r>
    </w:p>
    <w:p w14:paraId="40A889FF" w14:textId="77777777" w:rsidR="005E3F5D" w:rsidRPr="00BD3034" w:rsidRDefault="005E3F5D" w:rsidP="005E3F5D">
      <w:pPr>
        <w:jc w:val="both"/>
        <w:rPr>
          <w:sz w:val="28"/>
          <w:szCs w:val="28"/>
        </w:rPr>
      </w:pPr>
      <w:r w:rsidRPr="00BD3034">
        <w:rPr>
          <w:sz w:val="28"/>
          <w:szCs w:val="28"/>
        </w:rPr>
        <w:t>Используемые сокращения:</w:t>
      </w:r>
    </w:p>
    <w:p w14:paraId="40A88A00" w14:textId="77777777" w:rsidR="005E3F5D" w:rsidRPr="00BD3034" w:rsidRDefault="005E3F5D" w:rsidP="005E3F5D">
      <w:pPr>
        <w:jc w:val="both"/>
        <w:rPr>
          <w:sz w:val="28"/>
          <w:szCs w:val="28"/>
        </w:rPr>
      </w:pPr>
      <w:r>
        <w:rPr>
          <w:sz w:val="28"/>
          <w:szCs w:val="28"/>
        </w:rPr>
        <w:t>М</w:t>
      </w:r>
      <w:r w:rsidRPr="00BD3034">
        <w:rPr>
          <w:sz w:val="28"/>
          <w:szCs w:val="28"/>
        </w:rPr>
        <w:t xml:space="preserve">П - </w:t>
      </w:r>
      <w:r>
        <w:rPr>
          <w:sz w:val="28"/>
          <w:szCs w:val="28"/>
        </w:rPr>
        <w:t>муниципаль</w:t>
      </w:r>
      <w:r w:rsidRPr="00BD3034">
        <w:rPr>
          <w:sz w:val="28"/>
          <w:szCs w:val="28"/>
        </w:rPr>
        <w:t>ная программа;</w:t>
      </w:r>
    </w:p>
    <w:p w14:paraId="40A88A01" w14:textId="77777777" w:rsidR="005E3F5D" w:rsidRPr="00BD3034" w:rsidRDefault="005E3F5D" w:rsidP="005E3F5D">
      <w:pPr>
        <w:jc w:val="both"/>
        <w:rPr>
          <w:sz w:val="28"/>
          <w:szCs w:val="28"/>
        </w:rPr>
      </w:pPr>
      <w:r w:rsidRPr="00BD3034">
        <w:rPr>
          <w:sz w:val="28"/>
          <w:szCs w:val="28"/>
        </w:rPr>
        <w:t xml:space="preserve">ОКЕИ - Общероссийский </w:t>
      </w:r>
      <w:hyperlink r:id="rId18" w:history="1">
        <w:r w:rsidRPr="00BD3034">
          <w:rPr>
            <w:rStyle w:val="af8"/>
            <w:sz w:val="28"/>
            <w:szCs w:val="28"/>
          </w:rPr>
          <w:t>классификатор</w:t>
        </w:r>
      </w:hyperlink>
      <w:r w:rsidRPr="00BD3034">
        <w:rPr>
          <w:sz w:val="28"/>
          <w:szCs w:val="28"/>
        </w:rPr>
        <w:t xml:space="preserve"> единиц измерения.</w:t>
      </w:r>
    </w:p>
    <w:p w14:paraId="40A88A02" w14:textId="77777777" w:rsidR="005E3F5D" w:rsidRDefault="005E3F5D" w:rsidP="005E3F5D">
      <w:pPr>
        <w:jc w:val="both"/>
        <w:rPr>
          <w:sz w:val="28"/>
          <w:szCs w:val="28"/>
        </w:rPr>
      </w:pPr>
    </w:p>
    <w:p w14:paraId="40A88A03" w14:textId="77777777" w:rsidR="005E3F5D" w:rsidRPr="00E97207" w:rsidRDefault="005E3F5D" w:rsidP="000228A0">
      <w:pPr>
        <w:jc w:val="center"/>
        <w:rPr>
          <w:b/>
          <w:sz w:val="28"/>
          <w:szCs w:val="28"/>
        </w:rPr>
      </w:pPr>
      <w:r w:rsidRPr="00E97207">
        <w:rPr>
          <w:b/>
          <w:sz w:val="28"/>
          <w:szCs w:val="28"/>
        </w:rPr>
        <w:t>3. Перечень мероприятий (результатов)</w:t>
      </w:r>
    </w:p>
    <w:p w14:paraId="40A88A04" w14:textId="77777777" w:rsidR="005E3F5D" w:rsidRPr="00E97207" w:rsidRDefault="005E3F5D" w:rsidP="000228A0">
      <w:pPr>
        <w:jc w:val="center"/>
        <w:rPr>
          <w:b/>
          <w:sz w:val="28"/>
          <w:szCs w:val="28"/>
        </w:rPr>
      </w:pPr>
      <w:r w:rsidRPr="00E97207">
        <w:rPr>
          <w:b/>
          <w:sz w:val="28"/>
          <w:szCs w:val="28"/>
        </w:rPr>
        <w:t>комплекса процессных мероприятий</w:t>
      </w:r>
    </w:p>
    <w:p w14:paraId="40A88A05" w14:textId="77777777" w:rsidR="005E3F5D" w:rsidRPr="00BD3034" w:rsidRDefault="005E3F5D" w:rsidP="005E3F5D">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5E3F5D" w:rsidRPr="00BD3034" w14:paraId="40A88A0E" w14:textId="77777777" w:rsidTr="005E3F5D">
        <w:tc>
          <w:tcPr>
            <w:tcW w:w="737" w:type="dxa"/>
            <w:vMerge w:val="restart"/>
            <w:tcBorders>
              <w:top w:val="single" w:sz="4" w:space="0" w:color="auto"/>
              <w:left w:val="single" w:sz="4" w:space="0" w:color="auto"/>
              <w:bottom w:val="single" w:sz="4" w:space="0" w:color="auto"/>
              <w:right w:val="single" w:sz="4" w:space="0" w:color="auto"/>
            </w:tcBorders>
          </w:tcPr>
          <w:p w14:paraId="40A88A06" w14:textId="77777777" w:rsidR="005E3F5D" w:rsidRPr="00BD3034" w:rsidRDefault="005E3F5D" w:rsidP="005E3F5D">
            <w:pPr>
              <w:jc w:val="center"/>
              <w:rPr>
                <w:sz w:val="28"/>
                <w:szCs w:val="28"/>
              </w:rPr>
            </w:pPr>
            <w:r>
              <w:rPr>
                <w:sz w:val="28"/>
                <w:szCs w:val="28"/>
              </w:rPr>
              <w:t>№</w:t>
            </w:r>
          </w:p>
          <w:p w14:paraId="40A88A07" w14:textId="77777777" w:rsidR="005E3F5D" w:rsidRPr="00BD3034" w:rsidRDefault="005E3F5D" w:rsidP="005E3F5D">
            <w:pPr>
              <w:jc w:val="center"/>
              <w:rPr>
                <w:sz w:val="28"/>
                <w:szCs w:val="28"/>
              </w:rPr>
            </w:pPr>
            <w:r w:rsidRPr="00BD3034">
              <w:rPr>
                <w:sz w:val="28"/>
                <w:szCs w:val="28"/>
              </w:rPr>
              <w:t>п/п</w:t>
            </w:r>
          </w:p>
        </w:tc>
        <w:tc>
          <w:tcPr>
            <w:tcW w:w="2444" w:type="dxa"/>
            <w:vMerge w:val="restart"/>
            <w:tcBorders>
              <w:top w:val="single" w:sz="4" w:space="0" w:color="auto"/>
              <w:left w:val="single" w:sz="4" w:space="0" w:color="auto"/>
              <w:bottom w:val="single" w:sz="4" w:space="0" w:color="auto"/>
              <w:right w:val="single" w:sz="4" w:space="0" w:color="auto"/>
            </w:tcBorders>
          </w:tcPr>
          <w:p w14:paraId="40A88A08" w14:textId="77777777" w:rsidR="005E3F5D" w:rsidRPr="00BD3034" w:rsidRDefault="005E3F5D" w:rsidP="005E3F5D">
            <w:pPr>
              <w:jc w:val="both"/>
              <w:rPr>
                <w:sz w:val="28"/>
                <w:szCs w:val="28"/>
              </w:rPr>
            </w:pPr>
            <w:r w:rsidRPr="00BD3034">
              <w:rPr>
                <w:sz w:val="28"/>
                <w:szCs w:val="28"/>
              </w:rPr>
              <w:t>Наименование мероприятия (результата)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14:paraId="40A88A09" w14:textId="77777777" w:rsidR="005E3F5D" w:rsidRPr="00BD3034" w:rsidRDefault="005E3F5D" w:rsidP="005E3F5D">
            <w:pPr>
              <w:jc w:val="both"/>
              <w:rPr>
                <w:sz w:val="28"/>
                <w:szCs w:val="28"/>
              </w:rPr>
            </w:pPr>
            <w:r w:rsidRPr="00BD3034">
              <w:rPr>
                <w:sz w:val="28"/>
                <w:szCs w:val="28"/>
              </w:rPr>
              <w:t>Тип мероприятия (результата)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14:paraId="40A88A0A" w14:textId="77777777" w:rsidR="005E3F5D" w:rsidRPr="00BD3034" w:rsidRDefault="005E3F5D" w:rsidP="005E3F5D">
            <w:pPr>
              <w:jc w:val="center"/>
              <w:rPr>
                <w:sz w:val="28"/>
                <w:szCs w:val="28"/>
              </w:rPr>
            </w:pPr>
            <w:r w:rsidRPr="00BD3034">
              <w:rPr>
                <w:sz w:val="28"/>
                <w:szCs w:val="28"/>
              </w:rPr>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40A88A0B" w14:textId="77777777" w:rsidR="005E3F5D" w:rsidRPr="00BD3034" w:rsidRDefault="005E3F5D" w:rsidP="005E3F5D">
            <w:pPr>
              <w:jc w:val="both"/>
              <w:rPr>
                <w:sz w:val="28"/>
                <w:szCs w:val="28"/>
              </w:rPr>
            </w:pPr>
            <w:r w:rsidRPr="00BD3034">
              <w:rPr>
                <w:sz w:val="28"/>
                <w:szCs w:val="28"/>
              </w:rPr>
              <w:t xml:space="preserve">Единица измерения (по </w:t>
            </w:r>
            <w:hyperlink r:id="rId19" w:history="1">
              <w:r w:rsidRPr="00BD3034">
                <w:rPr>
                  <w:rStyle w:val="af8"/>
                  <w:sz w:val="28"/>
                  <w:szCs w:val="28"/>
                </w:rPr>
                <w:t>ОКЕИ</w:t>
              </w:r>
            </w:hyperlink>
            <w:r w:rsidRPr="00BD3034">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14:paraId="40A88A0C" w14:textId="77777777" w:rsidR="005E3F5D" w:rsidRPr="00BD3034" w:rsidRDefault="005E3F5D" w:rsidP="005E3F5D">
            <w:pPr>
              <w:jc w:val="both"/>
              <w:rPr>
                <w:sz w:val="28"/>
                <w:szCs w:val="28"/>
              </w:rPr>
            </w:pPr>
            <w:r w:rsidRPr="00BD3034">
              <w:rPr>
                <w:sz w:val="28"/>
                <w:szCs w:val="28"/>
              </w:rPr>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40A88A0D" w14:textId="77777777" w:rsidR="005E3F5D" w:rsidRPr="00BD3034" w:rsidRDefault="005E3F5D" w:rsidP="005E3F5D">
            <w:pPr>
              <w:jc w:val="both"/>
              <w:rPr>
                <w:sz w:val="28"/>
                <w:szCs w:val="28"/>
              </w:rPr>
            </w:pPr>
            <w:r w:rsidRPr="00BD3034">
              <w:rPr>
                <w:sz w:val="28"/>
                <w:szCs w:val="28"/>
              </w:rPr>
              <w:t>Значение результата по годам реализации</w:t>
            </w:r>
          </w:p>
        </w:tc>
      </w:tr>
      <w:tr w:rsidR="005E3F5D" w:rsidRPr="00BD3034" w14:paraId="40A88A1A" w14:textId="77777777" w:rsidTr="005E3F5D">
        <w:tc>
          <w:tcPr>
            <w:tcW w:w="737" w:type="dxa"/>
            <w:vMerge/>
            <w:tcBorders>
              <w:top w:val="single" w:sz="4" w:space="0" w:color="auto"/>
              <w:left w:val="single" w:sz="4" w:space="0" w:color="auto"/>
              <w:bottom w:val="single" w:sz="4" w:space="0" w:color="auto"/>
              <w:right w:val="single" w:sz="4" w:space="0" w:color="auto"/>
            </w:tcBorders>
          </w:tcPr>
          <w:p w14:paraId="40A88A0F" w14:textId="77777777" w:rsidR="005E3F5D" w:rsidRPr="00BD3034" w:rsidRDefault="005E3F5D" w:rsidP="005E3F5D">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14:paraId="40A88A10" w14:textId="77777777" w:rsidR="005E3F5D" w:rsidRPr="00BD3034" w:rsidRDefault="005E3F5D" w:rsidP="005E3F5D">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14:paraId="40A88A11" w14:textId="77777777" w:rsidR="005E3F5D" w:rsidRPr="00BD3034" w:rsidRDefault="005E3F5D" w:rsidP="005E3F5D">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14:paraId="40A88A12" w14:textId="77777777" w:rsidR="005E3F5D" w:rsidRPr="00BD3034" w:rsidRDefault="005E3F5D" w:rsidP="005E3F5D">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40A88A13" w14:textId="77777777" w:rsidR="005E3F5D" w:rsidRPr="00BD3034" w:rsidRDefault="005E3F5D" w:rsidP="005E3F5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40A88A14" w14:textId="77777777" w:rsidR="005E3F5D" w:rsidRPr="00BD3034" w:rsidRDefault="005E3F5D" w:rsidP="005E3F5D">
            <w:pPr>
              <w:jc w:val="both"/>
              <w:rPr>
                <w:sz w:val="28"/>
                <w:szCs w:val="28"/>
              </w:rPr>
            </w:pPr>
            <w:r w:rsidRPr="00BD3034">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14:paraId="40A88A15" w14:textId="77777777" w:rsidR="005E3F5D" w:rsidRPr="00BD3034" w:rsidRDefault="005E3F5D" w:rsidP="005E3F5D">
            <w:pPr>
              <w:jc w:val="both"/>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A16" w14:textId="77777777" w:rsidR="005E3F5D" w:rsidRPr="00BD3034" w:rsidRDefault="005E3F5D" w:rsidP="005E3F5D">
            <w:pPr>
              <w:jc w:val="both"/>
              <w:rPr>
                <w:sz w:val="28"/>
                <w:szCs w:val="28"/>
              </w:rPr>
            </w:pPr>
            <w:r w:rsidRPr="00BD3034">
              <w:rPr>
                <w:sz w:val="28"/>
                <w:szCs w:val="28"/>
              </w:rPr>
              <w:t>202</w:t>
            </w:r>
            <w:r>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14:paraId="40A88A17" w14:textId="77777777" w:rsidR="005E3F5D" w:rsidRPr="00BD3034" w:rsidRDefault="005E3F5D" w:rsidP="005E3F5D">
            <w:pPr>
              <w:jc w:val="both"/>
              <w:rPr>
                <w:sz w:val="28"/>
                <w:szCs w:val="28"/>
              </w:rPr>
            </w:pPr>
            <w:r w:rsidRPr="00BD3034">
              <w:rPr>
                <w:sz w:val="28"/>
                <w:szCs w:val="28"/>
              </w:rPr>
              <w:t>202</w:t>
            </w:r>
            <w:r>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14:paraId="40A88A18" w14:textId="77777777" w:rsidR="005E3F5D" w:rsidRPr="00BD3034" w:rsidRDefault="005E3F5D" w:rsidP="005E3F5D">
            <w:pPr>
              <w:jc w:val="both"/>
              <w:rPr>
                <w:sz w:val="28"/>
                <w:szCs w:val="28"/>
              </w:rPr>
            </w:pPr>
            <w:r w:rsidRPr="00BD3034">
              <w:rPr>
                <w:sz w:val="28"/>
                <w:szCs w:val="28"/>
              </w:rPr>
              <w:t>202</w:t>
            </w:r>
            <w:r>
              <w:rPr>
                <w:sz w:val="28"/>
                <w:szCs w:val="28"/>
              </w:rPr>
              <w:t>7</w:t>
            </w:r>
          </w:p>
        </w:tc>
        <w:tc>
          <w:tcPr>
            <w:tcW w:w="927" w:type="dxa"/>
            <w:tcBorders>
              <w:top w:val="single" w:sz="4" w:space="0" w:color="auto"/>
              <w:left w:val="single" w:sz="4" w:space="0" w:color="auto"/>
              <w:bottom w:val="single" w:sz="4" w:space="0" w:color="auto"/>
              <w:right w:val="single" w:sz="4" w:space="0" w:color="auto"/>
            </w:tcBorders>
          </w:tcPr>
          <w:p w14:paraId="40A88A19" w14:textId="77777777" w:rsidR="005E3F5D" w:rsidRPr="00BD3034" w:rsidRDefault="005E3F5D" w:rsidP="005E3F5D">
            <w:pPr>
              <w:jc w:val="both"/>
              <w:rPr>
                <w:sz w:val="28"/>
                <w:szCs w:val="28"/>
              </w:rPr>
            </w:pPr>
            <w:r w:rsidRPr="00BD3034">
              <w:rPr>
                <w:sz w:val="28"/>
                <w:szCs w:val="28"/>
              </w:rPr>
              <w:t>2030</w:t>
            </w:r>
          </w:p>
        </w:tc>
      </w:tr>
      <w:tr w:rsidR="005E3F5D" w:rsidRPr="00BD3034" w14:paraId="40A88A1C" w14:textId="77777777" w:rsidTr="005E3F5D">
        <w:tc>
          <w:tcPr>
            <w:tcW w:w="14879" w:type="dxa"/>
            <w:gridSpan w:val="11"/>
            <w:tcBorders>
              <w:top w:val="single" w:sz="4" w:space="0" w:color="auto"/>
              <w:left w:val="single" w:sz="4" w:space="0" w:color="auto"/>
              <w:bottom w:val="single" w:sz="4" w:space="0" w:color="auto"/>
              <w:right w:val="single" w:sz="4" w:space="0" w:color="auto"/>
            </w:tcBorders>
            <w:vAlign w:val="center"/>
          </w:tcPr>
          <w:p w14:paraId="40A88A1B" w14:textId="77777777" w:rsidR="005E3F5D" w:rsidRPr="003C7084" w:rsidRDefault="005E3F5D" w:rsidP="002D6445">
            <w:pPr>
              <w:jc w:val="both"/>
              <w:rPr>
                <w:sz w:val="28"/>
                <w:szCs w:val="28"/>
                <w:shd w:val="clear" w:color="auto" w:fill="FFFFFF"/>
              </w:rPr>
            </w:pPr>
            <w:r w:rsidRPr="00BD3034">
              <w:rPr>
                <w:sz w:val="28"/>
                <w:szCs w:val="28"/>
              </w:rPr>
              <w:t xml:space="preserve">1. Задача комплекса процессных мероприятий </w:t>
            </w:r>
            <w:r w:rsidRPr="002D6445">
              <w:rPr>
                <w:sz w:val="28"/>
                <w:szCs w:val="28"/>
              </w:rPr>
              <w:t>«</w:t>
            </w:r>
            <w:r w:rsidR="002D6445" w:rsidRPr="002D6445">
              <w:rPr>
                <w:sz w:val="28"/>
                <w:szCs w:val="28"/>
              </w:rPr>
              <w:t xml:space="preserve">Обеспечено проведение капитального ремонта, ремонта и содержания автомобильных дорог общего пользования </w:t>
            </w:r>
            <w:r w:rsidR="002D6445">
              <w:rPr>
                <w:sz w:val="28"/>
                <w:szCs w:val="28"/>
              </w:rPr>
              <w:t>местного</w:t>
            </w:r>
            <w:r w:rsidR="002D6445" w:rsidRPr="002D6445">
              <w:rPr>
                <w:sz w:val="28"/>
                <w:szCs w:val="28"/>
              </w:rPr>
              <w:t xml:space="preserve"> значения и искусственных сооружений на них</w:t>
            </w:r>
            <w:r w:rsidRPr="002D6445">
              <w:rPr>
                <w:sz w:val="28"/>
                <w:szCs w:val="28"/>
              </w:rPr>
              <w:t>»</w:t>
            </w:r>
          </w:p>
        </w:tc>
      </w:tr>
      <w:tr w:rsidR="002D6445" w:rsidRPr="00BD3034" w14:paraId="40A88A29" w14:textId="77777777" w:rsidTr="005E3F5D">
        <w:tc>
          <w:tcPr>
            <w:tcW w:w="737" w:type="dxa"/>
            <w:tcBorders>
              <w:top w:val="single" w:sz="4" w:space="0" w:color="auto"/>
              <w:left w:val="single" w:sz="4" w:space="0" w:color="auto"/>
              <w:bottom w:val="single" w:sz="4" w:space="0" w:color="auto"/>
              <w:right w:val="single" w:sz="4" w:space="0" w:color="auto"/>
            </w:tcBorders>
          </w:tcPr>
          <w:p w14:paraId="40A88A1D" w14:textId="77777777" w:rsidR="002D6445" w:rsidRPr="00BD3034" w:rsidRDefault="002D6445" w:rsidP="002D6445">
            <w:pPr>
              <w:jc w:val="both"/>
              <w:rPr>
                <w:sz w:val="28"/>
                <w:szCs w:val="28"/>
              </w:rPr>
            </w:pPr>
            <w:r>
              <w:rPr>
                <w:sz w:val="28"/>
                <w:szCs w:val="28"/>
              </w:rPr>
              <w:t>1.1</w:t>
            </w:r>
            <w:r w:rsidRPr="00BD3034">
              <w:rPr>
                <w:sz w:val="28"/>
                <w:szCs w:val="28"/>
              </w:rPr>
              <w:t>.</w:t>
            </w:r>
          </w:p>
        </w:tc>
        <w:tc>
          <w:tcPr>
            <w:tcW w:w="2444" w:type="dxa"/>
            <w:tcBorders>
              <w:top w:val="single" w:sz="4" w:space="0" w:color="auto"/>
              <w:left w:val="single" w:sz="4" w:space="0" w:color="auto"/>
              <w:bottom w:val="single" w:sz="4" w:space="0" w:color="auto"/>
              <w:right w:val="single" w:sz="4" w:space="0" w:color="auto"/>
            </w:tcBorders>
          </w:tcPr>
          <w:p w14:paraId="40A88A1E" w14:textId="77777777" w:rsidR="002D6445" w:rsidRDefault="002D6445" w:rsidP="002D6445">
            <w:pPr>
              <w:jc w:val="both"/>
              <w:rPr>
                <w:sz w:val="28"/>
                <w:szCs w:val="28"/>
                <w:shd w:val="clear" w:color="auto" w:fill="FFFFFF"/>
              </w:rPr>
            </w:pPr>
            <w:r>
              <w:rPr>
                <w:sz w:val="28"/>
                <w:szCs w:val="28"/>
              </w:rPr>
              <w:t>Мероприятие (результат)</w:t>
            </w:r>
          </w:p>
          <w:p w14:paraId="40A88A1F" w14:textId="77777777" w:rsidR="002D6445" w:rsidRPr="00BD3034" w:rsidRDefault="002D6445" w:rsidP="002D6445">
            <w:pPr>
              <w:jc w:val="both"/>
              <w:rPr>
                <w:sz w:val="28"/>
                <w:szCs w:val="28"/>
              </w:rPr>
            </w:pPr>
            <w:r w:rsidRPr="002D6445">
              <w:rPr>
                <w:sz w:val="28"/>
              </w:rPr>
              <w:t xml:space="preserve">Обеспечено восстановление и повышение транспортно-эксплуатационных </w:t>
            </w:r>
            <w:r w:rsidRPr="002D6445">
              <w:rPr>
                <w:sz w:val="28"/>
              </w:rPr>
              <w:lastRenderedPageBreak/>
              <w:t xml:space="preserve">характеристик, содержание сети автомобильных дорог </w:t>
            </w:r>
            <w:r>
              <w:rPr>
                <w:sz w:val="28"/>
              </w:rPr>
              <w:t>местного</w:t>
            </w:r>
            <w:r w:rsidRPr="002D6445">
              <w:rPr>
                <w:sz w:val="28"/>
              </w:rPr>
              <w:t xml:space="preserve"> значения в полном объеме</w:t>
            </w:r>
          </w:p>
        </w:tc>
        <w:tc>
          <w:tcPr>
            <w:tcW w:w="1701" w:type="dxa"/>
            <w:tcBorders>
              <w:top w:val="single" w:sz="4" w:space="0" w:color="auto"/>
              <w:left w:val="single" w:sz="4" w:space="0" w:color="auto"/>
              <w:bottom w:val="single" w:sz="4" w:space="0" w:color="auto"/>
              <w:right w:val="single" w:sz="4" w:space="0" w:color="auto"/>
            </w:tcBorders>
          </w:tcPr>
          <w:p w14:paraId="40A88A20" w14:textId="77777777" w:rsidR="002D6445" w:rsidRPr="00BD3034" w:rsidRDefault="002D6445" w:rsidP="002D6445">
            <w:pPr>
              <w:jc w:val="both"/>
              <w:rPr>
                <w:sz w:val="28"/>
                <w:szCs w:val="28"/>
              </w:rPr>
            </w:pPr>
            <w:r w:rsidRPr="003C7084">
              <w:rPr>
                <w:sz w:val="28"/>
              </w:rPr>
              <w:lastRenderedPageBreak/>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14:paraId="40A88A21" w14:textId="77777777" w:rsidR="002D6445" w:rsidRPr="002D6445" w:rsidRDefault="002D6445" w:rsidP="002D6445">
            <w:pPr>
              <w:pStyle w:val="ConsPlusNormal0"/>
              <w:rPr>
                <w:rFonts w:ascii="Times New Roman" w:hAnsi="Times New Roman" w:cs="Times New Roman"/>
                <w:sz w:val="28"/>
              </w:rPr>
            </w:pPr>
            <w:r w:rsidRPr="002D6445">
              <w:rPr>
                <w:rFonts w:ascii="Times New Roman" w:hAnsi="Times New Roman" w:cs="Times New Roman"/>
                <w:sz w:val="28"/>
              </w:rPr>
              <w:t>обеспечено выполнение дорожных работ, направленных на восстановление и повышение транспортно-</w:t>
            </w:r>
            <w:r w:rsidRPr="002D6445">
              <w:rPr>
                <w:rFonts w:ascii="Times New Roman" w:hAnsi="Times New Roman" w:cs="Times New Roman"/>
                <w:sz w:val="28"/>
              </w:rPr>
              <w:lastRenderedPageBreak/>
              <w:t xml:space="preserve">эксплуатационных характеристик, содержание сети автомобильных дорог </w:t>
            </w:r>
            <w:r>
              <w:rPr>
                <w:rFonts w:ascii="Times New Roman" w:hAnsi="Times New Roman" w:cs="Times New Roman"/>
                <w:sz w:val="28"/>
              </w:rPr>
              <w:t>местного</w:t>
            </w:r>
            <w:r w:rsidRPr="002D6445">
              <w:rPr>
                <w:rFonts w:ascii="Times New Roman" w:hAnsi="Times New Roman" w:cs="Times New Roman"/>
                <w:sz w:val="28"/>
              </w:rPr>
              <w:t xml:space="preserve"> значения, обеспечено достижение показателей</w:t>
            </w:r>
          </w:p>
        </w:tc>
        <w:tc>
          <w:tcPr>
            <w:tcW w:w="1247" w:type="dxa"/>
            <w:tcBorders>
              <w:top w:val="single" w:sz="4" w:space="0" w:color="auto"/>
              <w:left w:val="single" w:sz="4" w:space="0" w:color="auto"/>
              <w:bottom w:val="single" w:sz="4" w:space="0" w:color="auto"/>
              <w:right w:val="single" w:sz="4" w:space="0" w:color="auto"/>
            </w:tcBorders>
          </w:tcPr>
          <w:p w14:paraId="40A88A22" w14:textId="77777777" w:rsidR="002D6445" w:rsidRPr="00BD3034" w:rsidRDefault="002D6445" w:rsidP="002D6445">
            <w:pPr>
              <w:jc w:val="center"/>
              <w:rPr>
                <w:sz w:val="28"/>
                <w:szCs w:val="28"/>
              </w:rPr>
            </w:pPr>
            <w:r w:rsidRPr="004418AC">
              <w:rPr>
                <w:sz w:val="28"/>
              </w:rPr>
              <w:lastRenderedPageBreak/>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14:paraId="40A88A23" w14:textId="77777777" w:rsidR="002D6445" w:rsidRPr="006E0F17" w:rsidRDefault="002D6445" w:rsidP="002D6445">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40A88A24" w14:textId="77777777" w:rsidR="002D6445" w:rsidRPr="00734F36" w:rsidRDefault="002D6445" w:rsidP="002D6445">
            <w:pPr>
              <w:jc w:val="center"/>
              <w:rPr>
                <w:sz w:val="28"/>
                <w:szCs w:val="28"/>
              </w:rPr>
            </w:pPr>
            <w:r w:rsidRPr="00734F36">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A25" w14:textId="77777777" w:rsidR="002D6445" w:rsidRPr="00734F36" w:rsidRDefault="002D6445" w:rsidP="002D6445">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14:paraId="40A88A26" w14:textId="77777777" w:rsidR="002D6445" w:rsidRPr="00734F36" w:rsidRDefault="002D6445" w:rsidP="002D6445">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14:paraId="40A88A27" w14:textId="77777777" w:rsidR="002D6445" w:rsidRPr="00734F36" w:rsidRDefault="002D6445" w:rsidP="002D6445">
            <w:pPr>
              <w:jc w:val="center"/>
              <w:rPr>
                <w:sz w:val="28"/>
                <w:szCs w:val="28"/>
              </w:rPr>
            </w:pPr>
            <w:r>
              <w:rPr>
                <w:sz w:val="28"/>
                <w:szCs w:val="28"/>
              </w:rPr>
              <w:t>1</w:t>
            </w:r>
          </w:p>
        </w:tc>
        <w:tc>
          <w:tcPr>
            <w:tcW w:w="927" w:type="dxa"/>
            <w:tcBorders>
              <w:top w:val="single" w:sz="4" w:space="0" w:color="auto"/>
              <w:left w:val="single" w:sz="4" w:space="0" w:color="auto"/>
              <w:bottom w:val="single" w:sz="4" w:space="0" w:color="auto"/>
              <w:right w:val="single" w:sz="4" w:space="0" w:color="auto"/>
            </w:tcBorders>
          </w:tcPr>
          <w:p w14:paraId="40A88A28" w14:textId="77777777" w:rsidR="002D6445" w:rsidRPr="00734F36" w:rsidRDefault="002D6445" w:rsidP="002D6445">
            <w:pPr>
              <w:jc w:val="center"/>
              <w:rPr>
                <w:sz w:val="28"/>
                <w:szCs w:val="28"/>
              </w:rPr>
            </w:pPr>
            <w:r>
              <w:rPr>
                <w:sz w:val="28"/>
                <w:szCs w:val="28"/>
              </w:rPr>
              <w:t>1</w:t>
            </w:r>
          </w:p>
        </w:tc>
      </w:tr>
    </w:tbl>
    <w:p w14:paraId="40A88A32" w14:textId="77777777" w:rsidR="00500CD2" w:rsidRDefault="00500CD2" w:rsidP="002D6445">
      <w:pPr>
        <w:jc w:val="center"/>
        <w:rPr>
          <w:b/>
          <w:sz w:val="28"/>
          <w:szCs w:val="28"/>
        </w:rPr>
      </w:pPr>
    </w:p>
    <w:p w14:paraId="40A88A34" w14:textId="783C2921" w:rsidR="005E3F5D" w:rsidRPr="00E97207" w:rsidRDefault="005E3F5D" w:rsidP="002D6445">
      <w:pPr>
        <w:jc w:val="center"/>
        <w:rPr>
          <w:b/>
          <w:sz w:val="28"/>
          <w:szCs w:val="28"/>
        </w:rPr>
      </w:pPr>
      <w:r w:rsidRPr="00E97207">
        <w:rPr>
          <w:b/>
          <w:sz w:val="28"/>
          <w:szCs w:val="28"/>
        </w:rPr>
        <w:t>4. Параметры финансового обеспечения</w:t>
      </w:r>
      <w:r w:rsidR="0085623B">
        <w:rPr>
          <w:b/>
          <w:sz w:val="28"/>
          <w:szCs w:val="28"/>
        </w:rPr>
        <w:t xml:space="preserve"> к</w:t>
      </w:r>
      <w:r w:rsidRPr="00E97207">
        <w:rPr>
          <w:b/>
          <w:sz w:val="28"/>
          <w:szCs w:val="28"/>
        </w:rPr>
        <w:t>омплекса процессных мероприятий</w:t>
      </w:r>
    </w:p>
    <w:p w14:paraId="40A88A35" w14:textId="77777777" w:rsidR="005E3F5D" w:rsidRPr="00BD3034" w:rsidRDefault="005E3F5D" w:rsidP="005E3F5D">
      <w:pPr>
        <w:jc w:val="both"/>
        <w:rPr>
          <w:sz w:val="28"/>
          <w:szCs w:val="28"/>
        </w:rPr>
      </w:pPr>
    </w:p>
    <w:tbl>
      <w:tblPr>
        <w:tblW w:w="14804" w:type="dxa"/>
        <w:tblLayout w:type="fixed"/>
        <w:tblCellMar>
          <w:top w:w="102" w:type="dxa"/>
          <w:left w:w="62" w:type="dxa"/>
          <w:bottom w:w="102" w:type="dxa"/>
          <w:right w:w="62" w:type="dxa"/>
        </w:tblCellMar>
        <w:tblLook w:val="0000" w:firstRow="0" w:lastRow="0" w:firstColumn="0" w:lastColumn="0" w:noHBand="0" w:noVBand="0"/>
      </w:tblPr>
      <w:tblGrid>
        <w:gridCol w:w="635"/>
        <w:gridCol w:w="5523"/>
        <w:gridCol w:w="3260"/>
        <w:gridCol w:w="1276"/>
        <w:gridCol w:w="1417"/>
        <w:gridCol w:w="1276"/>
        <w:gridCol w:w="1417"/>
      </w:tblGrid>
      <w:tr w:rsidR="005E3F5D" w:rsidRPr="00BD3034" w14:paraId="40A88A3B" w14:textId="77777777" w:rsidTr="002F74DF">
        <w:trPr>
          <w:trHeight w:val="625"/>
        </w:trPr>
        <w:tc>
          <w:tcPr>
            <w:tcW w:w="635" w:type="dxa"/>
            <w:vMerge w:val="restart"/>
            <w:tcBorders>
              <w:top w:val="single" w:sz="4" w:space="0" w:color="auto"/>
              <w:left w:val="single" w:sz="4" w:space="0" w:color="auto"/>
              <w:bottom w:val="single" w:sz="4" w:space="0" w:color="auto"/>
              <w:right w:val="single" w:sz="4" w:space="0" w:color="auto"/>
            </w:tcBorders>
          </w:tcPr>
          <w:p w14:paraId="40A88A36" w14:textId="77777777" w:rsidR="005E3F5D" w:rsidRPr="00BD3034" w:rsidRDefault="005E3F5D" w:rsidP="005E3F5D">
            <w:pPr>
              <w:jc w:val="center"/>
              <w:rPr>
                <w:sz w:val="28"/>
                <w:szCs w:val="28"/>
              </w:rPr>
            </w:pPr>
            <w:r>
              <w:rPr>
                <w:sz w:val="28"/>
                <w:szCs w:val="28"/>
              </w:rPr>
              <w:t>№</w:t>
            </w:r>
          </w:p>
          <w:p w14:paraId="40A88A37" w14:textId="77777777" w:rsidR="005E3F5D" w:rsidRPr="00BD3034" w:rsidRDefault="005E3F5D" w:rsidP="005E3F5D">
            <w:pPr>
              <w:jc w:val="center"/>
              <w:rPr>
                <w:sz w:val="28"/>
                <w:szCs w:val="28"/>
              </w:rPr>
            </w:pPr>
            <w:r w:rsidRPr="00BD3034">
              <w:rPr>
                <w:sz w:val="28"/>
                <w:szCs w:val="28"/>
              </w:rPr>
              <w:t>п/п</w:t>
            </w:r>
          </w:p>
        </w:tc>
        <w:tc>
          <w:tcPr>
            <w:tcW w:w="5523" w:type="dxa"/>
            <w:vMerge w:val="restart"/>
            <w:tcBorders>
              <w:top w:val="single" w:sz="4" w:space="0" w:color="auto"/>
              <w:left w:val="single" w:sz="4" w:space="0" w:color="auto"/>
              <w:bottom w:val="single" w:sz="4" w:space="0" w:color="auto"/>
              <w:right w:val="single" w:sz="4" w:space="0" w:color="auto"/>
            </w:tcBorders>
          </w:tcPr>
          <w:p w14:paraId="40A88A38" w14:textId="77777777" w:rsidR="005E3F5D" w:rsidRPr="00BD3034" w:rsidRDefault="005E3F5D" w:rsidP="00430605">
            <w:pPr>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260" w:type="dxa"/>
            <w:vMerge w:val="restart"/>
            <w:tcBorders>
              <w:top w:val="single" w:sz="4" w:space="0" w:color="auto"/>
              <w:left w:val="single" w:sz="4" w:space="0" w:color="auto"/>
              <w:bottom w:val="single" w:sz="4" w:space="0" w:color="auto"/>
              <w:right w:val="single" w:sz="4" w:space="0" w:color="auto"/>
            </w:tcBorders>
          </w:tcPr>
          <w:p w14:paraId="40A88A39" w14:textId="77777777" w:rsidR="005E3F5D" w:rsidRPr="00BD3034" w:rsidRDefault="005E3F5D" w:rsidP="005E3F5D">
            <w:pPr>
              <w:jc w:val="both"/>
              <w:rPr>
                <w:sz w:val="28"/>
                <w:szCs w:val="28"/>
              </w:rPr>
            </w:pPr>
            <w:r w:rsidRPr="00BD3034">
              <w:rPr>
                <w:sz w:val="28"/>
                <w:szCs w:val="28"/>
              </w:rPr>
              <w:t>Код бюджетной классификации расходов</w:t>
            </w:r>
          </w:p>
        </w:tc>
        <w:tc>
          <w:tcPr>
            <w:tcW w:w="5386" w:type="dxa"/>
            <w:gridSpan w:val="4"/>
            <w:tcBorders>
              <w:top w:val="single" w:sz="4" w:space="0" w:color="auto"/>
              <w:left w:val="single" w:sz="4" w:space="0" w:color="auto"/>
              <w:bottom w:val="single" w:sz="4" w:space="0" w:color="auto"/>
              <w:right w:val="single" w:sz="4" w:space="0" w:color="auto"/>
            </w:tcBorders>
          </w:tcPr>
          <w:p w14:paraId="40A88A3A" w14:textId="77777777" w:rsidR="005E3F5D" w:rsidRPr="00BD3034" w:rsidRDefault="005E3F5D" w:rsidP="005E3F5D">
            <w:pPr>
              <w:jc w:val="both"/>
              <w:rPr>
                <w:sz w:val="28"/>
                <w:szCs w:val="28"/>
              </w:rPr>
            </w:pPr>
            <w:r w:rsidRPr="00BD3034">
              <w:rPr>
                <w:sz w:val="28"/>
                <w:szCs w:val="28"/>
              </w:rPr>
              <w:t>Объем финансового обеспечения по годам реализации (тыс. рублей)</w:t>
            </w:r>
          </w:p>
        </w:tc>
      </w:tr>
      <w:tr w:rsidR="005E3F5D" w:rsidRPr="00BD3034" w14:paraId="40A88A43" w14:textId="77777777" w:rsidTr="002F74DF">
        <w:trPr>
          <w:trHeight w:val="183"/>
        </w:trPr>
        <w:tc>
          <w:tcPr>
            <w:tcW w:w="635" w:type="dxa"/>
            <w:vMerge/>
            <w:tcBorders>
              <w:top w:val="single" w:sz="4" w:space="0" w:color="auto"/>
              <w:left w:val="single" w:sz="4" w:space="0" w:color="auto"/>
              <w:bottom w:val="single" w:sz="4" w:space="0" w:color="auto"/>
              <w:right w:val="single" w:sz="4" w:space="0" w:color="auto"/>
            </w:tcBorders>
          </w:tcPr>
          <w:p w14:paraId="40A88A3C" w14:textId="77777777" w:rsidR="005E3F5D" w:rsidRPr="00BD3034" w:rsidRDefault="005E3F5D" w:rsidP="005E3F5D">
            <w:pPr>
              <w:jc w:val="both"/>
              <w:rPr>
                <w:sz w:val="28"/>
                <w:szCs w:val="28"/>
              </w:rPr>
            </w:pPr>
          </w:p>
        </w:tc>
        <w:tc>
          <w:tcPr>
            <w:tcW w:w="5523" w:type="dxa"/>
            <w:vMerge/>
            <w:tcBorders>
              <w:top w:val="single" w:sz="4" w:space="0" w:color="auto"/>
              <w:left w:val="single" w:sz="4" w:space="0" w:color="auto"/>
              <w:bottom w:val="single" w:sz="4" w:space="0" w:color="auto"/>
              <w:right w:val="single" w:sz="4" w:space="0" w:color="auto"/>
            </w:tcBorders>
          </w:tcPr>
          <w:p w14:paraId="40A88A3D" w14:textId="77777777" w:rsidR="005E3F5D" w:rsidRPr="00BD3034" w:rsidRDefault="005E3F5D" w:rsidP="005E3F5D">
            <w:pPr>
              <w:jc w:val="both"/>
              <w:rPr>
                <w:sz w:val="28"/>
                <w:szCs w:val="28"/>
              </w:rPr>
            </w:pPr>
          </w:p>
        </w:tc>
        <w:tc>
          <w:tcPr>
            <w:tcW w:w="3260" w:type="dxa"/>
            <w:vMerge/>
            <w:tcBorders>
              <w:top w:val="single" w:sz="4" w:space="0" w:color="auto"/>
              <w:left w:val="single" w:sz="4" w:space="0" w:color="auto"/>
              <w:bottom w:val="single" w:sz="4" w:space="0" w:color="auto"/>
              <w:right w:val="single" w:sz="4" w:space="0" w:color="auto"/>
            </w:tcBorders>
          </w:tcPr>
          <w:p w14:paraId="40A88A3E" w14:textId="77777777" w:rsidR="005E3F5D" w:rsidRPr="00BD3034" w:rsidRDefault="005E3F5D" w:rsidP="005E3F5D">
            <w:pPr>
              <w:jc w:val="both"/>
              <w:rPr>
                <w:sz w:val="28"/>
                <w:szCs w:val="28"/>
              </w:rPr>
            </w:pPr>
          </w:p>
        </w:tc>
        <w:tc>
          <w:tcPr>
            <w:tcW w:w="1276" w:type="dxa"/>
            <w:tcBorders>
              <w:top w:val="single" w:sz="4" w:space="0" w:color="auto"/>
              <w:left w:val="single" w:sz="4" w:space="0" w:color="auto"/>
              <w:bottom w:val="single" w:sz="4" w:space="0" w:color="auto"/>
              <w:right w:val="single" w:sz="4" w:space="0" w:color="auto"/>
            </w:tcBorders>
          </w:tcPr>
          <w:p w14:paraId="40A88A3F" w14:textId="77777777" w:rsidR="005E3F5D" w:rsidRPr="00BD3034" w:rsidRDefault="005E3F5D" w:rsidP="005E3F5D">
            <w:pPr>
              <w:jc w:val="center"/>
              <w:rPr>
                <w:sz w:val="28"/>
                <w:szCs w:val="28"/>
              </w:rPr>
            </w:pPr>
            <w:r w:rsidRPr="00BD3034">
              <w:rPr>
                <w:sz w:val="28"/>
                <w:szCs w:val="28"/>
              </w:rPr>
              <w:t>202</w:t>
            </w:r>
            <w:r>
              <w:rPr>
                <w:sz w:val="28"/>
                <w:szCs w:val="28"/>
              </w:rPr>
              <w:t>5</w:t>
            </w:r>
          </w:p>
        </w:tc>
        <w:tc>
          <w:tcPr>
            <w:tcW w:w="1417" w:type="dxa"/>
            <w:tcBorders>
              <w:top w:val="single" w:sz="4" w:space="0" w:color="auto"/>
              <w:left w:val="single" w:sz="4" w:space="0" w:color="auto"/>
              <w:bottom w:val="single" w:sz="4" w:space="0" w:color="auto"/>
              <w:right w:val="single" w:sz="4" w:space="0" w:color="auto"/>
            </w:tcBorders>
          </w:tcPr>
          <w:p w14:paraId="40A88A40" w14:textId="77777777" w:rsidR="005E3F5D" w:rsidRPr="00BD3034" w:rsidRDefault="005E3F5D" w:rsidP="005E3F5D">
            <w:pPr>
              <w:jc w:val="center"/>
              <w:rPr>
                <w:sz w:val="28"/>
                <w:szCs w:val="28"/>
              </w:rPr>
            </w:pPr>
            <w:r w:rsidRPr="00BD3034">
              <w:rPr>
                <w:sz w:val="28"/>
                <w:szCs w:val="28"/>
              </w:rPr>
              <w:t>202</w:t>
            </w:r>
            <w:r>
              <w:rPr>
                <w:sz w:val="28"/>
                <w:szCs w:val="28"/>
              </w:rPr>
              <w:t>6</w:t>
            </w:r>
          </w:p>
        </w:tc>
        <w:tc>
          <w:tcPr>
            <w:tcW w:w="1276" w:type="dxa"/>
            <w:tcBorders>
              <w:top w:val="single" w:sz="4" w:space="0" w:color="auto"/>
              <w:left w:val="single" w:sz="4" w:space="0" w:color="auto"/>
              <w:bottom w:val="single" w:sz="4" w:space="0" w:color="auto"/>
              <w:right w:val="single" w:sz="4" w:space="0" w:color="auto"/>
            </w:tcBorders>
          </w:tcPr>
          <w:p w14:paraId="40A88A41" w14:textId="77777777" w:rsidR="005E3F5D" w:rsidRPr="00BD3034" w:rsidRDefault="005E3F5D" w:rsidP="005E3F5D">
            <w:pPr>
              <w:jc w:val="center"/>
              <w:rPr>
                <w:sz w:val="28"/>
                <w:szCs w:val="28"/>
              </w:rPr>
            </w:pPr>
            <w:r w:rsidRPr="00BD3034">
              <w:rPr>
                <w:sz w:val="28"/>
                <w:szCs w:val="28"/>
              </w:rPr>
              <w:t>202</w:t>
            </w:r>
            <w:r>
              <w:rPr>
                <w:sz w:val="28"/>
                <w:szCs w:val="28"/>
              </w:rPr>
              <w:t>7</w:t>
            </w:r>
          </w:p>
        </w:tc>
        <w:tc>
          <w:tcPr>
            <w:tcW w:w="1417" w:type="dxa"/>
            <w:tcBorders>
              <w:top w:val="single" w:sz="4" w:space="0" w:color="auto"/>
              <w:left w:val="single" w:sz="4" w:space="0" w:color="auto"/>
              <w:bottom w:val="single" w:sz="4" w:space="0" w:color="auto"/>
              <w:right w:val="single" w:sz="4" w:space="0" w:color="auto"/>
            </w:tcBorders>
          </w:tcPr>
          <w:p w14:paraId="40A88A42" w14:textId="77777777" w:rsidR="005E3F5D" w:rsidRPr="00BD3034" w:rsidRDefault="005E3F5D" w:rsidP="005E3F5D">
            <w:pPr>
              <w:jc w:val="center"/>
              <w:rPr>
                <w:sz w:val="28"/>
                <w:szCs w:val="28"/>
              </w:rPr>
            </w:pPr>
            <w:r w:rsidRPr="00BD3034">
              <w:rPr>
                <w:sz w:val="28"/>
                <w:szCs w:val="28"/>
              </w:rPr>
              <w:t>Всего</w:t>
            </w:r>
          </w:p>
        </w:tc>
      </w:tr>
      <w:tr w:rsidR="00D30987" w:rsidRPr="00BD3034" w14:paraId="40A88A4C" w14:textId="77777777" w:rsidTr="002F74DF">
        <w:trPr>
          <w:trHeight w:val="1994"/>
        </w:trPr>
        <w:tc>
          <w:tcPr>
            <w:tcW w:w="635" w:type="dxa"/>
            <w:vMerge w:val="restart"/>
            <w:tcBorders>
              <w:top w:val="single" w:sz="4" w:space="0" w:color="auto"/>
              <w:left w:val="single" w:sz="4" w:space="0" w:color="auto"/>
              <w:right w:val="single" w:sz="4" w:space="0" w:color="auto"/>
            </w:tcBorders>
          </w:tcPr>
          <w:p w14:paraId="40A88A44" w14:textId="77777777" w:rsidR="00D30987" w:rsidRDefault="00D30987" w:rsidP="000E4EF6">
            <w:pPr>
              <w:spacing w:line="300" w:lineRule="exact"/>
              <w:jc w:val="both"/>
              <w:rPr>
                <w:sz w:val="28"/>
                <w:szCs w:val="28"/>
              </w:rPr>
            </w:pPr>
            <w:r>
              <w:rPr>
                <w:sz w:val="28"/>
                <w:szCs w:val="28"/>
              </w:rPr>
              <w:t>1.</w:t>
            </w:r>
          </w:p>
        </w:tc>
        <w:tc>
          <w:tcPr>
            <w:tcW w:w="5523" w:type="dxa"/>
            <w:tcBorders>
              <w:top w:val="single" w:sz="4" w:space="0" w:color="auto"/>
              <w:left w:val="single" w:sz="4" w:space="0" w:color="auto"/>
              <w:bottom w:val="single" w:sz="4" w:space="0" w:color="auto"/>
              <w:right w:val="single" w:sz="4" w:space="0" w:color="auto"/>
            </w:tcBorders>
          </w:tcPr>
          <w:p w14:paraId="40A88A45" w14:textId="77777777" w:rsidR="00D30987" w:rsidRPr="003B7DCE" w:rsidRDefault="00D30987" w:rsidP="00430605">
            <w:pPr>
              <w:spacing w:line="300" w:lineRule="exact"/>
              <w:rPr>
                <w:sz w:val="28"/>
                <w:szCs w:val="28"/>
              </w:rPr>
            </w:pPr>
            <w:r w:rsidRPr="00BD3034">
              <w:rPr>
                <w:sz w:val="28"/>
                <w:szCs w:val="28"/>
              </w:rPr>
              <w:t xml:space="preserve">Комплекс процессных мероприятий </w:t>
            </w:r>
            <w:r w:rsidRPr="003B7DCE">
              <w:rPr>
                <w:sz w:val="28"/>
                <w:szCs w:val="28"/>
              </w:rPr>
              <w:t>«</w:t>
            </w:r>
            <w:r w:rsidRPr="005C729F">
              <w:rPr>
                <w:sz w:val="28"/>
                <w:szCs w:val="28"/>
                <w:shd w:val="clear" w:color="auto" w:fill="FFFFFF"/>
              </w:rPr>
              <w:t xml:space="preserve">Капитальный ремонт, ремонт и содержание автомобильных дорог общего пользования </w:t>
            </w:r>
            <w:r>
              <w:rPr>
                <w:sz w:val="28"/>
                <w:szCs w:val="28"/>
                <w:shd w:val="clear" w:color="auto" w:fill="FFFFFF"/>
              </w:rPr>
              <w:t>местного</w:t>
            </w:r>
            <w:r w:rsidRPr="005C729F">
              <w:rPr>
                <w:sz w:val="28"/>
                <w:szCs w:val="28"/>
                <w:shd w:val="clear" w:color="auto" w:fill="FFFFFF"/>
              </w:rPr>
              <w:t xml:space="preserve"> значения и искусственных сооружений на них</w:t>
            </w:r>
            <w:r w:rsidRPr="003B7DCE">
              <w:rPr>
                <w:sz w:val="28"/>
                <w:szCs w:val="28"/>
              </w:rPr>
              <w:t>»</w:t>
            </w:r>
          </w:p>
          <w:p w14:paraId="40A88A46" w14:textId="77777777" w:rsidR="00D30987" w:rsidRPr="00BD3034" w:rsidRDefault="00D30987" w:rsidP="000E4EF6">
            <w:pPr>
              <w:spacing w:line="300" w:lineRule="exact"/>
              <w:jc w:val="both"/>
              <w:rPr>
                <w:sz w:val="28"/>
                <w:szCs w:val="28"/>
              </w:rPr>
            </w:pPr>
            <w:r w:rsidRPr="00BD3034">
              <w:rPr>
                <w:sz w:val="28"/>
                <w:szCs w:val="28"/>
              </w:rPr>
              <w:t xml:space="preserve"> (всего), в том числе:</w:t>
            </w:r>
          </w:p>
        </w:tc>
        <w:tc>
          <w:tcPr>
            <w:tcW w:w="3260" w:type="dxa"/>
            <w:tcBorders>
              <w:top w:val="single" w:sz="4" w:space="0" w:color="auto"/>
              <w:left w:val="single" w:sz="4" w:space="0" w:color="auto"/>
              <w:bottom w:val="single" w:sz="4" w:space="0" w:color="auto"/>
              <w:right w:val="single" w:sz="4" w:space="0" w:color="auto"/>
            </w:tcBorders>
            <w:vAlign w:val="center"/>
          </w:tcPr>
          <w:p w14:paraId="40A88A47" w14:textId="77777777" w:rsidR="00D30987" w:rsidRPr="00655E15" w:rsidRDefault="00D30987" w:rsidP="000E4EF6">
            <w:pPr>
              <w:spacing w:line="300" w:lineRule="exact"/>
              <w:jc w:val="center"/>
              <w:rPr>
                <w:color w:val="000000"/>
                <w:sz w:val="28"/>
              </w:rPr>
            </w:pPr>
            <w:r>
              <w:rPr>
                <w:color w:val="000000"/>
                <w:sz w:val="28"/>
              </w:rPr>
              <w:t>Х</w:t>
            </w:r>
          </w:p>
        </w:tc>
        <w:tc>
          <w:tcPr>
            <w:tcW w:w="1276" w:type="dxa"/>
            <w:tcBorders>
              <w:top w:val="single" w:sz="4" w:space="0" w:color="auto"/>
              <w:left w:val="single" w:sz="4" w:space="0" w:color="auto"/>
              <w:bottom w:val="single" w:sz="4" w:space="0" w:color="auto"/>
              <w:right w:val="single" w:sz="4" w:space="0" w:color="auto"/>
            </w:tcBorders>
            <w:vAlign w:val="center"/>
          </w:tcPr>
          <w:p w14:paraId="40A88A48" w14:textId="77777777" w:rsidR="00D30987" w:rsidRPr="00D30987" w:rsidRDefault="009E4ADF" w:rsidP="000E4EF6">
            <w:pPr>
              <w:spacing w:line="300" w:lineRule="exact"/>
              <w:jc w:val="center"/>
              <w:rPr>
                <w:sz w:val="28"/>
              </w:rPr>
            </w:pPr>
            <w:r>
              <w:rPr>
                <w:sz w:val="28"/>
              </w:rPr>
              <w:t>6107,8</w:t>
            </w:r>
          </w:p>
        </w:tc>
        <w:tc>
          <w:tcPr>
            <w:tcW w:w="1417" w:type="dxa"/>
            <w:tcBorders>
              <w:top w:val="single" w:sz="4" w:space="0" w:color="auto"/>
              <w:left w:val="single" w:sz="4" w:space="0" w:color="auto"/>
              <w:bottom w:val="single" w:sz="4" w:space="0" w:color="auto"/>
              <w:right w:val="single" w:sz="4" w:space="0" w:color="auto"/>
            </w:tcBorders>
            <w:vAlign w:val="center"/>
          </w:tcPr>
          <w:p w14:paraId="40A88A49" w14:textId="77777777" w:rsidR="00D30987" w:rsidRPr="00D30987" w:rsidRDefault="009E4ADF" w:rsidP="000E4EF6">
            <w:pPr>
              <w:spacing w:line="300" w:lineRule="exact"/>
              <w:jc w:val="center"/>
              <w:rPr>
                <w:sz w:val="28"/>
              </w:rPr>
            </w:pPr>
            <w:r>
              <w:rPr>
                <w:sz w:val="28"/>
              </w:rPr>
              <w:t>5034,1</w:t>
            </w:r>
          </w:p>
        </w:tc>
        <w:tc>
          <w:tcPr>
            <w:tcW w:w="1276" w:type="dxa"/>
            <w:tcBorders>
              <w:top w:val="single" w:sz="4" w:space="0" w:color="auto"/>
              <w:left w:val="single" w:sz="4" w:space="0" w:color="auto"/>
              <w:bottom w:val="single" w:sz="4" w:space="0" w:color="auto"/>
              <w:right w:val="single" w:sz="4" w:space="0" w:color="auto"/>
            </w:tcBorders>
            <w:vAlign w:val="center"/>
          </w:tcPr>
          <w:p w14:paraId="40A88A4A" w14:textId="77777777" w:rsidR="00D30987" w:rsidRPr="00D30987" w:rsidRDefault="009E4ADF" w:rsidP="000E4EF6">
            <w:pPr>
              <w:spacing w:line="300" w:lineRule="exact"/>
              <w:jc w:val="center"/>
              <w:rPr>
                <w:sz w:val="28"/>
              </w:rPr>
            </w:pPr>
            <w:r>
              <w:rPr>
                <w:sz w:val="28"/>
              </w:rPr>
              <w:t>5099,6</w:t>
            </w:r>
          </w:p>
        </w:tc>
        <w:tc>
          <w:tcPr>
            <w:tcW w:w="1417" w:type="dxa"/>
            <w:tcBorders>
              <w:top w:val="single" w:sz="4" w:space="0" w:color="auto"/>
              <w:left w:val="single" w:sz="4" w:space="0" w:color="auto"/>
              <w:bottom w:val="single" w:sz="4" w:space="0" w:color="auto"/>
              <w:right w:val="single" w:sz="4" w:space="0" w:color="auto"/>
            </w:tcBorders>
            <w:vAlign w:val="center"/>
          </w:tcPr>
          <w:p w14:paraId="40A88A4B" w14:textId="77777777" w:rsidR="00D30987" w:rsidRPr="00D30987" w:rsidRDefault="009E4ADF" w:rsidP="000E4EF6">
            <w:pPr>
              <w:spacing w:line="300" w:lineRule="exact"/>
              <w:jc w:val="center"/>
              <w:rPr>
                <w:sz w:val="28"/>
                <w:szCs w:val="28"/>
              </w:rPr>
            </w:pPr>
            <w:r>
              <w:rPr>
                <w:sz w:val="28"/>
                <w:szCs w:val="28"/>
              </w:rPr>
              <w:t>16241,5</w:t>
            </w:r>
          </w:p>
        </w:tc>
      </w:tr>
      <w:tr w:rsidR="00210037" w:rsidRPr="00BD3034" w14:paraId="40A88A54" w14:textId="77777777" w:rsidTr="002F74DF">
        <w:trPr>
          <w:trHeight w:val="315"/>
        </w:trPr>
        <w:tc>
          <w:tcPr>
            <w:tcW w:w="635" w:type="dxa"/>
            <w:vMerge/>
            <w:tcBorders>
              <w:left w:val="single" w:sz="4" w:space="0" w:color="auto"/>
              <w:right w:val="single" w:sz="4" w:space="0" w:color="auto"/>
            </w:tcBorders>
          </w:tcPr>
          <w:p w14:paraId="40A88A4D" w14:textId="77777777" w:rsidR="00210037" w:rsidRPr="00BD3034" w:rsidRDefault="00210037" w:rsidP="000E4EF6">
            <w:pPr>
              <w:spacing w:line="300" w:lineRule="exact"/>
              <w:jc w:val="both"/>
              <w:rPr>
                <w:sz w:val="28"/>
                <w:szCs w:val="28"/>
              </w:rPr>
            </w:pPr>
          </w:p>
        </w:tc>
        <w:tc>
          <w:tcPr>
            <w:tcW w:w="5523" w:type="dxa"/>
            <w:tcBorders>
              <w:top w:val="single" w:sz="4" w:space="0" w:color="auto"/>
              <w:left w:val="single" w:sz="4" w:space="0" w:color="auto"/>
              <w:right w:val="single" w:sz="4" w:space="0" w:color="auto"/>
            </w:tcBorders>
          </w:tcPr>
          <w:p w14:paraId="40A88A4E" w14:textId="77777777" w:rsidR="00210037" w:rsidRPr="00BD3034" w:rsidRDefault="00210037" w:rsidP="000E4EF6">
            <w:pPr>
              <w:spacing w:line="300" w:lineRule="exact"/>
              <w:jc w:val="both"/>
              <w:rPr>
                <w:sz w:val="28"/>
                <w:szCs w:val="28"/>
              </w:rPr>
            </w:pPr>
            <w:r>
              <w:rPr>
                <w:sz w:val="28"/>
                <w:szCs w:val="28"/>
              </w:rPr>
              <w:t>местный</w:t>
            </w:r>
            <w:r w:rsidRPr="00BD3034">
              <w:rPr>
                <w:sz w:val="28"/>
                <w:szCs w:val="28"/>
              </w:rPr>
              <w:t xml:space="preserve"> бюджет (всего)</w:t>
            </w:r>
            <w:r>
              <w:rPr>
                <w:sz w:val="28"/>
                <w:szCs w:val="28"/>
              </w:rPr>
              <w:t>, из них</w:t>
            </w:r>
            <w:r w:rsidRPr="00BD3034">
              <w:rPr>
                <w:sz w:val="28"/>
                <w:szCs w:val="28"/>
              </w:rPr>
              <w:t>:</w:t>
            </w:r>
          </w:p>
        </w:tc>
        <w:tc>
          <w:tcPr>
            <w:tcW w:w="3260" w:type="dxa"/>
            <w:tcBorders>
              <w:top w:val="single" w:sz="4" w:space="0" w:color="auto"/>
              <w:left w:val="single" w:sz="4" w:space="0" w:color="auto"/>
              <w:bottom w:val="single" w:sz="4" w:space="0" w:color="auto"/>
              <w:right w:val="single" w:sz="4" w:space="0" w:color="auto"/>
            </w:tcBorders>
          </w:tcPr>
          <w:p w14:paraId="40A88A4F" w14:textId="77777777" w:rsidR="00210037" w:rsidRPr="00BD3034" w:rsidRDefault="005F4552" w:rsidP="000E4EF6">
            <w:pPr>
              <w:spacing w:line="300" w:lineRule="exact"/>
              <w:jc w:val="center"/>
              <w:rPr>
                <w:sz w:val="28"/>
                <w:szCs w:val="28"/>
              </w:rPr>
            </w:pPr>
            <w:r>
              <w:rPr>
                <w:sz w:val="28"/>
                <w:szCs w:val="28"/>
              </w:rPr>
              <w:t>Х</w:t>
            </w:r>
          </w:p>
        </w:tc>
        <w:tc>
          <w:tcPr>
            <w:tcW w:w="1276" w:type="dxa"/>
            <w:tcBorders>
              <w:top w:val="single" w:sz="4" w:space="0" w:color="auto"/>
              <w:left w:val="single" w:sz="4" w:space="0" w:color="auto"/>
              <w:bottom w:val="single" w:sz="4" w:space="0" w:color="auto"/>
              <w:right w:val="single" w:sz="4" w:space="0" w:color="auto"/>
            </w:tcBorders>
            <w:vAlign w:val="center"/>
          </w:tcPr>
          <w:p w14:paraId="40A88A50" w14:textId="77777777" w:rsidR="00210037" w:rsidRPr="00D30987" w:rsidRDefault="00210037" w:rsidP="000E4EF6">
            <w:pPr>
              <w:spacing w:line="300" w:lineRule="exact"/>
              <w:jc w:val="center"/>
              <w:rPr>
                <w:sz w:val="28"/>
              </w:rPr>
            </w:pPr>
            <w:r>
              <w:rPr>
                <w:sz w:val="28"/>
              </w:rPr>
              <w:t>6107,8</w:t>
            </w:r>
          </w:p>
        </w:tc>
        <w:tc>
          <w:tcPr>
            <w:tcW w:w="1417" w:type="dxa"/>
            <w:tcBorders>
              <w:top w:val="single" w:sz="4" w:space="0" w:color="auto"/>
              <w:left w:val="single" w:sz="4" w:space="0" w:color="auto"/>
              <w:bottom w:val="single" w:sz="4" w:space="0" w:color="auto"/>
              <w:right w:val="single" w:sz="4" w:space="0" w:color="auto"/>
            </w:tcBorders>
            <w:vAlign w:val="center"/>
          </w:tcPr>
          <w:p w14:paraId="40A88A51" w14:textId="77777777" w:rsidR="00210037" w:rsidRPr="00D30987" w:rsidRDefault="00210037" w:rsidP="000E4EF6">
            <w:pPr>
              <w:spacing w:line="300" w:lineRule="exact"/>
              <w:jc w:val="center"/>
              <w:rPr>
                <w:sz w:val="28"/>
              </w:rPr>
            </w:pPr>
            <w:r>
              <w:rPr>
                <w:sz w:val="28"/>
              </w:rPr>
              <w:t>5034,1</w:t>
            </w:r>
          </w:p>
        </w:tc>
        <w:tc>
          <w:tcPr>
            <w:tcW w:w="1276" w:type="dxa"/>
            <w:tcBorders>
              <w:top w:val="single" w:sz="4" w:space="0" w:color="auto"/>
              <w:left w:val="single" w:sz="4" w:space="0" w:color="auto"/>
              <w:bottom w:val="single" w:sz="4" w:space="0" w:color="auto"/>
              <w:right w:val="single" w:sz="4" w:space="0" w:color="auto"/>
            </w:tcBorders>
            <w:vAlign w:val="center"/>
          </w:tcPr>
          <w:p w14:paraId="40A88A52" w14:textId="77777777" w:rsidR="00210037" w:rsidRPr="00D30987" w:rsidRDefault="00210037" w:rsidP="000E4EF6">
            <w:pPr>
              <w:spacing w:line="300" w:lineRule="exact"/>
              <w:jc w:val="center"/>
              <w:rPr>
                <w:sz w:val="28"/>
              </w:rPr>
            </w:pPr>
            <w:r>
              <w:rPr>
                <w:sz w:val="28"/>
              </w:rPr>
              <w:t>5099,6</w:t>
            </w:r>
          </w:p>
        </w:tc>
        <w:tc>
          <w:tcPr>
            <w:tcW w:w="1417" w:type="dxa"/>
            <w:tcBorders>
              <w:top w:val="single" w:sz="4" w:space="0" w:color="auto"/>
              <w:left w:val="single" w:sz="4" w:space="0" w:color="auto"/>
              <w:bottom w:val="single" w:sz="4" w:space="0" w:color="auto"/>
              <w:right w:val="single" w:sz="4" w:space="0" w:color="auto"/>
            </w:tcBorders>
            <w:vAlign w:val="center"/>
          </w:tcPr>
          <w:p w14:paraId="40A88A53" w14:textId="77777777" w:rsidR="00210037" w:rsidRPr="00D30987" w:rsidRDefault="00210037" w:rsidP="000E4EF6">
            <w:pPr>
              <w:spacing w:line="300" w:lineRule="exact"/>
              <w:jc w:val="center"/>
              <w:rPr>
                <w:sz w:val="28"/>
                <w:szCs w:val="28"/>
              </w:rPr>
            </w:pPr>
            <w:r>
              <w:rPr>
                <w:sz w:val="28"/>
                <w:szCs w:val="28"/>
              </w:rPr>
              <w:t>16241,5</w:t>
            </w:r>
          </w:p>
        </w:tc>
      </w:tr>
      <w:tr w:rsidR="005F4552" w:rsidRPr="00BD3034" w14:paraId="40A88A5D" w14:textId="77777777" w:rsidTr="002F74DF">
        <w:trPr>
          <w:trHeight w:val="1652"/>
        </w:trPr>
        <w:tc>
          <w:tcPr>
            <w:tcW w:w="635" w:type="dxa"/>
            <w:vMerge w:val="restart"/>
            <w:tcBorders>
              <w:top w:val="single" w:sz="4" w:space="0" w:color="auto"/>
              <w:left w:val="single" w:sz="4" w:space="0" w:color="auto"/>
              <w:bottom w:val="single" w:sz="4" w:space="0" w:color="auto"/>
              <w:right w:val="single" w:sz="4" w:space="0" w:color="auto"/>
            </w:tcBorders>
          </w:tcPr>
          <w:p w14:paraId="40A88A55" w14:textId="77777777" w:rsidR="005F4552" w:rsidRPr="00BD3034" w:rsidRDefault="005F4552" w:rsidP="00091BDF">
            <w:pPr>
              <w:jc w:val="both"/>
              <w:rPr>
                <w:sz w:val="28"/>
                <w:szCs w:val="28"/>
              </w:rPr>
            </w:pPr>
            <w:r>
              <w:rPr>
                <w:sz w:val="28"/>
                <w:szCs w:val="28"/>
              </w:rPr>
              <w:lastRenderedPageBreak/>
              <w:t>2.</w:t>
            </w:r>
          </w:p>
        </w:tc>
        <w:tc>
          <w:tcPr>
            <w:tcW w:w="5523" w:type="dxa"/>
            <w:tcBorders>
              <w:top w:val="single" w:sz="4" w:space="0" w:color="auto"/>
              <w:left w:val="single" w:sz="4" w:space="0" w:color="auto"/>
              <w:bottom w:val="single" w:sz="4" w:space="0" w:color="auto"/>
              <w:right w:val="single" w:sz="4" w:space="0" w:color="auto"/>
            </w:tcBorders>
          </w:tcPr>
          <w:p w14:paraId="40A88A56" w14:textId="77777777" w:rsidR="005F4552" w:rsidRPr="00E00FAD" w:rsidRDefault="005F4552" w:rsidP="00091BDF">
            <w:pPr>
              <w:jc w:val="both"/>
              <w:rPr>
                <w:sz w:val="32"/>
                <w:szCs w:val="28"/>
              </w:rPr>
            </w:pPr>
            <w:r w:rsidRPr="00E00FAD">
              <w:rPr>
                <w:sz w:val="28"/>
              </w:rPr>
              <w:t>Мероприятие (результат) 1</w:t>
            </w:r>
          </w:p>
          <w:p w14:paraId="40A88A57" w14:textId="77777777" w:rsidR="005F4552" w:rsidRPr="00BD3034" w:rsidRDefault="005F4552" w:rsidP="00091BDF">
            <w:pPr>
              <w:rPr>
                <w:sz w:val="28"/>
                <w:szCs w:val="28"/>
              </w:rPr>
            </w:pPr>
            <w:r w:rsidRPr="00E00FAD">
              <w:rPr>
                <w:sz w:val="28"/>
              </w:rPr>
              <w:t xml:space="preserve">Обеспечено восстановление и повышение транспортно-эксплуатационных характеристик, содержание сети автомобильных дорог </w:t>
            </w:r>
            <w:r>
              <w:rPr>
                <w:sz w:val="28"/>
              </w:rPr>
              <w:t>местного</w:t>
            </w:r>
            <w:r w:rsidRPr="00E00FAD">
              <w:rPr>
                <w:sz w:val="28"/>
              </w:rPr>
              <w:t xml:space="preserve"> значения в полном объеме</w:t>
            </w:r>
            <w:r w:rsidRPr="003B7DCE">
              <w:rPr>
                <w:sz w:val="28"/>
                <w:szCs w:val="28"/>
              </w:rPr>
              <w:t>»</w:t>
            </w:r>
            <w:r>
              <w:rPr>
                <w:sz w:val="28"/>
                <w:szCs w:val="28"/>
              </w:rPr>
              <w:t xml:space="preserve"> </w:t>
            </w:r>
            <w:r w:rsidRPr="00BD3034">
              <w:rPr>
                <w:sz w:val="28"/>
                <w:szCs w:val="28"/>
              </w:rPr>
              <w:t>(всего), в том числе:</w:t>
            </w:r>
          </w:p>
        </w:tc>
        <w:tc>
          <w:tcPr>
            <w:tcW w:w="3260" w:type="dxa"/>
            <w:tcBorders>
              <w:top w:val="single" w:sz="4" w:space="0" w:color="auto"/>
              <w:left w:val="single" w:sz="4" w:space="0" w:color="auto"/>
              <w:bottom w:val="single" w:sz="4" w:space="0" w:color="auto"/>
              <w:right w:val="single" w:sz="4" w:space="0" w:color="auto"/>
            </w:tcBorders>
            <w:vAlign w:val="center"/>
          </w:tcPr>
          <w:p w14:paraId="40A88A58" w14:textId="77777777" w:rsidR="005F4552" w:rsidRPr="00BD3034" w:rsidRDefault="005F4552" w:rsidP="00091BDF">
            <w:pPr>
              <w:jc w:val="center"/>
              <w:rPr>
                <w:sz w:val="28"/>
                <w:szCs w:val="28"/>
              </w:rPr>
            </w:pPr>
            <w:r>
              <w:rPr>
                <w:sz w:val="28"/>
                <w:szCs w:val="28"/>
              </w:rPr>
              <w:t>Х</w:t>
            </w:r>
          </w:p>
        </w:tc>
        <w:tc>
          <w:tcPr>
            <w:tcW w:w="1276" w:type="dxa"/>
            <w:tcBorders>
              <w:top w:val="single" w:sz="4" w:space="0" w:color="auto"/>
              <w:left w:val="single" w:sz="4" w:space="0" w:color="auto"/>
              <w:bottom w:val="single" w:sz="4" w:space="0" w:color="auto"/>
              <w:right w:val="single" w:sz="4" w:space="0" w:color="auto"/>
            </w:tcBorders>
            <w:vAlign w:val="center"/>
          </w:tcPr>
          <w:p w14:paraId="40A88A59" w14:textId="77777777" w:rsidR="005F4552" w:rsidRPr="00D30987" w:rsidRDefault="005F4552" w:rsidP="00091BDF">
            <w:pPr>
              <w:jc w:val="center"/>
              <w:rPr>
                <w:sz w:val="28"/>
              </w:rPr>
            </w:pPr>
            <w:r>
              <w:rPr>
                <w:sz w:val="28"/>
              </w:rPr>
              <w:t>6107,8</w:t>
            </w:r>
          </w:p>
        </w:tc>
        <w:tc>
          <w:tcPr>
            <w:tcW w:w="1417" w:type="dxa"/>
            <w:tcBorders>
              <w:top w:val="single" w:sz="4" w:space="0" w:color="auto"/>
              <w:left w:val="single" w:sz="4" w:space="0" w:color="auto"/>
              <w:bottom w:val="single" w:sz="4" w:space="0" w:color="auto"/>
              <w:right w:val="single" w:sz="4" w:space="0" w:color="auto"/>
            </w:tcBorders>
            <w:vAlign w:val="center"/>
          </w:tcPr>
          <w:p w14:paraId="40A88A5A" w14:textId="77777777" w:rsidR="005F4552" w:rsidRPr="00D30987" w:rsidRDefault="005F4552" w:rsidP="00091BDF">
            <w:pPr>
              <w:jc w:val="center"/>
              <w:rPr>
                <w:sz w:val="28"/>
              </w:rPr>
            </w:pPr>
            <w:r>
              <w:rPr>
                <w:sz w:val="28"/>
              </w:rPr>
              <w:t>5034,1</w:t>
            </w:r>
          </w:p>
        </w:tc>
        <w:tc>
          <w:tcPr>
            <w:tcW w:w="1276" w:type="dxa"/>
            <w:tcBorders>
              <w:top w:val="single" w:sz="4" w:space="0" w:color="auto"/>
              <w:left w:val="single" w:sz="4" w:space="0" w:color="auto"/>
              <w:bottom w:val="single" w:sz="4" w:space="0" w:color="auto"/>
              <w:right w:val="single" w:sz="4" w:space="0" w:color="auto"/>
            </w:tcBorders>
            <w:vAlign w:val="center"/>
          </w:tcPr>
          <w:p w14:paraId="40A88A5B" w14:textId="77777777" w:rsidR="005F4552" w:rsidRPr="00D30987" w:rsidRDefault="005F4552" w:rsidP="00091BDF">
            <w:pPr>
              <w:jc w:val="center"/>
              <w:rPr>
                <w:sz w:val="28"/>
              </w:rPr>
            </w:pPr>
            <w:r>
              <w:rPr>
                <w:sz w:val="28"/>
              </w:rPr>
              <w:t>5099,6</w:t>
            </w:r>
          </w:p>
        </w:tc>
        <w:tc>
          <w:tcPr>
            <w:tcW w:w="1417" w:type="dxa"/>
            <w:tcBorders>
              <w:top w:val="single" w:sz="4" w:space="0" w:color="auto"/>
              <w:left w:val="single" w:sz="4" w:space="0" w:color="auto"/>
              <w:bottom w:val="single" w:sz="4" w:space="0" w:color="auto"/>
              <w:right w:val="single" w:sz="4" w:space="0" w:color="auto"/>
            </w:tcBorders>
            <w:vAlign w:val="center"/>
          </w:tcPr>
          <w:p w14:paraId="40A88A5C" w14:textId="77777777" w:rsidR="005F4552" w:rsidRPr="00D30987" w:rsidRDefault="005F4552" w:rsidP="00091BDF">
            <w:pPr>
              <w:jc w:val="center"/>
              <w:rPr>
                <w:sz w:val="28"/>
                <w:szCs w:val="28"/>
              </w:rPr>
            </w:pPr>
            <w:r>
              <w:rPr>
                <w:sz w:val="28"/>
                <w:szCs w:val="28"/>
              </w:rPr>
              <w:t>16241,5</w:t>
            </w:r>
          </w:p>
        </w:tc>
      </w:tr>
      <w:tr w:rsidR="005F4552" w:rsidRPr="00BD3034" w14:paraId="40A88A66" w14:textId="77777777" w:rsidTr="002F74DF">
        <w:trPr>
          <w:trHeight w:val="299"/>
        </w:trPr>
        <w:tc>
          <w:tcPr>
            <w:tcW w:w="635" w:type="dxa"/>
            <w:vMerge/>
            <w:tcBorders>
              <w:top w:val="single" w:sz="4" w:space="0" w:color="auto"/>
              <w:left w:val="single" w:sz="4" w:space="0" w:color="auto"/>
              <w:bottom w:val="single" w:sz="4" w:space="0" w:color="auto"/>
              <w:right w:val="single" w:sz="4" w:space="0" w:color="auto"/>
            </w:tcBorders>
          </w:tcPr>
          <w:p w14:paraId="40A88A5E" w14:textId="77777777" w:rsidR="005F4552" w:rsidRPr="00BD3034" w:rsidRDefault="005F4552" w:rsidP="000E4EF6">
            <w:pPr>
              <w:spacing w:line="300" w:lineRule="exact"/>
              <w:jc w:val="both"/>
              <w:rPr>
                <w:sz w:val="28"/>
                <w:szCs w:val="28"/>
              </w:rPr>
            </w:pPr>
          </w:p>
        </w:tc>
        <w:tc>
          <w:tcPr>
            <w:tcW w:w="5523" w:type="dxa"/>
            <w:vMerge w:val="restart"/>
            <w:tcBorders>
              <w:top w:val="single" w:sz="4" w:space="0" w:color="auto"/>
              <w:left w:val="single" w:sz="4" w:space="0" w:color="auto"/>
              <w:right w:val="single" w:sz="4" w:space="0" w:color="auto"/>
            </w:tcBorders>
          </w:tcPr>
          <w:p w14:paraId="40A88A5F" w14:textId="77777777" w:rsidR="005F4552" w:rsidRPr="00BD3034" w:rsidRDefault="005F4552" w:rsidP="000E4EF6">
            <w:pPr>
              <w:spacing w:line="300" w:lineRule="exact"/>
              <w:jc w:val="both"/>
              <w:rPr>
                <w:sz w:val="28"/>
                <w:szCs w:val="28"/>
              </w:rPr>
            </w:pPr>
            <w:r>
              <w:rPr>
                <w:sz w:val="28"/>
                <w:szCs w:val="28"/>
              </w:rPr>
              <w:t>местный</w:t>
            </w:r>
            <w:r w:rsidRPr="00BD3034">
              <w:rPr>
                <w:sz w:val="28"/>
                <w:szCs w:val="28"/>
              </w:rPr>
              <w:t xml:space="preserve"> бюджет (всего)</w:t>
            </w:r>
            <w:r>
              <w:rPr>
                <w:sz w:val="28"/>
                <w:szCs w:val="28"/>
              </w:rPr>
              <w:t>, из них</w:t>
            </w:r>
            <w:r w:rsidRPr="00BD3034">
              <w:rPr>
                <w:sz w:val="28"/>
                <w:szCs w:val="28"/>
              </w:rPr>
              <w:t>:</w:t>
            </w:r>
          </w:p>
          <w:p w14:paraId="40A88A60" w14:textId="77777777" w:rsidR="005F4552" w:rsidRPr="00BD3034" w:rsidRDefault="005F4552" w:rsidP="000E4EF6">
            <w:pPr>
              <w:spacing w:line="300" w:lineRule="exact"/>
              <w:jc w:val="center"/>
              <w:rPr>
                <w:sz w:val="28"/>
                <w:szCs w:val="28"/>
              </w:rPr>
            </w:pPr>
          </w:p>
        </w:tc>
        <w:tc>
          <w:tcPr>
            <w:tcW w:w="3260" w:type="dxa"/>
            <w:tcBorders>
              <w:top w:val="single" w:sz="4" w:space="0" w:color="auto"/>
              <w:left w:val="single" w:sz="4" w:space="0" w:color="auto"/>
              <w:bottom w:val="single" w:sz="4" w:space="0" w:color="auto"/>
              <w:right w:val="single" w:sz="4" w:space="0" w:color="auto"/>
            </w:tcBorders>
            <w:vAlign w:val="center"/>
          </w:tcPr>
          <w:p w14:paraId="40A88A61" w14:textId="77777777" w:rsidR="005F4552" w:rsidRPr="00BD3034" w:rsidRDefault="005F4552" w:rsidP="000E4EF6">
            <w:pPr>
              <w:spacing w:line="300" w:lineRule="exact"/>
              <w:jc w:val="center"/>
              <w:rPr>
                <w:sz w:val="28"/>
                <w:szCs w:val="28"/>
              </w:rPr>
            </w:pPr>
            <w:r>
              <w:rPr>
                <w:sz w:val="28"/>
                <w:szCs w:val="28"/>
              </w:rPr>
              <w:t>Х</w:t>
            </w:r>
          </w:p>
        </w:tc>
        <w:tc>
          <w:tcPr>
            <w:tcW w:w="1276" w:type="dxa"/>
            <w:tcBorders>
              <w:top w:val="single" w:sz="4" w:space="0" w:color="auto"/>
              <w:left w:val="single" w:sz="4" w:space="0" w:color="auto"/>
              <w:bottom w:val="single" w:sz="4" w:space="0" w:color="auto"/>
              <w:right w:val="single" w:sz="4" w:space="0" w:color="auto"/>
            </w:tcBorders>
            <w:vAlign w:val="center"/>
          </w:tcPr>
          <w:p w14:paraId="40A88A62" w14:textId="77777777" w:rsidR="005F4552" w:rsidRPr="00D30987" w:rsidRDefault="005F4552" w:rsidP="000E4EF6">
            <w:pPr>
              <w:spacing w:line="300" w:lineRule="exact"/>
              <w:jc w:val="center"/>
              <w:rPr>
                <w:sz w:val="28"/>
              </w:rPr>
            </w:pPr>
            <w:r>
              <w:rPr>
                <w:sz w:val="28"/>
              </w:rPr>
              <w:t>6107,8</w:t>
            </w:r>
          </w:p>
        </w:tc>
        <w:tc>
          <w:tcPr>
            <w:tcW w:w="1417" w:type="dxa"/>
            <w:tcBorders>
              <w:top w:val="single" w:sz="4" w:space="0" w:color="auto"/>
              <w:left w:val="single" w:sz="4" w:space="0" w:color="auto"/>
              <w:bottom w:val="single" w:sz="4" w:space="0" w:color="auto"/>
              <w:right w:val="single" w:sz="4" w:space="0" w:color="auto"/>
            </w:tcBorders>
            <w:vAlign w:val="center"/>
          </w:tcPr>
          <w:p w14:paraId="40A88A63" w14:textId="77777777" w:rsidR="005F4552" w:rsidRPr="00D30987" w:rsidRDefault="005F4552" w:rsidP="000E4EF6">
            <w:pPr>
              <w:spacing w:line="300" w:lineRule="exact"/>
              <w:jc w:val="center"/>
              <w:rPr>
                <w:sz w:val="28"/>
              </w:rPr>
            </w:pPr>
            <w:r>
              <w:rPr>
                <w:sz w:val="28"/>
              </w:rPr>
              <w:t>5034,1</w:t>
            </w:r>
          </w:p>
        </w:tc>
        <w:tc>
          <w:tcPr>
            <w:tcW w:w="1276" w:type="dxa"/>
            <w:tcBorders>
              <w:top w:val="single" w:sz="4" w:space="0" w:color="auto"/>
              <w:left w:val="single" w:sz="4" w:space="0" w:color="auto"/>
              <w:bottom w:val="single" w:sz="4" w:space="0" w:color="auto"/>
              <w:right w:val="single" w:sz="4" w:space="0" w:color="auto"/>
            </w:tcBorders>
            <w:vAlign w:val="center"/>
          </w:tcPr>
          <w:p w14:paraId="40A88A64" w14:textId="77777777" w:rsidR="005F4552" w:rsidRPr="00D30987" w:rsidRDefault="005F4552" w:rsidP="000E4EF6">
            <w:pPr>
              <w:spacing w:line="300" w:lineRule="exact"/>
              <w:jc w:val="center"/>
              <w:rPr>
                <w:sz w:val="28"/>
              </w:rPr>
            </w:pPr>
            <w:r>
              <w:rPr>
                <w:sz w:val="28"/>
              </w:rPr>
              <w:t>5099,6</w:t>
            </w:r>
          </w:p>
        </w:tc>
        <w:tc>
          <w:tcPr>
            <w:tcW w:w="1417" w:type="dxa"/>
            <w:tcBorders>
              <w:top w:val="single" w:sz="4" w:space="0" w:color="auto"/>
              <w:left w:val="single" w:sz="4" w:space="0" w:color="auto"/>
              <w:bottom w:val="single" w:sz="4" w:space="0" w:color="auto"/>
              <w:right w:val="single" w:sz="4" w:space="0" w:color="auto"/>
            </w:tcBorders>
            <w:vAlign w:val="center"/>
          </w:tcPr>
          <w:p w14:paraId="40A88A65" w14:textId="77777777" w:rsidR="005F4552" w:rsidRPr="00D30987" w:rsidRDefault="005F4552" w:rsidP="000E4EF6">
            <w:pPr>
              <w:spacing w:line="300" w:lineRule="exact"/>
              <w:jc w:val="center"/>
              <w:rPr>
                <w:sz w:val="28"/>
                <w:szCs w:val="28"/>
              </w:rPr>
            </w:pPr>
            <w:r>
              <w:rPr>
                <w:sz w:val="28"/>
                <w:szCs w:val="28"/>
              </w:rPr>
              <w:t>16241,5</w:t>
            </w:r>
          </w:p>
        </w:tc>
      </w:tr>
      <w:tr w:rsidR="00D30987" w:rsidRPr="00BD3034" w14:paraId="40A88A6E" w14:textId="77777777" w:rsidTr="002F74DF">
        <w:trPr>
          <w:trHeight w:val="240"/>
        </w:trPr>
        <w:tc>
          <w:tcPr>
            <w:tcW w:w="635" w:type="dxa"/>
            <w:vMerge/>
            <w:tcBorders>
              <w:top w:val="single" w:sz="4" w:space="0" w:color="auto"/>
              <w:left w:val="single" w:sz="4" w:space="0" w:color="auto"/>
              <w:bottom w:val="single" w:sz="4" w:space="0" w:color="auto"/>
              <w:right w:val="single" w:sz="4" w:space="0" w:color="auto"/>
            </w:tcBorders>
          </w:tcPr>
          <w:p w14:paraId="40A88A67" w14:textId="77777777" w:rsidR="00D30987" w:rsidRPr="00BD3034" w:rsidRDefault="00D30987" w:rsidP="000E4EF6">
            <w:pPr>
              <w:spacing w:line="300" w:lineRule="exact"/>
              <w:jc w:val="both"/>
              <w:rPr>
                <w:sz w:val="28"/>
                <w:szCs w:val="28"/>
              </w:rPr>
            </w:pPr>
          </w:p>
        </w:tc>
        <w:tc>
          <w:tcPr>
            <w:tcW w:w="5523" w:type="dxa"/>
            <w:vMerge/>
            <w:tcBorders>
              <w:left w:val="single" w:sz="4" w:space="0" w:color="auto"/>
              <w:right w:val="single" w:sz="4" w:space="0" w:color="auto"/>
            </w:tcBorders>
          </w:tcPr>
          <w:p w14:paraId="40A88A68" w14:textId="77777777" w:rsidR="00D30987" w:rsidRDefault="00D30987" w:rsidP="000E4EF6">
            <w:pPr>
              <w:spacing w:line="300" w:lineRule="exact"/>
              <w:jc w:val="center"/>
              <w:rPr>
                <w:sz w:val="28"/>
                <w:szCs w:val="28"/>
              </w:rPr>
            </w:pPr>
          </w:p>
        </w:tc>
        <w:tc>
          <w:tcPr>
            <w:tcW w:w="3260" w:type="dxa"/>
            <w:tcBorders>
              <w:left w:val="single" w:sz="4" w:space="0" w:color="auto"/>
              <w:bottom w:val="single" w:sz="4" w:space="0" w:color="auto"/>
              <w:right w:val="single" w:sz="4" w:space="0" w:color="auto"/>
            </w:tcBorders>
          </w:tcPr>
          <w:p w14:paraId="40A88A69" w14:textId="77777777" w:rsidR="00D30987" w:rsidRPr="00BD3034" w:rsidRDefault="00D30987" w:rsidP="000E4EF6">
            <w:pPr>
              <w:spacing w:line="300" w:lineRule="exact"/>
              <w:jc w:val="center"/>
              <w:rPr>
                <w:sz w:val="28"/>
                <w:szCs w:val="28"/>
              </w:rPr>
            </w:pPr>
            <w:r>
              <w:rPr>
                <w:sz w:val="28"/>
                <w:szCs w:val="28"/>
              </w:rPr>
              <w:t>951 0409 06402</w:t>
            </w:r>
            <w:r w:rsidR="000E4EF6">
              <w:rPr>
                <w:sz w:val="28"/>
                <w:szCs w:val="28"/>
              </w:rPr>
              <w:t>9Д120</w:t>
            </w:r>
            <w:r>
              <w:rPr>
                <w:sz w:val="28"/>
                <w:szCs w:val="28"/>
              </w:rPr>
              <w:t xml:space="preserve"> 240</w:t>
            </w:r>
          </w:p>
        </w:tc>
        <w:tc>
          <w:tcPr>
            <w:tcW w:w="1276" w:type="dxa"/>
            <w:tcBorders>
              <w:top w:val="single" w:sz="4" w:space="0" w:color="auto"/>
              <w:left w:val="single" w:sz="4" w:space="0" w:color="auto"/>
              <w:bottom w:val="single" w:sz="4" w:space="0" w:color="auto"/>
              <w:right w:val="single" w:sz="4" w:space="0" w:color="auto"/>
            </w:tcBorders>
            <w:vAlign w:val="center"/>
          </w:tcPr>
          <w:p w14:paraId="40A88A6A" w14:textId="77777777" w:rsidR="00D30987" w:rsidRPr="00D30987" w:rsidRDefault="000E4EF6" w:rsidP="000E4EF6">
            <w:pPr>
              <w:spacing w:line="300" w:lineRule="exact"/>
              <w:jc w:val="center"/>
              <w:rPr>
                <w:sz w:val="28"/>
              </w:rPr>
            </w:pPr>
            <w:r>
              <w:rPr>
                <w:sz w:val="28"/>
              </w:rPr>
              <w:t>4917,8</w:t>
            </w:r>
          </w:p>
        </w:tc>
        <w:tc>
          <w:tcPr>
            <w:tcW w:w="1417" w:type="dxa"/>
            <w:tcBorders>
              <w:top w:val="single" w:sz="4" w:space="0" w:color="auto"/>
              <w:left w:val="single" w:sz="4" w:space="0" w:color="auto"/>
              <w:bottom w:val="single" w:sz="4" w:space="0" w:color="auto"/>
              <w:right w:val="single" w:sz="4" w:space="0" w:color="auto"/>
            </w:tcBorders>
            <w:vAlign w:val="center"/>
          </w:tcPr>
          <w:p w14:paraId="40A88A6B" w14:textId="77777777" w:rsidR="00D30987" w:rsidRPr="00D30987" w:rsidRDefault="000E4EF6" w:rsidP="000E4EF6">
            <w:pPr>
              <w:spacing w:line="300" w:lineRule="exact"/>
              <w:jc w:val="center"/>
              <w:rPr>
                <w:sz w:val="28"/>
              </w:rPr>
            </w:pPr>
            <w:r>
              <w:rPr>
                <w:sz w:val="28"/>
              </w:rPr>
              <w:t>4834,1</w:t>
            </w:r>
          </w:p>
        </w:tc>
        <w:tc>
          <w:tcPr>
            <w:tcW w:w="1276" w:type="dxa"/>
            <w:tcBorders>
              <w:top w:val="single" w:sz="4" w:space="0" w:color="auto"/>
              <w:left w:val="single" w:sz="4" w:space="0" w:color="auto"/>
              <w:bottom w:val="single" w:sz="4" w:space="0" w:color="auto"/>
              <w:right w:val="single" w:sz="4" w:space="0" w:color="auto"/>
            </w:tcBorders>
            <w:vAlign w:val="center"/>
          </w:tcPr>
          <w:p w14:paraId="40A88A6C" w14:textId="77777777" w:rsidR="00D30987" w:rsidRPr="00D30987" w:rsidRDefault="000E4EF6" w:rsidP="000E4EF6">
            <w:pPr>
              <w:spacing w:line="300" w:lineRule="exact"/>
              <w:jc w:val="center"/>
              <w:rPr>
                <w:sz w:val="28"/>
              </w:rPr>
            </w:pPr>
            <w:r>
              <w:rPr>
                <w:sz w:val="28"/>
              </w:rPr>
              <w:t>4899,6</w:t>
            </w:r>
          </w:p>
        </w:tc>
        <w:tc>
          <w:tcPr>
            <w:tcW w:w="1417" w:type="dxa"/>
            <w:tcBorders>
              <w:top w:val="single" w:sz="4" w:space="0" w:color="auto"/>
              <w:left w:val="single" w:sz="4" w:space="0" w:color="auto"/>
              <w:bottom w:val="single" w:sz="4" w:space="0" w:color="auto"/>
              <w:right w:val="single" w:sz="4" w:space="0" w:color="auto"/>
            </w:tcBorders>
            <w:vAlign w:val="center"/>
          </w:tcPr>
          <w:p w14:paraId="40A88A6D" w14:textId="77777777" w:rsidR="00D30987" w:rsidRPr="00D30987" w:rsidRDefault="000E4EF6" w:rsidP="000E4EF6">
            <w:pPr>
              <w:spacing w:line="300" w:lineRule="exact"/>
              <w:jc w:val="center"/>
              <w:rPr>
                <w:sz w:val="28"/>
                <w:szCs w:val="28"/>
              </w:rPr>
            </w:pPr>
            <w:r>
              <w:rPr>
                <w:sz w:val="28"/>
                <w:szCs w:val="28"/>
              </w:rPr>
              <w:t>14651,5</w:t>
            </w:r>
          </w:p>
        </w:tc>
      </w:tr>
      <w:tr w:rsidR="005F4552" w:rsidRPr="00BD3034" w14:paraId="40A88A76" w14:textId="77777777" w:rsidTr="002F74DF">
        <w:trPr>
          <w:trHeight w:val="255"/>
        </w:trPr>
        <w:tc>
          <w:tcPr>
            <w:tcW w:w="635" w:type="dxa"/>
            <w:vMerge/>
            <w:tcBorders>
              <w:top w:val="single" w:sz="4" w:space="0" w:color="auto"/>
              <w:left w:val="single" w:sz="4" w:space="0" w:color="auto"/>
              <w:bottom w:val="single" w:sz="4" w:space="0" w:color="auto"/>
              <w:right w:val="single" w:sz="4" w:space="0" w:color="auto"/>
            </w:tcBorders>
          </w:tcPr>
          <w:p w14:paraId="40A88A6F" w14:textId="77777777" w:rsidR="005F4552" w:rsidRPr="00BD3034" w:rsidRDefault="005F4552" w:rsidP="000E4EF6">
            <w:pPr>
              <w:spacing w:line="300" w:lineRule="exact"/>
              <w:jc w:val="both"/>
              <w:rPr>
                <w:sz w:val="28"/>
                <w:szCs w:val="28"/>
              </w:rPr>
            </w:pPr>
          </w:p>
        </w:tc>
        <w:tc>
          <w:tcPr>
            <w:tcW w:w="5523" w:type="dxa"/>
            <w:vMerge/>
            <w:tcBorders>
              <w:left w:val="single" w:sz="4" w:space="0" w:color="auto"/>
              <w:right w:val="single" w:sz="4" w:space="0" w:color="auto"/>
            </w:tcBorders>
          </w:tcPr>
          <w:p w14:paraId="40A88A70" w14:textId="77777777" w:rsidR="005F4552" w:rsidRDefault="005F4552" w:rsidP="000E4EF6">
            <w:pPr>
              <w:spacing w:line="300" w:lineRule="exact"/>
              <w:jc w:val="center"/>
              <w:rPr>
                <w:sz w:val="28"/>
                <w:szCs w:val="28"/>
              </w:rPr>
            </w:pPr>
          </w:p>
        </w:tc>
        <w:tc>
          <w:tcPr>
            <w:tcW w:w="3260" w:type="dxa"/>
            <w:tcBorders>
              <w:top w:val="single" w:sz="4" w:space="0" w:color="auto"/>
              <w:left w:val="single" w:sz="4" w:space="0" w:color="auto"/>
              <w:bottom w:val="single" w:sz="4" w:space="0" w:color="auto"/>
              <w:right w:val="single" w:sz="4" w:space="0" w:color="auto"/>
            </w:tcBorders>
          </w:tcPr>
          <w:p w14:paraId="40A88A71" w14:textId="77777777" w:rsidR="005F4552" w:rsidRDefault="000E4EF6" w:rsidP="000E4EF6">
            <w:pPr>
              <w:spacing w:line="300" w:lineRule="exact"/>
              <w:jc w:val="center"/>
              <w:rPr>
                <w:sz w:val="28"/>
                <w:szCs w:val="28"/>
              </w:rPr>
            </w:pPr>
            <w:r>
              <w:rPr>
                <w:sz w:val="28"/>
                <w:szCs w:val="28"/>
              </w:rPr>
              <w:t>951 0409 064029Д130 240</w:t>
            </w:r>
          </w:p>
        </w:tc>
        <w:tc>
          <w:tcPr>
            <w:tcW w:w="1276" w:type="dxa"/>
            <w:tcBorders>
              <w:top w:val="single" w:sz="4" w:space="0" w:color="auto"/>
              <w:left w:val="single" w:sz="4" w:space="0" w:color="auto"/>
              <w:bottom w:val="single" w:sz="4" w:space="0" w:color="auto"/>
              <w:right w:val="single" w:sz="4" w:space="0" w:color="auto"/>
            </w:tcBorders>
            <w:vAlign w:val="center"/>
          </w:tcPr>
          <w:p w14:paraId="40A88A72" w14:textId="77777777" w:rsidR="005F4552" w:rsidRPr="00D30987" w:rsidRDefault="000E4EF6" w:rsidP="000E4EF6">
            <w:pPr>
              <w:spacing w:line="300" w:lineRule="exact"/>
              <w:jc w:val="center"/>
              <w:rPr>
                <w:sz w:val="28"/>
              </w:rPr>
            </w:pPr>
            <w:r>
              <w:rPr>
                <w:sz w:val="28"/>
              </w:rPr>
              <w:t>200</w:t>
            </w:r>
          </w:p>
        </w:tc>
        <w:tc>
          <w:tcPr>
            <w:tcW w:w="1417" w:type="dxa"/>
            <w:tcBorders>
              <w:top w:val="single" w:sz="4" w:space="0" w:color="auto"/>
              <w:left w:val="single" w:sz="4" w:space="0" w:color="auto"/>
              <w:bottom w:val="single" w:sz="4" w:space="0" w:color="auto"/>
              <w:right w:val="single" w:sz="4" w:space="0" w:color="auto"/>
            </w:tcBorders>
            <w:vAlign w:val="center"/>
          </w:tcPr>
          <w:p w14:paraId="40A88A73" w14:textId="77777777" w:rsidR="005F4552" w:rsidRPr="00D30987" w:rsidRDefault="000E4EF6" w:rsidP="000E4EF6">
            <w:pPr>
              <w:spacing w:line="300" w:lineRule="exact"/>
              <w:jc w:val="center"/>
              <w:rPr>
                <w:sz w:val="28"/>
              </w:rPr>
            </w:pPr>
            <w:r>
              <w:rPr>
                <w:sz w:val="28"/>
              </w:rPr>
              <w:t>200</w:t>
            </w:r>
          </w:p>
        </w:tc>
        <w:tc>
          <w:tcPr>
            <w:tcW w:w="1276" w:type="dxa"/>
            <w:tcBorders>
              <w:top w:val="single" w:sz="4" w:space="0" w:color="auto"/>
              <w:left w:val="single" w:sz="4" w:space="0" w:color="auto"/>
              <w:bottom w:val="single" w:sz="4" w:space="0" w:color="auto"/>
              <w:right w:val="single" w:sz="4" w:space="0" w:color="auto"/>
            </w:tcBorders>
            <w:vAlign w:val="center"/>
          </w:tcPr>
          <w:p w14:paraId="40A88A74" w14:textId="77777777" w:rsidR="005F4552" w:rsidRPr="00D30987" w:rsidRDefault="000E4EF6" w:rsidP="000E4EF6">
            <w:pPr>
              <w:spacing w:line="300" w:lineRule="exact"/>
              <w:jc w:val="center"/>
              <w:rPr>
                <w:sz w:val="28"/>
              </w:rPr>
            </w:pPr>
            <w:r>
              <w:rPr>
                <w:sz w:val="28"/>
              </w:rPr>
              <w:t>200</w:t>
            </w:r>
          </w:p>
        </w:tc>
        <w:tc>
          <w:tcPr>
            <w:tcW w:w="1417" w:type="dxa"/>
            <w:tcBorders>
              <w:top w:val="single" w:sz="4" w:space="0" w:color="auto"/>
              <w:left w:val="single" w:sz="4" w:space="0" w:color="auto"/>
              <w:bottom w:val="single" w:sz="4" w:space="0" w:color="auto"/>
              <w:right w:val="single" w:sz="4" w:space="0" w:color="auto"/>
            </w:tcBorders>
            <w:vAlign w:val="center"/>
          </w:tcPr>
          <w:p w14:paraId="40A88A75" w14:textId="77777777" w:rsidR="005F4552" w:rsidRPr="00D30987" w:rsidRDefault="000E4EF6" w:rsidP="000E4EF6">
            <w:pPr>
              <w:spacing w:line="300" w:lineRule="exact"/>
              <w:jc w:val="center"/>
              <w:rPr>
                <w:sz w:val="28"/>
                <w:szCs w:val="28"/>
              </w:rPr>
            </w:pPr>
            <w:r>
              <w:rPr>
                <w:sz w:val="28"/>
                <w:szCs w:val="28"/>
              </w:rPr>
              <w:t>600</w:t>
            </w:r>
          </w:p>
        </w:tc>
      </w:tr>
      <w:tr w:rsidR="00334192" w:rsidRPr="00BD3034" w14:paraId="40A88A7E" w14:textId="77777777" w:rsidTr="002F74DF">
        <w:trPr>
          <w:trHeight w:val="229"/>
        </w:trPr>
        <w:tc>
          <w:tcPr>
            <w:tcW w:w="635" w:type="dxa"/>
            <w:vMerge/>
            <w:tcBorders>
              <w:top w:val="single" w:sz="4" w:space="0" w:color="auto"/>
              <w:left w:val="single" w:sz="4" w:space="0" w:color="auto"/>
              <w:bottom w:val="single" w:sz="4" w:space="0" w:color="auto"/>
              <w:right w:val="single" w:sz="4" w:space="0" w:color="auto"/>
            </w:tcBorders>
          </w:tcPr>
          <w:p w14:paraId="40A88A77" w14:textId="77777777" w:rsidR="00334192" w:rsidRPr="00BD3034" w:rsidRDefault="00334192" w:rsidP="000E4EF6">
            <w:pPr>
              <w:spacing w:line="300" w:lineRule="exact"/>
              <w:jc w:val="both"/>
              <w:rPr>
                <w:sz w:val="28"/>
                <w:szCs w:val="28"/>
              </w:rPr>
            </w:pPr>
          </w:p>
        </w:tc>
        <w:tc>
          <w:tcPr>
            <w:tcW w:w="5523" w:type="dxa"/>
            <w:vMerge/>
            <w:tcBorders>
              <w:left w:val="single" w:sz="4" w:space="0" w:color="auto"/>
              <w:bottom w:val="single" w:sz="4" w:space="0" w:color="auto"/>
              <w:right w:val="single" w:sz="4" w:space="0" w:color="auto"/>
            </w:tcBorders>
          </w:tcPr>
          <w:p w14:paraId="40A88A78" w14:textId="77777777" w:rsidR="00334192" w:rsidRDefault="00334192" w:rsidP="000E4EF6">
            <w:pPr>
              <w:spacing w:line="300" w:lineRule="exact"/>
              <w:jc w:val="center"/>
              <w:rPr>
                <w:sz w:val="28"/>
                <w:szCs w:val="28"/>
              </w:rPr>
            </w:pPr>
          </w:p>
        </w:tc>
        <w:tc>
          <w:tcPr>
            <w:tcW w:w="3260" w:type="dxa"/>
            <w:tcBorders>
              <w:top w:val="single" w:sz="4" w:space="0" w:color="auto"/>
              <w:left w:val="single" w:sz="4" w:space="0" w:color="auto"/>
              <w:bottom w:val="single" w:sz="4" w:space="0" w:color="auto"/>
              <w:right w:val="single" w:sz="4" w:space="0" w:color="auto"/>
            </w:tcBorders>
          </w:tcPr>
          <w:p w14:paraId="40A88A79" w14:textId="77777777" w:rsidR="00334192" w:rsidRPr="00BD3034" w:rsidRDefault="00334192" w:rsidP="000E4EF6">
            <w:pPr>
              <w:spacing w:line="300" w:lineRule="exact"/>
              <w:jc w:val="center"/>
              <w:rPr>
                <w:sz w:val="28"/>
                <w:szCs w:val="28"/>
              </w:rPr>
            </w:pPr>
            <w:r>
              <w:rPr>
                <w:sz w:val="28"/>
                <w:szCs w:val="28"/>
              </w:rPr>
              <w:t>951 0409 06402</w:t>
            </w:r>
            <w:r w:rsidR="000E4EF6">
              <w:rPr>
                <w:sz w:val="28"/>
                <w:szCs w:val="28"/>
              </w:rPr>
              <w:t>9Д140</w:t>
            </w:r>
            <w:r>
              <w:rPr>
                <w:sz w:val="28"/>
                <w:szCs w:val="28"/>
              </w:rPr>
              <w:t xml:space="preserve"> 240</w:t>
            </w:r>
          </w:p>
        </w:tc>
        <w:tc>
          <w:tcPr>
            <w:tcW w:w="1276" w:type="dxa"/>
            <w:tcBorders>
              <w:top w:val="single" w:sz="4" w:space="0" w:color="auto"/>
              <w:left w:val="single" w:sz="4" w:space="0" w:color="auto"/>
              <w:bottom w:val="single" w:sz="4" w:space="0" w:color="auto"/>
              <w:right w:val="single" w:sz="4" w:space="0" w:color="auto"/>
            </w:tcBorders>
            <w:vAlign w:val="center"/>
          </w:tcPr>
          <w:p w14:paraId="40A88A7A" w14:textId="77777777" w:rsidR="00334192" w:rsidRPr="00D30987" w:rsidRDefault="000E4EF6" w:rsidP="000E4EF6">
            <w:pPr>
              <w:spacing w:line="300" w:lineRule="exact"/>
              <w:jc w:val="center"/>
              <w:rPr>
                <w:sz w:val="28"/>
              </w:rPr>
            </w:pPr>
            <w:r>
              <w:rPr>
                <w:sz w:val="28"/>
              </w:rPr>
              <w:t>990,0</w:t>
            </w:r>
          </w:p>
        </w:tc>
        <w:tc>
          <w:tcPr>
            <w:tcW w:w="1417" w:type="dxa"/>
            <w:tcBorders>
              <w:top w:val="single" w:sz="4" w:space="0" w:color="auto"/>
              <w:left w:val="single" w:sz="4" w:space="0" w:color="auto"/>
              <w:bottom w:val="single" w:sz="4" w:space="0" w:color="auto"/>
              <w:right w:val="single" w:sz="4" w:space="0" w:color="auto"/>
            </w:tcBorders>
            <w:vAlign w:val="center"/>
          </w:tcPr>
          <w:p w14:paraId="40A88A7B" w14:textId="77777777" w:rsidR="00334192" w:rsidRPr="00D30987" w:rsidRDefault="000E4EF6" w:rsidP="000E4EF6">
            <w:pPr>
              <w:spacing w:line="300" w:lineRule="exact"/>
              <w:jc w:val="center"/>
              <w:rPr>
                <w:sz w:val="28"/>
              </w:rPr>
            </w:pPr>
            <w:r>
              <w:rPr>
                <w:sz w:val="28"/>
              </w:rPr>
              <w:t>0</w:t>
            </w:r>
          </w:p>
        </w:tc>
        <w:tc>
          <w:tcPr>
            <w:tcW w:w="1276" w:type="dxa"/>
            <w:tcBorders>
              <w:top w:val="single" w:sz="4" w:space="0" w:color="auto"/>
              <w:left w:val="single" w:sz="4" w:space="0" w:color="auto"/>
              <w:bottom w:val="single" w:sz="4" w:space="0" w:color="auto"/>
              <w:right w:val="single" w:sz="4" w:space="0" w:color="auto"/>
            </w:tcBorders>
            <w:vAlign w:val="center"/>
          </w:tcPr>
          <w:p w14:paraId="40A88A7C" w14:textId="77777777" w:rsidR="00334192" w:rsidRPr="00D30987" w:rsidRDefault="000E4EF6" w:rsidP="000E4EF6">
            <w:pPr>
              <w:spacing w:line="300" w:lineRule="exact"/>
              <w:jc w:val="center"/>
              <w:rPr>
                <w:sz w:val="28"/>
              </w:rPr>
            </w:pPr>
            <w:r>
              <w:rPr>
                <w:sz w:val="28"/>
              </w:rPr>
              <w:t>0</w:t>
            </w:r>
          </w:p>
        </w:tc>
        <w:tc>
          <w:tcPr>
            <w:tcW w:w="1417" w:type="dxa"/>
            <w:tcBorders>
              <w:top w:val="single" w:sz="4" w:space="0" w:color="auto"/>
              <w:left w:val="single" w:sz="4" w:space="0" w:color="auto"/>
              <w:bottom w:val="single" w:sz="4" w:space="0" w:color="auto"/>
              <w:right w:val="single" w:sz="4" w:space="0" w:color="auto"/>
            </w:tcBorders>
            <w:vAlign w:val="center"/>
          </w:tcPr>
          <w:p w14:paraId="40A88A7D" w14:textId="77777777" w:rsidR="00334192" w:rsidRPr="00D30987" w:rsidRDefault="000E4EF6" w:rsidP="000E4EF6">
            <w:pPr>
              <w:spacing w:line="300" w:lineRule="exact"/>
              <w:jc w:val="center"/>
              <w:rPr>
                <w:sz w:val="28"/>
                <w:szCs w:val="28"/>
              </w:rPr>
            </w:pPr>
            <w:r>
              <w:rPr>
                <w:sz w:val="28"/>
                <w:szCs w:val="28"/>
              </w:rPr>
              <w:t>990,0</w:t>
            </w:r>
          </w:p>
        </w:tc>
      </w:tr>
    </w:tbl>
    <w:p w14:paraId="40A88A7F" w14:textId="77777777" w:rsidR="005E3F5D" w:rsidRDefault="005E3F5D" w:rsidP="005E3F5D">
      <w:pPr>
        <w:jc w:val="both"/>
        <w:rPr>
          <w:szCs w:val="28"/>
        </w:rPr>
      </w:pPr>
    </w:p>
    <w:p w14:paraId="6603ECB2" w14:textId="77777777" w:rsidR="000C7636" w:rsidRPr="004A3F6A" w:rsidRDefault="000C7636" w:rsidP="005E3F5D">
      <w:pPr>
        <w:jc w:val="both"/>
        <w:rPr>
          <w:szCs w:val="28"/>
        </w:rPr>
      </w:pPr>
    </w:p>
    <w:p w14:paraId="40A88A81" w14:textId="110B1DEB" w:rsidR="005E3F5D" w:rsidRDefault="005E3F5D" w:rsidP="00044382">
      <w:pPr>
        <w:jc w:val="center"/>
        <w:rPr>
          <w:b/>
          <w:sz w:val="28"/>
          <w:szCs w:val="28"/>
        </w:rPr>
      </w:pPr>
      <w:r w:rsidRPr="00E97207">
        <w:rPr>
          <w:b/>
          <w:sz w:val="28"/>
          <w:szCs w:val="28"/>
        </w:rPr>
        <w:t>5. План реализации</w:t>
      </w:r>
      <w:r w:rsidR="00E463DD">
        <w:rPr>
          <w:b/>
          <w:sz w:val="28"/>
          <w:szCs w:val="28"/>
        </w:rPr>
        <w:t xml:space="preserve"> </w:t>
      </w:r>
      <w:r w:rsidRPr="00E97207">
        <w:rPr>
          <w:b/>
          <w:sz w:val="28"/>
          <w:szCs w:val="28"/>
        </w:rPr>
        <w:t>комплекса процессных мероприятий на 2025 - 2027 годы</w:t>
      </w:r>
    </w:p>
    <w:p w14:paraId="266F71DA" w14:textId="77777777" w:rsidR="00927405" w:rsidRPr="00E97207" w:rsidRDefault="00927405" w:rsidP="00044382">
      <w:pPr>
        <w:jc w:val="center"/>
        <w:rPr>
          <w:b/>
          <w:sz w:val="28"/>
          <w:szCs w:val="28"/>
        </w:rPr>
      </w:pPr>
    </w:p>
    <w:p w14:paraId="40A88A82" w14:textId="77777777" w:rsidR="005E3F5D" w:rsidRPr="00BD3034" w:rsidRDefault="005E3F5D" w:rsidP="005E3F5D">
      <w:pPr>
        <w:jc w:val="both"/>
        <w:rPr>
          <w:sz w:val="28"/>
          <w:szCs w:val="28"/>
        </w:rPr>
      </w:pPr>
    </w:p>
    <w:tbl>
      <w:tblPr>
        <w:tblW w:w="14804" w:type="dxa"/>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919"/>
        <w:gridCol w:w="3118"/>
        <w:gridCol w:w="2268"/>
      </w:tblGrid>
      <w:tr w:rsidR="005E3F5D" w:rsidRPr="00BD3034" w14:paraId="40A88A8A" w14:textId="77777777" w:rsidTr="00471C3A">
        <w:tc>
          <w:tcPr>
            <w:tcW w:w="737" w:type="dxa"/>
            <w:tcBorders>
              <w:top w:val="single" w:sz="4" w:space="0" w:color="auto"/>
              <w:left w:val="single" w:sz="4" w:space="0" w:color="auto"/>
              <w:bottom w:val="single" w:sz="4" w:space="0" w:color="auto"/>
              <w:right w:val="single" w:sz="4" w:space="0" w:color="auto"/>
            </w:tcBorders>
          </w:tcPr>
          <w:p w14:paraId="40A88A83" w14:textId="77777777" w:rsidR="005E3F5D" w:rsidRPr="00BD3034" w:rsidRDefault="005E3F5D" w:rsidP="000C7636">
            <w:pPr>
              <w:jc w:val="center"/>
              <w:rPr>
                <w:sz w:val="28"/>
                <w:szCs w:val="28"/>
              </w:rPr>
            </w:pPr>
            <w:r>
              <w:rPr>
                <w:sz w:val="28"/>
                <w:szCs w:val="28"/>
              </w:rPr>
              <w:t>№</w:t>
            </w:r>
          </w:p>
          <w:p w14:paraId="40A88A84" w14:textId="77777777" w:rsidR="005E3F5D" w:rsidRPr="00BD3034" w:rsidRDefault="005E3F5D" w:rsidP="000C7636">
            <w:pPr>
              <w:jc w:val="center"/>
              <w:rPr>
                <w:sz w:val="28"/>
                <w:szCs w:val="28"/>
              </w:rPr>
            </w:pPr>
            <w:r w:rsidRPr="00BD3034">
              <w:rPr>
                <w:sz w:val="28"/>
                <w:szCs w:val="28"/>
              </w:rPr>
              <w:t>п/п</w:t>
            </w:r>
          </w:p>
        </w:tc>
        <w:tc>
          <w:tcPr>
            <w:tcW w:w="3288" w:type="dxa"/>
            <w:tcBorders>
              <w:top w:val="single" w:sz="4" w:space="0" w:color="auto"/>
              <w:left w:val="single" w:sz="4" w:space="0" w:color="auto"/>
              <w:bottom w:val="single" w:sz="4" w:space="0" w:color="auto"/>
              <w:right w:val="single" w:sz="4" w:space="0" w:color="auto"/>
            </w:tcBorders>
          </w:tcPr>
          <w:p w14:paraId="40A88A85" w14:textId="77777777" w:rsidR="005E3F5D" w:rsidRPr="00BD3034" w:rsidRDefault="005E3F5D" w:rsidP="000C7636">
            <w:pPr>
              <w:jc w:val="both"/>
              <w:rPr>
                <w:sz w:val="28"/>
                <w:szCs w:val="28"/>
              </w:rPr>
            </w:pPr>
            <w:r w:rsidRPr="00BD3034">
              <w:rPr>
                <w:sz w:val="28"/>
                <w:szCs w:val="28"/>
              </w:rPr>
              <w:t>Наименование 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14:paraId="40A88A86" w14:textId="77777777" w:rsidR="005E3F5D" w:rsidRPr="00BD3034" w:rsidRDefault="005E3F5D" w:rsidP="000C7636">
            <w:pPr>
              <w:jc w:val="both"/>
              <w:rPr>
                <w:sz w:val="28"/>
                <w:szCs w:val="28"/>
              </w:rPr>
            </w:pPr>
            <w:r w:rsidRPr="00BD3034">
              <w:rPr>
                <w:sz w:val="28"/>
                <w:szCs w:val="28"/>
              </w:rPr>
              <w:t>Дата наступления контрольной точки</w:t>
            </w:r>
          </w:p>
        </w:tc>
        <w:tc>
          <w:tcPr>
            <w:tcW w:w="3919" w:type="dxa"/>
            <w:tcBorders>
              <w:top w:val="single" w:sz="4" w:space="0" w:color="auto"/>
              <w:left w:val="single" w:sz="4" w:space="0" w:color="auto"/>
              <w:bottom w:val="single" w:sz="4" w:space="0" w:color="auto"/>
              <w:right w:val="single" w:sz="4" w:space="0" w:color="auto"/>
            </w:tcBorders>
            <w:vAlign w:val="center"/>
          </w:tcPr>
          <w:p w14:paraId="40A88A87" w14:textId="77777777" w:rsidR="005E3F5D" w:rsidRPr="00BD3034" w:rsidRDefault="005E3F5D" w:rsidP="000C7636">
            <w:pPr>
              <w:jc w:val="both"/>
              <w:rPr>
                <w:sz w:val="28"/>
                <w:szCs w:val="28"/>
              </w:rPr>
            </w:pPr>
            <w:r w:rsidRPr="00BD3034">
              <w:rPr>
                <w:sz w:val="28"/>
                <w:szCs w:val="28"/>
              </w:rPr>
              <w:t xml:space="preserve">Ответственный исполнитель (наименование </w:t>
            </w:r>
            <w:r>
              <w:rPr>
                <w:sz w:val="28"/>
                <w:szCs w:val="28"/>
              </w:rPr>
              <w:t xml:space="preserve">структурного подразделения Администрации </w:t>
            </w:r>
            <w:r w:rsidR="009947C5">
              <w:rPr>
                <w:sz w:val="28"/>
                <w:szCs w:val="28"/>
              </w:rPr>
              <w:t>Шолоховского городского поселения</w:t>
            </w:r>
            <w:r w:rsidRPr="00BD3034">
              <w:rPr>
                <w:sz w:val="28"/>
                <w:szCs w:val="28"/>
              </w:rPr>
              <w:t>, иного органа, организации, Ф.И.О., должность)</w:t>
            </w:r>
          </w:p>
        </w:tc>
        <w:tc>
          <w:tcPr>
            <w:tcW w:w="3118" w:type="dxa"/>
            <w:tcBorders>
              <w:top w:val="single" w:sz="4" w:space="0" w:color="auto"/>
              <w:left w:val="single" w:sz="4" w:space="0" w:color="auto"/>
              <w:bottom w:val="single" w:sz="4" w:space="0" w:color="auto"/>
              <w:right w:val="single" w:sz="4" w:space="0" w:color="auto"/>
            </w:tcBorders>
          </w:tcPr>
          <w:p w14:paraId="40A88A88" w14:textId="77777777" w:rsidR="005E3F5D" w:rsidRPr="00BD3034" w:rsidRDefault="005E3F5D" w:rsidP="000C7636">
            <w:pPr>
              <w:jc w:val="both"/>
              <w:rPr>
                <w:sz w:val="28"/>
                <w:szCs w:val="28"/>
              </w:rPr>
            </w:pPr>
            <w:r w:rsidRPr="00BD3034">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14:paraId="40A88A89" w14:textId="77777777" w:rsidR="005E3F5D" w:rsidRPr="00BD3034" w:rsidRDefault="005E3F5D" w:rsidP="000C7636">
            <w:pPr>
              <w:jc w:val="both"/>
              <w:rPr>
                <w:sz w:val="28"/>
                <w:szCs w:val="28"/>
              </w:rPr>
            </w:pPr>
            <w:r w:rsidRPr="00BD3034">
              <w:rPr>
                <w:sz w:val="28"/>
                <w:szCs w:val="28"/>
              </w:rPr>
              <w:t>Информационная система (источник данных)</w:t>
            </w:r>
          </w:p>
        </w:tc>
      </w:tr>
      <w:tr w:rsidR="005E3F5D" w:rsidRPr="00BD3034" w14:paraId="40A88A8C" w14:textId="77777777" w:rsidTr="00471C3A">
        <w:tc>
          <w:tcPr>
            <w:tcW w:w="14804" w:type="dxa"/>
            <w:gridSpan w:val="6"/>
            <w:tcBorders>
              <w:top w:val="single" w:sz="4" w:space="0" w:color="auto"/>
              <w:left w:val="single" w:sz="4" w:space="0" w:color="auto"/>
              <w:bottom w:val="single" w:sz="4" w:space="0" w:color="auto"/>
              <w:right w:val="single" w:sz="4" w:space="0" w:color="auto"/>
            </w:tcBorders>
          </w:tcPr>
          <w:p w14:paraId="40A88A8B" w14:textId="77777777" w:rsidR="005E3F5D" w:rsidRPr="00BD3034" w:rsidRDefault="005E3F5D" w:rsidP="005322BD">
            <w:pPr>
              <w:jc w:val="both"/>
              <w:rPr>
                <w:sz w:val="28"/>
                <w:szCs w:val="28"/>
              </w:rPr>
            </w:pPr>
            <w:r w:rsidRPr="00BD3034">
              <w:rPr>
                <w:sz w:val="28"/>
                <w:szCs w:val="28"/>
              </w:rPr>
              <w:t xml:space="preserve">1. Задача комплекса процессных мероприятий </w:t>
            </w:r>
            <w:r w:rsidRPr="00044382">
              <w:rPr>
                <w:sz w:val="28"/>
                <w:szCs w:val="28"/>
              </w:rPr>
              <w:t>«</w:t>
            </w:r>
            <w:r w:rsidR="00044382" w:rsidRPr="00044382">
              <w:rPr>
                <w:sz w:val="28"/>
                <w:szCs w:val="28"/>
              </w:rPr>
              <w:t>Обеспечено проведение капитального ремонта, ремонт</w:t>
            </w:r>
            <w:r w:rsidR="005322BD">
              <w:rPr>
                <w:sz w:val="28"/>
                <w:szCs w:val="28"/>
              </w:rPr>
              <w:t>а и содержания</w:t>
            </w:r>
            <w:r w:rsidR="00044382" w:rsidRPr="00044382">
              <w:rPr>
                <w:sz w:val="28"/>
                <w:szCs w:val="28"/>
              </w:rPr>
              <w:t xml:space="preserve"> автомобильных дорог общего пользования </w:t>
            </w:r>
            <w:r w:rsidR="005322BD">
              <w:rPr>
                <w:sz w:val="28"/>
                <w:szCs w:val="28"/>
              </w:rPr>
              <w:t>местного</w:t>
            </w:r>
            <w:r w:rsidR="00044382" w:rsidRPr="00044382">
              <w:rPr>
                <w:sz w:val="28"/>
                <w:szCs w:val="28"/>
              </w:rPr>
              <w:t xml:space="preserve"> значения и искусственных сооружений на них</w:t>
            </w:r>
            <w:r w:rsidRPr="00044382">
              <w:rPr>
                <w:sz w:val="28"/>
                <w:szCs w:val="28"/>
              </w:rPr>
              <w:t>»</w:t>
            </w:r>
          </w:p>
        </w:tc>
      </w:tr>
      <w:tr w:rsidR="00A26DD7" w:rsidRPr="00BD3034" w14:paraId="40A88A95" w14:textId="77777777" w:rsidTr="00471C3A">
        <w:tc>
          <w:tcPr>
            <w:tcW w:w="737" w:type="dxa"/>
            <w:tcBorders>
              <w:top w:val="single" w:sz="4" w:space="0" w:color="auto"/>
              <w:left w:val="single" w:sz="4" w:space="0" w:color="auto"/>
              <w:bottom w:val="single" w:sz="4" w:space="0" w:color="auto"/>
              <w:right w:val="single" w:sz="4" w:space="0" w:color="auto"/>
            </w:tcBorders>
          </w:tcPr>
          <w:p w14:paraId="40A88A8D" w14:textId="77777777" w:rsidR="00A26DD7" w:rsidRPr="00BD3034" w:rsidRDefault="00A26DD7" w:rsidP="008E5C75">
            <w:pPr>
              <w:contextualSpacing/>
              <w:jc w:val="both"/>
              <w:rPr>
                <w:sz w:val="28"/>
                <w:szCs w:val="28"/>
              </w:rPr>
            </w:pPr>
            <w:r w:rsidRPr="00BD3034">
              <w:rPr>
                <w:sz w:val="28"/>
                <w:szCs w:val="28"/>
              </w:rPr>
              <w:lastRenderedPageBreak/>
              <w:t>1.1.</w:t>
            </w:r>
          </w:p>
        </w:tc>
        <w:tc>
          <w:tcPr>
            <w:tcW w:w="3288" w:type="dxa"/>
            <w:tcBorders>
              <w:top w:val="single" w:sz="4" w:space="0" w:color="auto"/>
              <w:left w:val="single" w:sz="4" w:space="0" w:color="auto"/>
              <w:bottom w:val="single" w:sz="4" w:space="0" w:color="auto"/>
              <w:right w:val="single" w:sz="4" w:space="0" w:color="auto"/>
            </w:tcBorders>
          </w:tcPr>
          <w:p w14:paraId="40A88A8E" w14:textId="17011C8B" w:rsidR="00A26DD7" w:rsidRDefault="00A26DD7" w:rsidP="008E5C75">
            <w:pPr>
              <w:contextualSpacing/>
              <w:jc w:val="both"/>
              <w:rPr>
                <w:sz w:val="28"/>
                <w:szCs w:val="28"/>
              </w:rPr>
            </w:pPr>
            <w:r>
              <w:rPr>
                <w:sz w:val="28"/>
                <w:szCs w:val="28"/>
              </w:rPr>
              <w:t>Мероприятие (результат) 1.1.</w:t>
            </w:r>
            <w:r w:rsidR="00273E88">
              <w:rPr>
                <w:sz w:val="28"/>
                <w:szCs w:val="28"/>
              </w:rPr>
              <w:t xml:space="preserve"> </w:t>
            </w:r>
          </w:p>
          <w:p w14:paraId="40A88A8F" w14:textId="77777777" w:rsidR="00A26DD7" w:rsidRPr="00BD3034" w:rsidRDefault="00A26DD7" w:rsidP="008E5C75">
            <w:pPr>
              <w:contextualSpacing/>
              <w:rPr>
                <w:sz w:val="28"/>
                <w:szCs w:val="28"/>
              </w:rPr>
            </w:pPr>
            <w:r>
              <w:rPr>
                <w:sz w:val="28"/>
                <w:szCs w:val="28"/>
              </w:rPr>
              <w:t>«</w:t>
            </w:r>
            <w:r w:rsidRPr="00044382">
              <w:rPr>
                <w:sz w:val="28"/>
                <w:szCs w:val="28"/>
              </w:rPr>
              <w:t xml:space="preserve">Обеспечено восстановление и повышение транспортно-эксплуатационных характеристик, содержание сети автомобильных дорог </w:t>
            </w:r>
            <w:r>
              <w:rPr>
                <w:sz w:val="28"/>
                <w:szCs w:val="28"/>
              </w:rPr>
              <w:t>местного</w:t>
            </w:r>
            <w:r w:rsidRPr="00044382">
              <w:rPr>
                <w:sz w:val="28"/>
                <w:szCs w:val="28"/>
              </w:rPr>
              <w:t xml:space="preserve"> значения в полном объеме</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A90" w14:textId="77777777" w:rsidR="00A26DD7" w:rsidRPr="00BD3034" w:rsidRDefault="00A26DD7" w:rsidP="008E5C75">
            <w:pPr>
              <w:contextualSpacing/>
              <w:jc w:val="center"/>
              <w:rPr>
                <w:sz w:val="28"/>
                <w:szCs w:val="28"/>
              </w:rPr>
            </w:pPr>
            <w:r w:rsidRPr="00BD3034">
              <w:rPr>
                <w:sz w:val="28"/>
                <w:szCs w:val="28"/>
              </w:rPr>
              <w:t>Х</w:t>
            </w:r>
          </w:p>
        </w:tc>
        <w:tc>
          <w:tcPr>
            <w:tcW w:w="3919" w:type="dxa"/>
            <w:tcBorders>
              <w:top w:val="single" w:sz="4" w:space="0" w:color="auto"/>
              <w:left w:val="single" w:sz="4" w:space="0" w:color="auto"/>
              <w:bottom w:val="single" w:sz="4" w:space="0" w:color="auto"/>
              <w:right w:val="single" w:sz="4" w:space="0" w:color="auto"/>
            </w:tcBorders>
          </w:tcPr>
          <w:p w14:paraId="40A88A91" w14:textId="77777777" w:rsidR="00A26DD7" w:rsidRDefault="00A26DD7" w:rsidP="008E5C75">
            <w:pPr>
              <w:contextualSpacing/>
              <w:rPr>
                <w:sz w:val="28"/>
                <w:szCs w:val="28"/>
              </w:rPr>
            </w:pPr>
            <w:r w:rsidRPr="00495717">
              <w:rPr>
                <w:sz w:val="28"/>
                <w:szCs w:val="28"/>
              </w:rPr>
              <w:t xml:space="preserve">Сектор муниципального хозяйства </w:t>
            </w:r>
          </w:p>
          <w:p w14:paraId="40A88A92" w14:textId="77777777" w:rsidR="00A26DD7" w:rsidRDefault="00A26DD7" w:rsidP="008E5C75">
            <w:pPr>
              <w:contextualSpacing/>
            </w:pPr>
            <w:r w:rsidRPr="00495717">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93" w14:textId="77777777" w:rsidR="00A26DD7" w:rsidRPr="00A26DD7" w:rsidRDefault="00A26DD7" w:rsidP="008E5C75">
            <w:pPr>
              <w:contextualSpacing/>
              <w:rPr>
                <w:sz w:val="28"/>
                <w:szCs w:val="28"/>
              </w:rPr>
            </w:pPr>
            <w:r w:rsidRPr="00A26DD7">
              <w:rPr>
                <w:sz w:val="28"/>
                <w:szCs w:val="28"/>
              </w:rPr>
              <w:t>информация сектора муниципального хозяйства Администрации Шолоховского городского поселения о выполненных работах по п</w:t>
            </w:r>
            <w:r w:rsidRPr="00A26DD7">
              <w:rPr>
                <w:sz w:val="28"/>
                <w:szCs w:val="28"/>
                <w:shd w:val="clear" w:color="auto" w:fill="FFFFFF"/>
              </w:rPr>
              <w:t>овышению уровня безопасности дорожного движения на автомобильных дорогах</w:t>
            </w:r>
            <w:r w:rsidRPr="00A26DD7">
              <w:rPr>
                <w:sz w:val="28"/>
                <w:szCs w:val="28"/>
              </w:rPr>
              <w:t xml:space="preserve"> </w:t>
            </w:r>
          </w:p>
        </w:tc>
        <w:tc>
          <w:tcPr>
            <w:tcW w:w="2268" w:type="dxa"/>
            <w:tcBorders>
              <w:top w:val="single" w:sz="4" w:space="0" w:color="auto"/>
              <w:left w:val="single" w:sz="4" w:space="0" w:color="auto"/>
              <w:bottom w:val="single" w:sz="4" w:space="0" w:color="auto"/>
              <w:right w:val="single" w:sz="4" w:space="0" w:color="auto"/>
            </w:tcBorders>
          </w:tcPr>
          <w:p w14:paraId="40A88A94" w14:textId="77777777" w:rsidR="00A26DD7" w:rsidRPr="00BD3034" w:rsidRDefault="00A26DD7" w:rsidP="008E5C75">
            <w:pPr>
              <w:contextualSpacing/>
              <w:rPr>
                <w:sz w:val="28"/>
                <w:szCs w:val="28"/>
              </w:rPr>
            </w:pPr>
            <w:r w:rsidRPr="00ED2A5A">
              <w:rPr>
                <w:sz w:val="28"/>
              </w:rPr>
              <w:t>информационная система отсутствует</w:t>
            </w:r>
          </w:p>
        </w:tc>
      </w:tr>
      <w:tr w:rsidR="00A26DD7" w:rsidRPr="00BD3034" w14:paraId="40A88A9D" w14:textId="77777777" w:rsidTr="00471C3A">
        <w:tc>
          <w:tcPr>
            <w:tcW w:w="737" w:type="dxa"/>
            <w:tcBorders>
              <w:top w:val="single" w:sz="4" w:space="0" w:color="auto"/>
              <w:left w:val="single" w:sz="4" w:space="0" w:color="auto"/>
              <w:bottom w:val="single" w:sz="4" w:space="0" w:color="auto"/>
              <w:right w:val="single" w:sz="4" w:space="0" w:color="auto"/>
            </w:tcBorders>
          </w:tcPr>
          <w:p w14:paraId="40A88A96" w14:textId="77777777" w:rsidR="00A26DD7" w:rsidRPr="00BD3034" w:rsidRDefault="00A26DD7" w:rsidP="005E3F5D">
            <w:pPr>
              <w:jc w:val="both"/>
              <w:rPr>
                <w:sz w:val="28"/>
                <w:szCs w:val="28"/>
              </w:rPr>
            </w:pPr>
            <w:r w:rsidRPr="00BD3034">
              <w:rPr>
                <w:sz w:val="28"/>
                <w:szCs w:val="28"/>
              </w:rPr>
              <w:t>1.</w:t>
            </w:r>
            <w:r>
              <w:rPr>
                <w:sz w:val="28"/>
                <w:szCs w:val="28"/>
              </w:rPr>
              <w:t>2</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97" w14:textId="77777777" w:rsidR="00A26DD7" w:rsidRPr="00BD3034" w:rsidRDefault="00A26DD7" w:rsidP="005E3F5D">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A98" w14:textId="77777777" w:rsidR="00A26DD7" w:rsidRPr="00BD3034" w:rsidRDefault="00A26DD7"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5</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99" w14:textId="77777777" w:rsidR="00A26DD7" w:rsidRDefault="00A26DD7" w:rsidP="00A26DD7">
            <w:pPr>
              <w:rPr>
                <w:sz w:val="28"/>
                <w:szCs w:val="28"/>
              </w:rPr>
            </w:pPr>
            <w:r w:rsidRPr="00495717">
              <w:rPr>
                <w:sz w:val="28"/>
                <w:szCs w:val="28"/>
              </w:rPr>
              <w:t xml:space="preserve">Сектор муниципального хозяйства </w:t>
            </w:r>
          </w:p>
          <w:p w14:paraId="40A88A9A" w14:textId="77777777" w:rsidR="00A26DD7" w:rsidRDefault="00A26DD7" w:rsidP="00A26DD7">
            <w:r w:rsidRPr="00495717">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9B" w14:textId="77777777"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9C"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14:paraId="40A88AA5" w14:textId="77777777" w:rsidTr="00471C3A">
        <w:tc>
          <w:tcPr>
            <w:tcW w:w="737" w:type="dxa"/>
            <w:tcBorders>
              <w:top w:val="single" w:sz="4" w:space="0" w:color="auto"/>
              <w:left w:val="single" w:sz="4" w:space="0" w:color="auto"/>
              <w:bottom w:val="single" w:sz="4" w:space="0" w:color="auto"/>
              <w:right w:val="single" w:sz="4" w:space="0" w:color="auto"/>
            </w:tcBorders>
          </w:tcPr>
          <w:p w14:paraId="40A88A9E" w14:textId="77777777" w:rsidR="00A26DD7" w:rsidRPr="00BD3034" w:rsidRDefault="00A26DD7" w:rsidP="005E3F5D">
            <w:pPr>
              <w:jc w:val="both"/>
              <w:rPr>
                <w:sz w:val="28"/>
                <w:szCs w:val="28"/>
              </w:rPr>
            </w:pPr>
            <w:r w:rsidRPr="00BD3034">
              <w:rPr>
                <w:sz w:val="28"/>
                <w:szCs w:val="28"/>
              </w:rPr>
              <w:t>1.</w:t>
            </w:r>
            <w:r>
              <w:rPr>
                <w:sz w:val="28"/>
                <w:szCs w:val="28"/>
              </w:rPr>
              <w:t>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0B99BDEA" w14:textId="77777777" w:rsidR="00A26DD7" w:rsidRDefault="00A26DD7" w:rsidP="005E3F5D">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p w14:paraId="40A88A9F" w14:textId="77777777" w:rsidR="00091BDF" w:rsidRPr="00BD3034" w:rsidRDefault="00091BDF" w:rsidP="005E3F5D">
            <w:pPr>
              <w:jc w:val="both"/>
              <w:rPr>
                <w:sz w:val="28"/>
                <w:szCs w:val="28"/>
              </w:rPr>
            </w:pPr>
          </w:p>
        </w:tc>
        <w:tc>
          <w:tcPr>
            <w:tcW w:w="1474" w:type="dxa"/>
            <w:tcBorders>
              <w:top w:val="single" w:sz="4" w:space="0" w:color="auto"/>
              <w:left w:val="single" w:sz="4" w:space="0" w:color="auto"/>
              <w:bottom w:val="single" w:sz="4" w:space="0" w:color="auto"/>
              <w:right w:val="single" w:sz="4" w:space="0" w:color="auto"/>
            </w:tcBorders>
          </w:tcPr>
          <w:p w14:paraId="40A88AA0" w14:textId="77777777" w:rsidR="00A26DD7" w:rsidRPr="00BD3034" w:rsidRDefault="00A26DD7"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5</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A1" w14:textId="77777777" w:rsidR="00A26DD7" w:rsidRDefault="00A26DD7" w:rsidP="00A26DD7">
            <w:pPr>
              <w:rPr>
                <w:sz w:val="28"/>
                <w:szCs w:val="28"/>
              </w:rPr>
            </w:pPr>
            <w:r w:rsidRPr="00495717">
              <w:rPr>
                <w:sz w:val="28"/>
                <w:szCs w:val="28"/>
              </w:rPr>
              <w:t xml:space="preserve">Сектор муниципального хозяйства </w:t>
            </w:r>
          </w:p>
          <w:p w14:paraId="40A88AA2" w14:textId="77777777" w:rsidR="00A26DD7" w:rsidRDefault="00A26DD7" w:rsidP="00A26DD7">
            <w:r w:rsidRPr="00495717">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A3" w14:textId="77777777"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A4"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14:paraId="40A88AAD" w14:textId="77777777" w:rsidTr="00471C3A">
        <w:tc>
          <w:tcPr>
            <w:tcW w:w="737" w:type="dxa"/>
            <w:tcBorders>
              <w:top w:val="single" w:sz="4" w:space="0" w:color="auto"/>
              <w:left w:val="single" w:sz="4" w:space="0" w:color="auto"/>
              <w:bottom w:val="single" w:sz="4" w:space="0" w:color="auto"/>
              <w:right w:val="single" w:sz="4" w:space="0" w:color="auto"/>
            </w:tcBorders>
          </w:tcPr>
          <w:p w14:paraId="40A88AA6" w14:textId="77777777" w:rsidR="00A26DD7" w:rsidRPr="00BD3034" w:rsidRDefault="00A26DD7" w:rsidP="005E3F5D">
            <w:pPr>
              <w:jc w:val="both"/>
              <w:rPr>
                <w:sz w:val="28"/>
                <w:szCs w:val="28"/>
              </w:rPr>
            </w:pPr>
            <w:r>
              <w:rPr>
                <w:sz w:val="28"/>
                <w:szCs w:val="28"/>
              </w:rPr>
              <w:lastRenderedPageBreak/>
              <w:t>1.4</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A7" w14:textId="77777777" w:rsidR="00A26DD7" w:rsidRPr="00BD3034" w:rsidRDefault="00A26DD7" w:rsidP="005E3F5D">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AA8" w14:textId="77777777"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5</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A9" w14:textId="77777777" w:rsidR="00A26DD7" w:rsidRDefault="00A26DD7" w:rsidP="00A26DD7">
            <w:pPr>
              <w:rPr>
                <w:sz w:val="28"/>
                <w:szCs w:val="28"/>
              </w:rPr>
            </w:pPr>
            <w:r w:rsidRPr="001B1AE5">
              <w:rPr>
                <w:sz w:val="28"/>
                <w:szCs w:val="28"/>
              </w:rPr>
              <w:t xml:space="preserve">Сектор муниципального хозяйства </w:t>
            </w:r>
          </w:p>
          <w:p w14:paraId="40A88AAA" w14:textId="77777777" w:rsidR="00A26DD7" w:rsidRDefault="00A26DD7" w:rsidP="00A26DD7">
            <w:r w:rsidRPr="001B1AE5">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AB" w14:textId="77777777"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AC"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14:paraId="40A88AB5" w14:textId="77777777" w:rsidTr="00471C3A">
        <w:tc>
          <w:tcPr>
            <w:tcW w:w="737" w:type="dxa"/>
            <w:tcBorders>
              <w:top w:val="single" w:sz="4" w:space="0" w:color="auto"/>
              <w:left w:val="single" w:sz="4" w:space="0" w:color="auto"/>
              <w:bottom w:val="single" w:sz="4" w:space="0" w:color="auto"/>
              <w:right w:val="single" w:sz="4" w:space="0" w:color="auto"/>
            </w:tcBorders>
          </w:tcPr>
          <w:p w14:paraId="40A88AAE" w14:textId="77777777" w:rsidR="00A26DD7" w:rsidRPr="00BD3034" w:rsidRDefault="00A26DD7" w:rsidP="005E3F5D">
            <w:pPr>
              <w:jc w:val="both"/>
              <w:rPr>
                <w:sz w:val="28"/>
                <w:szCs w:val="28"/>
              </w:rPr>
            </w:pPr>
            <w:r w:rsidRPr="00BD3034">
              <w:rPr>
                <w:sz w:val="28"/>
                <w:szCs w:val="28"/>
              </w:rPr>
              <w:t>1.</w:t>
            </w:r>
            <w:r>
              <w:rPr>
                <w:sz w:val="28"/>
                <w:szCs w:val="28"/>
              </w:rPr>
              <w:t>5</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AF" w14:textId="77777777" w:rsidR="00A26DD7" w:rsidRPr="00BD3034" w:rsidRDefault="00A26DD7" w:rsidP="00D74345">
            <w:pPr>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AB0" w14:textId="77777777" w:rsidR="00A26DD7" w:rsidRPr="00BD3034" w:rsidRDefault="00A26DD7" w:rsidP="005E3F5D">
            <w:pPr>
              <w:jc w:val="center"/>
              <w:rPr>
                <w:sz w:val="28"/>
                <w:szCs w:val="28"/>
              </w:rPr>
            </w:pPr>
            <w:r>
              <w:rPr>
                <w:sz w:val="28"/>
                <w:szCs w:val="28"/>
              </w:rPr>
              <w:t>25 декабря 2025 г.</w:t>
            </w:r>
          </w:p>
        </w:tc>
        <w:tc>
          <w:tcPr>
            <w:tcW w:w="3919" w:type="dxa"/>
            <w:tcBorders>
              <w:top w:val="single" w:sz="4" w:space="0" w:color="auto"/>
              <w:left w:val="single" w:sz="4" w:space="0" w:color="auto"/>
              <w:bottom w:val="single" w:sz="4" w:space="0" w:color="auto"/>
              <w:right w:val="single" w:sz="4" w:space="0" w:color="auto"/>
            </w:tcBorders>
          </w:tcPr>
          <w:p w14:paraId="40A88AB1" w14:textId="77777777" w:rsidR="00A26DD7" w:rsidRDefault="00A26DD7" w:rsidP="00A26DD7">
            <w:pPr>
              <w:rPr>
                <w:sz w:val="28"/>
                <w:szCs w:val="28"/>
              </w:rPr>
            </w:pPr>
            <w:r w:rsidRPr="001B1AE5">
              <w:rPr>
                <w:sz w:val="28"/>
                <w:szCs w:val="28"/>
              </w:rPr>
              <w:t xml:space="preserve">Сектор муниципального хозяйства </w:t>
            </w:r>
          </w:p>
          <w:p w14:paraId="40A88AB2" w14:textId="77777777" w:rsidR="00A26DD7" w:rsidRDefault="00A26DD7" w:rsidP="00A26DD7">
            <w:r w:rsidRPr="001B1AE5">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B3" w14:textId="77777777"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B4"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14:paraId="40A88ABD" w14:textId="77777777" w:rsidTr="00471C3A">
        <w:tc>
          <w:tcPr>
            <w:tcW w:w="737" w:type="dxa"/>
            <w:tcBorders>
              <w:top w:val="single" w:sz="4" w:space="0" w:color="auto"/>
              <w:left w:val="single" w:sz="4" w:space="0" w:color="auto"/>
              <w:bottom w:val="single" w:sz="4" w:space="0" w:color="auto"/>
              <w:right w:val="single" w:sz="4" w:space="0" w:color="auto"/>
            </w:tcBorders>
          </w:tcPr>
          <w:p w14:paraId="40A88AB6" w14:textId="77777777" w:rsidR="00A26DD7" w:rsidRPr="00BD3034" w:rsidRDefault="00A26DD7" w:rsidP="005E3F5D">
            <w:pPr>
              <w:jc w:val="both"/>
              <w:rPr>
                <w:sz w:val="28"/>
                <w:szCs w:val="28"/>
              </w:rPr>
            </w:pPr>
            <w:r w:rsidRPr="00BD3034">
              <w:rPr>
                <w:sz w:val="28"/>
                <w:szCs w:val="28"/>
              </w:rPr>
              <w:t>1.</w:t>
            </w:r>
            <w:r>
              <w:rPr>
                <w:sz w:val="28"/>
                <w:szCs w:val="28"/>
              </w:rPr>
              <w:t>6</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B7" w14:textId="77777777" w:rsidR="00A26DD7" w:rsidRPr="00BD3034" w:rsidRDefault="00A26DD7" w:rsidP="005E3F5D">
            <w:pPr>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AB8" w14:textId="77777777" w:rsidR="00A26DD7" w:rsidRPr="00BD3034" w:rsidRDefault="00A26DD7"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6</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B9" w14:textId="77777777" w:rsidR="00A26DD7" w:rsidRDefault="00A26DD7" w:rsidP="00A26DD7">
            <w:pPr>
              <w:rPr>
                <w:sz w:val="28"/>
                <w:szCs w:val="28"/>
              </w:rPr>
            </w:pPr>
            <w:r w:rsidRPr="001B1AE5">
              <w:rPr>
                <w:sz w:val="28"/>
                <w:szCs w:val="28"/>
              </w:rPr>
              <w:t xml:space="preserve">Сектор муниципального хозяйства </w:t>
            </w:r>
          </w:p>
          <w:p w14:paraId="40A88ABA" w14:textId="77777777" w:rsidR="00A26DD7" w:rsidRDefault="00A26DD7" w:rsidP="00A26DD7">
            <w:r w:rsidRPr="001B1AE5">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BB" w14:textId="77777777" w:rsidR="00A26DD7" w:rsidRDefault="00572D93">
            <w:r>
              <w:rPr>
                <w:sz w:val="28"/>
                <w:szCs w:val="28"/>
              </w:rPr>
              <w:t xml:space="preserve">информация </w:t>
            </w:r>
            <w:r w:rsidRPr="00A26DD7">
              <w:rPr>
                <w:sz w:val="28"/>
                <w:szCs w:val="28"/>
              </w:rPr>
              <w:t xml:space="preserve">сектора муниципального хозяйства Администрации </w:t>
            </w:r>
            <w:r>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BC"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572D93" w:rsidRPr="00BD3034" w14:paraId="40A88AC5" w14:textId="77777777" w:rsidTr="00471C3A">
        <w:tc>
          <w:tcPr>
            <w:tcW w:w="737" w:type="dxa"/>
            <w:tcBorders>
              <w:top w:val="single" w:sz="4" w:space="0" w:color="auto"/>
              <w:left w:val="single" w:sz="4" w:space="0" w:color="auto"/>
              <w:bottom w:val="single" w:sz="4" w:space="0" w:color="auto"/>
              <w:right w:val="single" w:sz="4" w:space="0" w:color="auto"/>
            </w:tcBorders>
          </w:tcPr>
          <w:p w14:paraId="40A88ABE" w14:textId="77777777" w:rsidR="00572D93" w:rsidRPr="00BD3034" w:rsidRDefault="00572D93" w:rsidP="005E3F5D">
            <w:pPr>
              <w:jc w:val="both"/>
              <w:rPr>
                <w:sz w:val="28"/>
                <w:szCs w:val="28"/>
              </w:rPr>
            </w:pPr>
            <w:r w:rsidRPr="00BD3034">
              <w:rPr>
                <w:sz w:val="28"/>
                <w:szCs w:val="28"/>
              </w:rPr>
              <w:t>1.</w:t>
            </w:r>
            <w:r>
              <w:rPr>
                <w:sz w:val="28"/>
                <w:szCs w:val="28"/>
              </w:rPr>
              <w:t>7</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BF" w14:textId="77777777" w:rsidR="00572D93" w:rsidRPr="00BD3034" w:rsidRDefault="00572D93" w:rsidP="005E3F5D">
            <w:pPr>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AC0" w14:textId="77777777" w:rsidR="00572D93" w:rsidRPr="00BD3034" w:rsidRDefault="00572D93"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6</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C1" w14:textId="77777777" w:rsidR="00572D93" w:rsidRDefault="00572D93" w:rsidP="00A26DD7">
            <w:pPr>
              <w:rPr>
                <w:sz w:val="28"/>
                <w:szCs w:val="28"/>
              </w:rPr>
            </w:pPr>
            <w:r w:rsidRPr="004D4DE9">
              <w:rPr>
                <w:sz w:val="28"/>
                <w:szCs w:val="28"/>
              </w:rPr>
              <w:t xml:space="preserve">Сектор муниципального хозяйства </w:t>
            </w:r>
          </w:p>
          <w:p w14:paraId="40A88AC2" w14:textId="77777777" w:rsidR="00572D93" w:rsidRDefault="00572D93" w:rsidP="00A26DD7">
            <w:r w:rsidRPr="004D4DE9">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C3" w14:textId="77777777" w:rsidR="00572D93" w:rsidRDefault="00572D93">
            <w:r w:rsidRPr="00303DFE">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C4" w14:textId="77777777" w:rsidR="00572D93" w:rsidRPr="00BD3034" w:rsidRDefault="00572D93" w:rsidP="005E3F5D">
            <w:pPr>
              <w:jc w:val="both"/>
              <w:rPr>
                <w:sz w:val="28"/>
                <w:szCs w:val="28"/>
              </w:rPr>
            </w:pPr>
            <w:r w:rsidRPr="00ED2A5A">
              <w:rPr>
                <w:sz w:val="28"/>
              </w:rPr>
              <w:t>информационная система отсутствует</w:t>
            </w:r>
          </w:p>
        </w:tc>
      </w:tr>
      <w:tr w:rsidR="00572D93" w:rsidRPr="00BD3034" w14:paraId="40A88ACD" w14:textId="77777777" w:rsidTr="00471C3A">
        <w:tc>
          <w:tcPr>
            <w:tcW w:w="737" w:type="dxa"/>
            <w:tcBorders>
              <w:top w:val="single" w:sz="4" w:space="0" w:color="auto"/>
              <w:left w:val="single" w:sz="4" w:space="0" w:color="auto"/>
              <w:bottom w:val="single" w:sz="4" w:space="0" w:color="auto"/>
              <w:right w:val="single" w:sz="4" w:space="0" w:color="auto"/>
            </w:tcBorders>
          </w:tcPr>
          <w:p w14:paraId="40A88AC6" w14:textId="77777777" w:rsidR="00572D93" w:rsidRPr="00BD3034" w:rsidRDefault="00572D93" w:rsidP="005E3F5D">
            <w:pPr>
              <w:jc w:val="both"/>
              <w:rPr>
                <w:sz w:val="28"/>
                <w:szCs w:val="28"/>
              </w:rPr>
            </w:pPr>
            <w:r w:rsidRPr="00BD3034">
              <w:rPr>
                <w:sz w:val="28"/>
                <w:szCs w:val="28"/>
              </w:rPr>
              <w:lastRenderedPageBreak/>
              <w:t>1.</w:t>
            </w:r>
            <w:r>
              <w:rPr>
                <w:sz w:val="28"/>
                <w:szCs w:val="28"/>
              </w:rPr>
              <w:t>8</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AC7" w14:textId="77777777" w:rsidR="00572D93" w:rsidRPr="00BD3034" w:rsidRDefault="00572D93" w:rsidP="005E3F5D">
            <w:pPr>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AC8" w14:textId="77777777" w:rsidR="00572D93" w:rsidRPr="00BD3034" w:rsidRDefault="00572D93" w:rsidP="005E3F5D">
            <w:pPr>
              <w:jc w:val="both"/>
              <w:rPr>
                <w:sz w:val="28"/>
                <w:szCs w:val="28"/>
              </w:rPr>
            </w:pPr>
            <w:r>
              <w:rPr>
                <w:sz w:val="28"/>
                <w:szCs w:val="28"/>
              </w:rPr>
              <w:t>15</w:t>
            </w:r>
            <w:r w:rsidRPr="00BD3034">
              <w:rPr>
                <w:sz w:val="28"/>
                <w:szCs w:val="28"/>
              </w:rPr>
              <w:t xml:space="preserve"> декабря 202</w:t>
            </w:r>
            <w:r>
              <w:rPr>
                <w:sz w:val="28"/>
                <w:szCs w:val="28"/>
              </w:rPr>
              <w:t>6</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C9" w14:textId="77777777" w:rsidR="00572D93" w:rsidRDefault="00572D93" w:rsidP="00A26DD7">
            <w:pPr>
              <w:rPr>
                <w:sz w:val="28"/>
                <w:szCs w:val="28"/>
              </w:rPr>
            </w:pPr>
            <w:r w:rsidRPr="004D4DE9">
              <w:rPr>
                <w:sz w:val="28"/>
                <w:szCs w:val="28"/>
              </w:rPr>
              <w:t xml:space="preserve">Сектор муниципального хозяйства </w:t>
            </w:r>
          </w:p>
          <w:p w14:paraId="40A88ACA" w14:textId="77777777" w:rsidR="00572D93" w:rsidRDefault="00572D93" w:rsidP="00A26DD7">
            <w:r w:rsidRPr="004D4DE9">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CB" w14:textId="77777777" w:rsidR="00572D93" w:rsidRDefault="00572D93">
            <w:r w:rsidRPr="00303DFE">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CC" w14:textId="77777777" w:rsidR="00572D93" w:rsidRPr="00BD3034" w:rsidRDefault="00572D93" w:rsidP="005E3F5D">
            <w:pPr>
              <w:jc w:val="both"/>
              <w:rPr>
                <w:sz w:val="28"/>
                <w:szCs w:val="28"/>
              </w:rPr>
            </w:pPr>
            <w:r w:rsidRPr="00ED2A5A">
              <w:rPr>
                <w:sz w:val="28"/>
              </w:rPr>
              <w:t>информационная система отсутствует</w:t>
            </w:r>
          </w:p>
        </w:tc>
      </w:tr>
      <w:tr w:rsidR="00A26DD7" w:rsidRPr="00BD3034" w14:paraId="40A88AD5" w14:textId="77777777" w:rsidTr="00471C3A">
        <w:tc>
          <w:tcPr>
            <w:tcW w:w="737" w:type="dxa"/>
            <w:tcBorders>
              <w:top w:val="single" w:sz="4" w:space="0" w:color="auto"/>
              <w:left w:val="single" w:sz="4" w:space="0" w:color="auto"/>
              <w:bottom w:val="single" w:sz="4" w:space="0" w:color="auto"/>
              <w:right w:val="single" w:sz="4" w:space="0" w:color="auto"/>
            </w:tcBorders>
          </w:tcPr>
          <w:p w14:paraId="40A88ACE" w14:textId="77777777" w:rsidR="00A26DD7" w:rsidRPr="00BD3034" w:rsidRDefault="00A26DD7" w:rsidP="005E3F5D">
            <w:pPr>
              <w:jc w:val="both"/>
              <w:rPr>
                <w:sz w:val="28"/>
                <w:szCs w:val="28"/>
              </w:rPr>
            </w:pPr>
            <w:r w:rsidRPr="00BD3034">
              <w:rPr>
                <w:sz w:val="28"/>
                <w:szCs w:val="28"/>
              </w:rPr>
              <w:t>1.9.</w:t>
            </w:r>
          </w:p>
        </w:tc>
        <w:tc>
          <w:tcPr>
            <w:tcW w:w="3288" w:type="dxa"/>
            <w:tcBorders>
              <w:top w:val="single" w:sz="4" w:space="0" w:color="auto"/>
              <w:left w:val="single" w:sz="4" w:space="0" w:color="auto"/>
              <w:bottom w:val="single" w:sz="4" w:space="0" w:color="auto"/>
              <w:right w:val="single" w:sz="4" w:space="0" w:color="auto"/>
            </w:tcBorders>
          </w:tcPr>
          <w:p w14:paraId="40A88ACF" w14:textId="77777777" w:rsidR="00A26DD7" w:rsidRPr="00BD3034" w:rsidRDefault="00A26DD7" w:rsidP="00D74345">
            <w:pPr>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AD0" w14:textId="77777777" w:rsidR="00A26DD7" w:rsidRPr="00BD3034" w:rsidRDefault="00A26DD7" w:rsidP="005E3F5D">
            <w:pPr>
              <w:jc w:val="center"/>
              <w:rPr>
                <w:sz w:val="28"/>
                <w:szCs w:val="28"/>
              </w:rPr>
            </w:pPr>
            <w:r>
              <w:rPr>
                <w:sz w:val="28"/>
                <w:szCs w:val="28"/>
              </w:rPr>
              <w:t>25 декабря 2026 г.</w:t>
            </w:r>
          </w:p>
        </w:tc>
        <w:tc>
          <w:tcPr>
            <w:tcW w:w="3919" w:type="dxa"/>
            <w:tcBorders>
              <w:top w:val="single" w:sz="4" w:space="0" w:color="auto"/>
              <w:left w:val="single" w:sz="4" w:space="0" w:color="auto"/>
              <w:bottom w:val="single" w:sz="4" w:space="0" w:color="auto"/>
              <w:right w:val="single" w:sz="4" w:space="0" w:color="auto"/>
            </w:tcBorders>
          </w:tcPr>
          <w:p w14:paraId="40A88AD1" w14:textId="77777777" w:rsidR="00A26DD7" w:rsidRDefault="00A26DD7" w:rsidP="00A26DD7">
            <w:pPr>
              <w:rPr>
                <w:sz w:val="28"/>
                <w:szCs w:val="28"/>
              </w:rPr>
            </w:pPr>
            <w:r w:rsidRPr="004D4DE9">
              <w:rPr>
                <w:sz w:val="28"/>
                <w:szCs w:val="28"/>
              </w:rPr>
              <w:t xml:space="preserve">Сектор муниципального хозяйства </w:t>
            </w:r>
          </w:p>
          <w:p w14:paraId="40A88AD2" w14:textId="77777777" w:rsidR="00A26DD7" w:rsidRDefault="00A26DD7" w:rsidP="00A26DD7">
            <w:r w:rsidRPr="004D4DE9">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D3" w14:textId="77777777" w:rsidR="00A26DD7" w:rsidRDefault="00572D93">
            <w:r>
              <w:rPr>
                <w:sz w:val="28"/>
                <w:szCs w:val="28"/>
              </w:rPr>
              <w:t xml:space="preserve">информация </w:t>
            </w:r>
            <w:r w:rsidRPr="00A26DD7">
              <w:rPr>
                <w:sz w:val="28"/>
                <w:szCs w:val="28"/>
              </w:rPr>
              <w:t xml:space="preserve">сектора муниципального хозяйства Администрации </w:t>
            </w:r>
            <w:r>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D4"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572D93" w:rsidRPr="00BD3034" w14:paraId="40A88ADD" w14:textId="77777777" w:rsidTr="00471C3A">
        <w:tc>
          <w:tcPr>
            <w:tcW w:w="737" w:type="dxa"/>
            <w:tcBorders>
              <w:top w:val="single" w:sz="4" w:space="0" w:color="auto"/>
              <w:left w:val="single" w:sz="4" w:space="0" w:color="auto"/>
              <w:bottom w:val="single" w:sz="4" w:space="0" w:color="auto"/>
              <w:right w:val="single" w:sz="4" w:space="0" w:color="auto"/>
            </w:tcBorders>
          </w:tcPr>
          <w:p w14:paraId="40A88AD6" w14:textId="77777777" w:rsidR="00572D93" w:rsidRPr="00BD3034" w:rsidRDefault="00572D93" w:rsidP="005E3F5D">
            <w:pPr>
              <w:jc w:val="both"/>
              <w:rPr>
                <w:sz w:val="28"/>
                <w:szCs w:val="28"/>
              </w:rPr>
            </w:pPr>
            <w:r>
              <w:rPr>
                <w:sz w:val="28"/>
                <w:szCs w:val="28"/>
              </w:rPr>
              <w:t>1.1</w:t>
            </w:r>
            <w:r w:rsidRPr="00BD3034">
              <w:rPr>
                <w:sz w:val="28"/>
                <w:szCs w:val="28"/>
              </w:rPr>
              <w:t>0.</w:t>
            </w:r>
          </w:p>
        </w:tc>
        <w:tc>
          <w:tcPr>
            <w:tcW w:w="3288" w:type="dxa"/>
            <w:tcBorders>
              <w:top w:val="single" w:sz="4" w:space="0" w:color="auto"/>
              <w:left w:val="single" w:sz="4" w:space="0" w:color="auto"/>
              <w:bottom w:val="single" w:sz="4" w:space="0" w:color="auto"/>
              <w:right w:val="single" w:sz="4" w:space="0" w:color="auto"/>
            </w:tcBorders>
          </w:tcPr>
          <w:p w14:paraId="40A88AD7" w14:textId="77777777" w:rsidR="00572D93" w:rsidRPr="00BD3034" w:rsidRDefault="00572D93" w:rsidP="005E3F5D">
            <w:pPr>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AD8" w14:textId="77777777" w:rsidR="00572D93" w:rsidRPr="00BD3034" w:rsidRDefault="00572D93"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7</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D9" w14:textId="77777777" w:rsidR="00572D93" w:rsidRDefault="00572D93" w:rsidP="00A26DD7">
            <w:pPr>
              <w:rPr>
                <w:sz w:val="28"/>
                <w:szCs w:val="28"/>
              </w:rPr>
            </w:pPr>
            <w:r w:rsidRPr="00660C1F">
              <w:rPr>
                <w:sz w:val="28"/>
                <w:szCs w:val="28"/>
              </w:rPr>
              <w:t xml:space="preserve">Сектор муниципального хозяйства </w:t>
            </w:r>
          </w:p>
          <w:p w14:paraId="40A88ADA" w14:textId="77777777" w:rsidR="00572D93" w:rsidRDefault="00572D93" w:rsidP="00A26DD7">
            <w:r w:rsidRPr="00660C1F">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DB" w14:textId="77777777" w:rsidR="00572D93" w:rsidRDefault="00572D93">
            <w:r w:rsidRPr="0018130B">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DC" w14:textId="77777777" w:rsidR="00572D93" w:rsidRPr="00BD3034" w:rsidRDefault="00572D93" w:rsidP="005E3F5D">
            <w:pPr>
              <w:jc w:val="both"/>
              <w:rPr>
                <w:sz w:val="28"/>
                <w:szCs w:val="28"/>
              </w:rPr>
            </w:pPr>
            <w:r w:rsidRPr="00ED2A5A">
              <w:rPr>
                <w:sz w:val="28"/>
              </w:rPr>
              <w:t>информационная система отсутствует</w:t>
            </w:r>
          </w:p>
        </w:tc>
      </w:tr>
      <w:tr w:rsidR="00572D93" w:rsidRPr="00BD3034" w14:paraId="40A88AE5" w14:textId="77777777" w:rsidTr="00471C3A">
        <w:tc>
          <w:tcPr>
            <w:tcW w:w="737" w:type="dxa"/>
            <w:tcBorders>
              <w:top w:val="single" w:sz="4" w:space="0" w:color="auto"/>
              <w:left w:val="single" w:sz="4" w:space="0" w:color="auto"/>
              <w:bottom w:val="single" w:sz="4" w:space="0" w:color="auto"/>
              <w:right w:val="single" w:sz="4" w:space="0" w:color="auto"/>
            </w:tcBorders>
          </w:tcPr>
          <w:p w14:paraId="40A88ADE" w14:textId="77777777" w:rsidR="00572D93" w:rsidRPr="00BD3034" w:rsidRDefault="00572D93" w:rsidP="005E3F5D">
            <w:pPr>
              <w:jc w:val="both"/>
              <w:rPr>
                <w:sz w:val="28"/>
                <w:szCs w:val="28"/>
              </w:rPr>
            </w:pPr>
            <w:r>
              <w:rPr>
                <w:sz w:val="28"/>
                <w:szCs w:val="28"/>
              </w:rPr>
              <w:t>1.1</w:t>
            </w:r>
            <w:r w:rsidRPr="00BD3034">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14:paraId="40A88ADF" w14:textId="77777777" w:rsidR="00572D93" w:rsidRPr="00BD3034" w:rsidRDefault="00572D93" w:rsidP="005E3F5D">
            <w:pPr>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AE0" w14:textId="77777777" w:rsidR="00572D93" w:rsidRPr="00BD3034" w:rsidRDefault="00572D93"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7</w:t>
            </w:r>
            <w:r w:rsidRPr="00BD3034">
              <w:rPr>
                <w:sz w:val="28"/>
                <w:szCs w:val="28"/>
              </w:rPr>
              <w:t>г.</w:t>
            </w:r>
          </w:p>
        </w:tc>
        <w:tc>
          <w:tcPr>
            <w:tcW w:w="3919" w:type="dxa"/>
            <w:tcBorders>
              <w:top w:val="single" w:sz="4" w:space="0" w:color="auto"/>
              <w:left w:val="single" w:sz="4" w:space="0" w:color="auto"/>
              <w:bottom w:val="single" w:sz="4" w:space="0" w:color="auto"/>
              <w:right w:val="single" w:sz="4" w:space="0" w:color="auto"/>
            </w:tcBorders>
          </w:tcPr>
          <w:p w14:paraId="40A88AE1" w14:textId="77777777" w:rsidR="00572D93" w:rsidRDefault="00572D93" w:rsidP="00A26DD7">
            <w:pPr>
              <w:rPr>
                <w:sz w:val="28"/>
                <w:szCs w:val="28"/>
              </w:rPr>
            </w:pPr>
            <w:r w:rsidRPr="00660C1F">
              <w:rPr>
                <w:sz w:val="28"/>
                <w:szCs w:val="28"/>
              </w:rPr>
              <w:t xml:space="preserve">Сектор муниципального хозяйства </w:t>
            </w:r>
          </w:p>
          <w:p w14:paraId="40A88AE2" w14:textId="77777777" w:rsidR="00572D93" w:rsidRDefault="00572D93" w:rsidP="00A26DD7">
            <w:r w:rsidRPr="00660C1F">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E3" w14:textId="77777777" w:rsidR="00572D93" w:rsidRDefault="00572D93">
            <w:r w:rsidRPr="0018130B">
              <w:rPr>
                <w:sz w:val="28"/>
                <w:szCs w:val="28"/>
              </w:rPr>
              <w:t>информация сектора муниципального хозяйства Администрации 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E4" w14:textId="77777777" w:rsidR="00572D93" w:rsidRPr="00BD3034" w:rsidRDefault="00572D93" w:rsidP="005E3F5D">
            <w:pPr>
              <w:jc w:val="both"/>
              <w:rPr>
                <w:sz w:val="28"/>
                <w:szCs w:val="28"/>
              </w:rPr>
            </w:pPr>
            <w:r w:rsidRPr="00ED2A5A">
              <w:rPr>
                <w:sz w:val="28"/>
              </w:rPr>
              <w:t>информационная система отсутствует</w:t>
            </w:r>
          </w:p>
        </w:tc>
      </w:tr>
      <w:tr w:rsidR="00A26DD7" w:rsidRPr="00BD3034" w14:paraId="40A88AED" w14:textId="77777777" w:rsidTr="00471C3A">
        <w:tc>
          <w:tcPr>
            <w:tcW w:w="737" w:type="dxa"/>
            <w:tcBorders>
              <w:top w:val="single" w:sz="4" w:space="0" w:color="auto"/>
              <w:left w:val="single" w:sz="4" w:space="0" w:color="auto"/>
              <w:bottom w:val="single" w:sz="4" w:space="0" w:color="auto"/>
              <w:right w:val="single" w:sz="4" w:space="0" w:color="auto"/>
            </w:tcBorders>
          </w:tcPr>
          <w:p w14:paraId="40A88AE6" w14:textId="77777777" w:rsidR="00A26DD7" w:rsidRPr="00BD3034" w:rsidRDefault="00A26DD7" w:rsidP="005E3F5D">
            <w:pPr>
              <w:jc w:val="both"/>
              <w:rPr>
                <w:sz w:val="28"/>
                <w:szCs w:val="28"/>
              </w:rPr>
            </w:pPr>
            <w:r w:rsidRPr="00BD3034">
              <w:rPr>
                <w:sz w:val="28"/>
                <w:szCs w:val="28"/>
              </w:rPr>
              <w:lastRenderedPageBreak/>
              <w:t>1.</w:t>
            </w:r>
            <w:r>
              <w:rPr>
                <w:sz w:val="28"/>
                <w:szCs w:val="28"/>
              </w:rPr>
              <w:t>1</w:t>
            </w:r>
            <w:r w:rsidRPr="00BD3034">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14:paraId="40A88AE7" w14:textId="77777777" w:rsidR="00A26DD7" w:rsidRPr="00BD3034" w:rsidRDefault="00A26DD7" w:rsidP="005E3F5D">
            <w:pPr>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AE8" w14:textId="77777777"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7</w:t>
            </w:r>
            <w:r w:rsidRPr="00BD3034">
              <w:rPr>
                <w:sz w:val="28"/>
                <w:szCs w:val="28"/>
              </w:rPr>
              <w:t xml:space="preserve"> г.</w:t>
            </w:r>
          </w:p>
        </w:tc>
        <w:tc>
          <w:tcPr>
            <w:tcW w:w="3919" w:type="dxa"/>
            <w:tcBorders>
              <w:top w:val="single" w:sz="4" w:space="0" w:color="auto"/>
              <w:left w:val="single" w:sz="4" w:space="0" w:color="auto"/>
              <w:bottom w:val="single" w:sz="4" w:space="0" w:color="auto"/>
              <w:right w:val="single" w:sz="4" w:space="0" w:color="auto"/>
            </w:tcBorders>
          </w:tcPr>
          <w:p w14:paraId="40A88AE9" w14:textId="77777777" w:rsidR="00A26DD7" w:rsidRDefault="00A26DD7" w:rsidP="00A26DD7">
            <w:pPr>
              <w:rPr>
                <w:sz w:val="28"/>
                <w:szCs w:val="28"/>
              </w:rPr>
            </w:pPr>
            <w:r w:rsidRPr="00660C1F">
              <w:rPr>
                <w:sz w:val="28"/>
                <w:szCs w:val="28"/>
              </w:rPr>
              <w:t xml:space="preserve">Сектор муниципального хозяйства </w:t>
            </w:r>
          </w:p>
          <w:p w14:paraId="40A88AEA" w14:textId="77777777" w:rsidR="00A26DD7" w:rsidRDefault="00A26DD7" w:rsidP="00A26DD7">
            <w:r w:rsidRPr="00660C1F">
              <w:rPr>
                <w:sz w:val="28"/>
                <w:szCs w:val="28"/>
                <w:lang w:eastAsia="x-none"/>
              </w:rPr>
              <w:t xml:space="preserve">(Тимошина О.Г., заведующая сектором муниципального хозяйства </w:t>
            </w:r>
          </w:p>
        </w:tc>
        <w:tc>
          <w:tcPr>
            <w:tcW w:w="3118" w:type="dxa"/>
            <w:tcBorders>
              <w:top w:val="single" w:sz="4" w:space="0" w:color="auto"/>
              <w:left w:val="single" w:sz="4" w:space="0" w:color="auto"/>
              <w:bottom w:val="single" w:sz="4" w:space="0" w:color="auto"/>
              <w:right w:val="single" w:sz="4" w:space="0" w:color="auto"/>
            </w:tcBorders>
          </w:tcPr>
          <w:p w14:paraId="40A88AEB" w14:textId="77777777" w:rsidR="00A26DD7" w:rsidRPr="00BD3034" w:rsidRDefault="00A26DD7" w:rsidP="005E3F5D">
            <w:pPr>
              <w:jc w:val="both"/>
              <w:rPr>
                <w:sz w:val="28"/>
                <w:szCs w:val="28"/>
              </w:rPr>
            </w:pPr>
            <w:r>
              <w:rPr>
                <w:sz w:val="28"/>
                <w:szCs w:val="28"/>
              </w:rPr>
              <w:t xml:space="preserve">информация </w:t>
            </w:r>
            <w:r w:rsidRPr="00A26DD7">
              <w:rPr>
                <w:sz w:val="28"/>
                <w:szCs w:val="28"/>
              </w:rPr>
              <w:t xml:space="preserve">сектора муниципального хозяйства Администрации </w:t>
            </w:r>
            <w:r>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EC" w14:textId="77777777" w:rsidR="00A26DD7" w:rsidRPr="00BD3034" w:rsidRDefault="00A26DD7" w:rsidP="005E3F5D">
            <w:pPr>
              <w:jc w:val="both"/>
              <w:rPr>
                <w:sz w:val="28"/>
                <w:szCs w:val="28"/>
              </w:rPr>
            </w:pPr>
            <w:r w:rsidRPr="00ED2A5A">
              <w:rPr>
                <w:sz w:val="28"/>
              </w:rPr>
              <w:t>информационная система отсутствует</w:t>
            </w:r>
          </w:p>
        </w:tc>
      </w:tr>
      <w:tr w:rsidR="005E3F5D" w:rsidRPr="00F47BEC" w14:paraId="40A88AF5" w14:textId="77777777" w:rsidTr="00471C3A">
        <w:tc>
          <w:tcPr>
            <w:tcW w:w="737" w:type="dxa"/>
            <w:tcBorders>
              <w:top w:val="single" w:sz="4" w:space="0" w:color="auto"/>
              <w:left w:val="single" w:sz="4" w:space="0" w:color="auto"/>
              <w:bottom w:val="single" w:sz="4" w:space="0" w:color="auto"/>
              <w:right w:val="single" w:sz="4" w:space="0" w:color="auto"/>
            </w:tcBorders>
          </w:tcPr>
          <w:p w14:paraId="40A88AEE" w14:textId="77777777" w:rsidR="005E3F5D" w:rsidRPr="00F47BEC" w:rsidRDefault="005E3F5D" w:rsidP="005E3F5D">
            <w:pPr>
              <w:jc w:val="both"/>
              <w:rPr>
                <w:sz w:val="28"/>
                <w:szCs w:val="28"/>
              </w:rPr>
            </w:pPr>
            <w:r w:rsidRPr="00F47BEC">
              <w:rPr>
                <w:sz w:val="28"/>
                <w:szCs w:val="28"/>
              </w:rPr>
              <w:t>1.13.</w:t>
            </w:r>
          </w:p>
        </w:tc>
        <w:tc>
          <w:tcPr>
            <w:tcW w:w="3288" w:type="dxa"/>
            <w:tcBorders>
              <w:top w:val="single" w:sz="4" w:space="0" w:color="auto"/>
              <w:left w:val="single" w:sz="4" w:space="0" w:color="auto"/>
              <w:bottom w:val="single" w:sz="4" w:space="0" w:color="auto"/>
              <w:right w:val="single" w:sz="4" w:space="0" w:color="auto"/>
            </w:tcBorders>
          </w:tcPr>
          <w:p w14:paraId="40A88AEF" w14:textId="77777777" w:rsidR="005E3F5D" w:rsidRPr="00F47BEC" w:rsidRDefault="005E3F5D" w:rsidP="00D74345">
            <w:pPr>
              <w:jc w:val="both"/>
              <w:rPr>
                <w:sz w:val="28"/>
                <w:szCs w:val="28"/>
              </w:rPr>
            </w:pPr>
            <w:r w:rsidRPr="00F47BEC">
              <w:rPr>
                <w:sz w:val="28"/>
                <w:szCs w:val="28"/>
              </w:rPr>
              <w:t xml:space="preserve">Контрольная точка 1.3.4. «Произведена оплата товаров, выполненных работ, оказанных услуг по </w:t>
            </w:r>
            <w:r w:rsidR="00D74345" w:rsidRPr="00F47BEC">
              <w:rPr>
                <w:sz w:val="28"/>
                <w:szCs w:val="28"/>
              </w:rPr>
              <w:t>муниципальным</w:t>
            </w:r>
            <w:r w:rsidRPr="00F47BEC">
              <w:rPr>
                <w:sz w:val="28"/>
                <w:szCs w:val="28"/>
              </w:rPr>
              <w:t xml:space="preserve"> контрактам»</w:t>
            </w:r>
          </w:p>
        </w:tc>
        <w:tc>
          <w:tcPr>
            <w:tcW w:w="1474" w:type="dxa"/>
            <w:tcBorders>
              <w:top w:val="single" w:sz="4" w:space="0" w:color="auto"/>
              <w:left w:val="single" w:sz="4" w:space="0" w:color="auto"/>
              <w:bottom w:val="single" w:sz="4" w:space="0" w:color="auto"/>
              <w:right w:val="single" w:sz="4" w:space="0" w:color="auto"/>
            </w:tcBorders>
          </w:tcPr>
          <w:p w14:paraId="40A88AF0" w14:textId="77777777" w:rsidR="005E3F5D" w:rsidRPr="00F47BEC" w:rsidRDefault="005E3F5D" w:rsidP="005E3F5D">
            <w:pPr>
              <w:jc w:val="center"/>
              <w:rPr>
                <w:sz w:val="28"/>
                <w:szCs w:val="28"/>
              </w:rPr>
            </w:pPr>
            <w:r w:rsidRPr="00F47BEC">
              <w:rPr>
                <w:sz w:val="28"/>
                <w:szCs w:val="28"/>
              </w:rPr>
              <w:t>25 декабря 2027 г.</w:t>
            </w:r>
          </w:p>
        </w:tc>
        <w:tc>
          <w:tcPr>
            <w:tcW w:w="3919" w:type="dxa"/>
            <w:tcBorders>
              <w:top w:val="single" w:sz="4" w:space="0" w:color="auto"/>
              <w:left w:val="single" w:sz="4" w:space="0" w:color="auto"/>
              <w:bottom w:val="single" w:sz="4" w:space="0" w:color="auto"/>
              <w:right w:val="single" w:sz="4" w:space="0" w:color="auto"/>
            </w:tcBorders>
          </w:tcPr>
          <w:p w14:paraId="40A88AF1" w14:textId="77777777" w:rsidR="00A26DD7" w:rsidRDefault="00A26DD7" w:rsidP="00A26DD7">
            <w:pPr>
              <w:jc w:val="both"/>
              <w:rPr>
                <w:sz w:val="28"/>
                <w:szCs w:val="28"/>
              </w:rPr>
            </w:pPr>
            <w:r w:rsidRPr="0098280F">
              <w:rPr>
                <w:sz w:val="28"/>
                <w:szCs w:val="28"/>
              </w:rPr>
              <w:t xml:space="preserve">Сектор муниципального хозяйства </w:t>
            </w:r>
          </w:p>
          <w:p w14:paraId="40A88AF2" w14:textId="77777777" w:rsidR="005E3F5D" w:rsidRPr="00B441CC" w:rsidRDefault="00A26DD7" w:rsidP="00A26DD7">
            <w:pPr>
              <w:jc w:val="both"/>
              <w:rPr>
                <w:color w:val="FF0000"/>
                <w:sz w:val="28"/>
                <w:szCs w:val="28"/>
              </w:rPr>
            </w:pPr>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заведующая сектором муниципального хозяйства</w:t>
            </w:r>
          </w:p>
        </w:tc>
        <w:tc>
          <w:tcPr>
            <w:tcW w:w="3118" w:type="dxa"/>
            <w:tcBorders>
              <w:top w:val="single" w:sz="4" w:space="0" w:color="auto"/>
              <w:left w:val="single" w:sz="4" w:space="0" w:color="auto"/>
              <w:bottom w:val="single" w:sz="4" w:space="0" w:color="auto"/>
              <w:right w:val="single" w:sz="4" w:space="0" w:color="auto"/>
            </w:tcBorders>
          </w:tcPr>
          <w:p w14:paraId="40A88AF3" w14:textId="77777777" w:rsidR="005E3F5D" w:rsidRPr="00F47BEC" w:rsidRDefault="005E3F5D" w:rsidP="005E3F5D">
            <w:pPr>
              <w:jc w:val="both"/>
              <w:rPr>
                <w:sz w:val="28"/>
                <w:szCs w:val="28"/>
              </w:rPr>
            </w:pPr>
            <w:r w:rsidRPr="00A26DD7">
              <w:rPr>
                <w:sz w:val="28"/>
                <w:szCs w:val="28"/>
              </w:rPr>
              <w:t xml:space="preserve">информация </w:t>
            </w:r>
            <w:r w:rsidR="0098280F" w:rsidRPr="00A26DD7">
              <w:rPr>
                <w:sz w:val="28"/>
                <w:szCs w:val="28"/>
              </w:rPr>
              <w:t>сектора муниципального хозяйства</w:t>
            </w:r>
            <w:r w:rsidRPr="00A26DD7">
              <w:rPr>
                <w:sz w:val="28"/>
                <w:szCs w:val="28"/>
              </w:rPr>
              <w:t xml:space="preserve"> </w:t>
            </w:r>
            <w:r w:rsidRPr="00F47BEC">
              <w:rPr>
                <w:sz w:val="28"/>
                <w:szCs w:val="28"/>
              </w:rPr>
              <w:t xml:space="preserve">Администрации </w:t>
            </w:r>
            <w:r w:rsidR="009947C5">
              <w:rPr>
                <w:sz w:val="28"/>
                <w:szCs w:val="28"/>
              </w:rPr>
              <w:t>Шолоховского городского поселения</w:t>
            </w:r>
          </w:p>
        </w:tc>
        <w:tc>
          <w:tcPr>
            <w:tcW w:w="2268" w:type="dxa"/>
            <w:tcBorders>
              <w:top w:val="single" w:sz="4" w:space="0" w:color="auto"/>
              <w:left w:val="single" w:sz="4" w:space="0" w:color="auto"/>
              <w:bottom w:val="single" w:sz="4" w:space="0" w:color="auto"/>
              <w:right w:val="single" w:sz="4" w:space="0" w:color="auto"/>
            </w:tcBorders>
          </w:tcPr>
          <w:p w14:paraId="40A88AF4" w14:textId="77777777" w:rsidR="005E3F5D" w:rsidRPr="00F47BEC" w:rsidRDefault="005E3F5D" w:rsidP="005E3F5D">
            <w:pPr>
              <w:jc w:val="both"/>
              <w:rPr>
                <w:sz w:val="28"/>
                <w:szCs w:val="28"/>
              </w:rPr>
            </w:pPr>
            <w:r w:rsidRPr="00F47BEC">
              <w:rPr>
                <w:sz w:val="28"/>
              </w:rPr>
              <w:t>информационная система отсутствует</w:t>
            </w:r>
          </w:p>
        </w:tc>
      </w:tr>
    </w:tbl>
    <w:p w14:paraId="40A88AF6" w14:textId="77777777" w:rsidR="005E3F5D" w:rsidRPr="00F47BEC" w:rsidRDefault="005E3F5D" w:rsidP="004B040D">
      <w:pPr>
        <w:jc w:val="both"/>
        <w:rPr>
          <w:sz w:val="28"/>
          <w:szCs w:val="28"/>
        </w:rPr>
      </w:pPr>
    </w:p>
    <w:p w14:paraId="40A88AF7" w14:textId="77777777" w:rsidR="005322BD" w:rsidRDefault="005322BD" w:rsidP="005322BD">
      <w:pPr>
        <w:jc w:val="both"/>
        <w:rPr>
          <w:sz w:val="28"/>
          <w:szCs w:val="28"/>
        </w:rPr>
      </w:pPr>
    </w:p>
    <w:p w14:paraId="2FC4D742" w14:textId="77777777" w:rsidR="00091BDF" w:rsidRDefault="00091BDF" w:rsidP="005322BD">
      <w:pPr>
        <w:jc w:val="both"/>
        <w:rPr>
          <w:sz w:val="28"/>
          <w:szCs w:val="28"/>
        </w:rPr>
      </w:pPr>
    </w:p>
    <w:p w14:paraId="0D1E3A1F" w14:textId="77777777" w:rsidR="00091BDF" w:rsidRDefault="00091BDF" w:rsidP="005322BD">
      <w:pPr>
        <w:jc w:val="both"/>
        <w:rPr>
          <w:sz w:val="28"/>
          <w:szCs w:val="28"/>
        </w:rPr>
      </w:pPr>
    </w:p>
    <w:p w14:paraId="6907CFD4" w14:textId="77777777" w:rsidR="00091BDF" w:rsidRDefault="00091BDF" w:rsidP="005322BD">
      <w:pPr>
        <w:jc w:val="both"/>
        <w:rPr>
          <w:sz w:val="28"/>
          <w:szCs w:val="28"/>
        </w:rPr>
      </w:pPr>
    </w:p>
    <w:p w14:paraId="47807C93" w14:textId="77777777" w:rsidR="00091BDF" w:rsidRDefault="00091BDF" w:rsidP="005322BD">
      <w:pPr>
        <w:jc w:val="both"/>
        <w:rPr>
          <w:sz w:val="28"/>
          <w:szCs w:val="28"/>
        </w:rPr>
      </w:pPr>
    </w:p>
    <w:p w14:paraId="25A6CB71" w14:textId="77777777" w:rsidR="00091BDF" w:rsidRDefault="00091BDF" w:rsidP="005322BD">
      <w:pPr>
        <w:jc w:val="both"/>
        <w:rPr>
          <w:sz w:val="28"/>
          <w:szCs w:val="28"/>
        </w:rPr>
      </w:pPr>
    </w:p>
    <w:p w14:paraId="17CB2B7F" w14:textId="77777777" w:rsidR="00091BDF" w:rsidRDefault="00091BDF" w:rsidP="005322BD">
      <w:pPr>
        <w:jc w:val="both"/>
        <w:rPr>
          <w:sz w:val="28"/>
          <w:szCs w:val="28"/>
        </w:rPr>
      </w:pPr>
    </w:p>
    <w:p w14:paraId="723496B7" w14:textId="77777777" w:rsidR="00091BDF" w:rsidRDefault="00091BDF" w:rsidP="005322BD">
      <w:pPr>
        <w:jc w:val="both"/>
        <w:rPr>
          <w:sz w:val="28"/>
          <w:szCs w:val="28"/>
        </w:rPr>
      </w:pPr>
    </w:p>
    <w:p w14:paraId="5FC69A41" w14:textId="77777777" w:rsidR="00091BDF" w:rsidRDefault="00091BDF" w:rsidP="005322BD">
      <w:pPr>
        <w:jc w:val="both"/>
        <w:rPr>
          <w:sz w:val="28"/>
          <w:szCs w:val="28"/>
        </w:rPr>
      </w:pPr>
    </w:p>
    <w:p w14:paraId="04DC9EA3" w14:textId="77777777" w:rsidR="00091BDF" w:rsidRDefault="00091BDF" w:rsidP="005322BD">
      <w:pPr>
        <w:jc w:val="both"/>
        <w:rPr>
          <w:sz w:val="28"/>
          <w:szCs w:val="28"/>
        </w:rPr>
      </w:pPr>
    </w:p>
    <w:p w14:paraId="0D3C71BF" w14:textId="77777777" w:rsidR="00091BDF" w:rsidRDefault="00091BDF" w:rsidP="005322BD">
      <w:pPr>
        <w:jc w:val="both"/>
        <w:rPr>
          <w:sz w:val="28"/>
          <w:szCs w:val="28"/>
        </w:rPr>
      </w:pPr>
    </w:p>
    <w:p w14:paraId="6CE2A29A" w14:textId="77777777" w:rsidR="00091BDF" w:rsidRDefault="00091BDF" w:rsidP="005322BD">
      <w:pPr>
        <w:jc w:val="both"/>
        <w:rPr>
          <w:sz w:val="28"/>
          <w:szCs w:val="28"/>
        </w:rPr>
      </w:pPr>
    </w:p>
    <w:p w14:paraId="7F9CDA61" w14:textId="77777777" w:rsidR="00091BDF" w:rsidRDefault="00091BDF" w:rsidP="005322BD">
      <w:pPr>
        <w:jc w:val="both"/>
        <w:rPr>
          <w:sz w:val="28"/>
          <w:szCs w:val="28"/>
        </w:rPr>
      </w:pPr>
    </w:p>
    <w:p w14:paraId="40A88AF8" w14:textId="77777777" w:rsidR="00E00380" w:rsidRPr="00BD3034" w:rsidRDefault="00E00380" w:rsidP="005322BD">
      <w:pPr>
        <w:jc w:val="both"/>
        <w:rPr>
          <w:sz w:val="28"/>
          <w:szCs w:val="28"/>
        </w:rPr>
      </w:pPr>
    </w:p>
    <w:p w14:paraId="40A88AF9" w14:textId="77777777" w:rsidR="00F47BEC" w:rsidRPr="00E97207" w:rsidRDefault="0068612A" w:rsidP="00F47BEC">
      <w:pPr>
        <w:jc w:val="center"/>
        <w:rPr>
          <w:b/>
          <w:sz w:val="28"/>
          <w:szCs w:val="28"/>
        </w:rPr>
      </w:pPr>
      <w:r w:rsidRPr="00E97207">
        <w:rPr>
          <w:b/>
          <w:sz w:val="28"/>
          <w:szCs w:val="28"/>
          <w:lang w:val="en-US"/>
        </w:rPr>
        <w:lastRenderedPageBreak/>
        <w:t>V</w:t>
      </w:r>
      <w:r w:rsidR="003D345D" w:rsidRPr="00E97207">
        <w:rPr>
          <w:b/>
          <w:sz w:val="28"/>
          <w:szCs w:val="28"/>
        </w:rPr>
        <w:t>.</w:t>
      </w:r>
      <w:r w:rsidR="00F47BEC" w:rsidRPr="00E97207">
        <w:rPr>
          <w:b/>
          <w:sz w:val="28"/>
          <w:szCs w:val="28"/>
        </w:rPr>
        <w:t xml:space="preserve"> Паспорт</w:t>
      </w:r>
    </w:p>
    <w:p w14:paraId="40A88AFA" w14:textId="77777777" w:rsidR="00CB041A" w:rsidRPr="00E97207" w:rsidRDefault="00F47BEC" w:rsidP="00CB041A">
      <w:pPr>
        <w:jc w:val="center"/>
        <w:rPr>
          <w:b/>
          <w:sz w:val="28"/>
          <w:szCs w:val="28"/>
        </w:rPr>
      </w:pPr>
      <w:r w:rsidRPr="00E97207">
        <w:rPr>
          <w:b/>
          <w:sz w:val="28"/>
          <w:szCs w:val="28"/>
        </w:rPr>
        <w:t>комплекса процессных мероприятий</w:t>
      </w:r>
      <w:r w:rsidRPr="00E97207">
        <w:rPr>
          <w:sz w:val="28"/>
          <w:szCs w:val="28"/>
        </w:rPr>
        <w:t xml:space="preserve"> </w:t>
      </w:r>
      <w:r w:rsidRPr="00E97207">
        <w:rPr>
          <w:b/>
          <w:sz w:val="28"/>
          <w:szCs w:val="28"/>
        </w:rPr>
        <w:t>«</w:t>
      </w:r>
      <w:r w:rsidR="00CB041A" w:rsidRPr="00E97207">
        <w:rPr>
          <w:b/>
          <w:sz w:val="28"/>
          <w:szCs w:val="28"/>
        </w:rPr>
        <w:t>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w:t>
      </w:r>
    </w:p>
    <w:p w14:paraId="40A88AFB" w14:textId="77777777" w:rsidR="00EF5968" w:rsidRPr="004A3F6A" w:rsidRDefault="00EF5968" w:rsidP="00CB041A">
      <w:pPr>
        <w:jc w:val="center"/>
        <w:rPr>
          <w:b/>
          <w:sz w:val="32"/>
          <w:szCs w:val="28"/>
        </w:rPr>
      </w:pPr>
    </w:p>
    <w:p w14:paraId="40A88AFC" w14:textId="77777777" w:rsidR="00F47BEC" w:rsidRDefault="00F47BEC" w:rsidP="0068612A">
      <w:pPr>
        <w:jc w:val="center"/>
        <w:rPr>
          <w:b/>
          <w:sz w:val="28"/>
          <w:szCs w:val="28"/>
        </w:rPr>
      </w:pPr>
      <w:r w:rsidRPr="0068612A">
        <w:rPr>
          <w:b/>
          <w:sz w:val="28"/>
          <w:szCs w:val="28"/>
        </w:rPr>
        <w:t>1. Основные положения</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E97207" w:rsidRPr="00836090" w14:paraId="40A88B02" w14:textId="77777777" w:rsidTr="00E97207">
        <w:tc>
          <w:tcPr>
            <w:tcW w:w="566" w:type="dxa"/>
          </w:tcPr>
          <w:p w14:paraId="40A88AFD" w14:textId="77777777" w:rsidR="00E97207" w:rsidRPr="00836090" w:rsidRDefault="00E97207" w:rsidP="00E97207">
            <w:pPr>
              <w:jc w:val="both"/>
              <w:rPr>
                <w:sz w:val="28"/>
                <w:szCs w:val="28"/>
              </w:rPr>
            </w:pPr>
            <w:r w:rsidRPr="00836090">
              <w:rPr>
                <w:sz w:val="28"/>
                <w:szCs w:val="28"/>
              </w:rPr>
              <w:t>1.1.</w:t>
            </w:r>
          </w:p>
        </w:tc>
        <w:tc>
          <w:tcPr>
            <w:tcW w:w="3829" w:type="dxa"/>
          </w:tcPr>
          <w:p w14:paraId="40A88AFE" w14:textId="77777777" w:rsidR="00E97207" w:rsidRPr="00CB041A" w:rsidRDefault="00E97207" w:rsidP="00E97207">
            <w:pPr>
              <w:rPr>
                <w:sz w:val="28"/>
                <w:szCs w:val="28"/>
              </w:rPr>
            </w:pPr>
            <w:r w:rsidRPr="00F47BEC">
              <w:rPr>
                <w:sz w:val="28"/>
                <w:szCs w:val="28"/>
              </w:rPr>
              <w:t>Ответственный за разработку и реализацию комплекса процессных мероприятий «</w:t>
            </w:r>
            <w:r w:rsidRPr="00CB041A">
              <w:rPr>
                <w:sz w:val="28"/>
                <w:szCs w:val="28"/>
              </w:rPr>
              <w:t>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w:t>
            </w:r>
          </w:p>
          <w:p w14:paraId="40A88AFF" w14:textId="77777777" w:rsidR="00E97207" w:rsidRPr="00836090" w:rsidRDefault="00E97207" w:rsidP="00E97207">
            <w:pPr>
              <w:jc w:val="both"/>
              <w:rPr>
                <w:sz w:val="28"/>
                <w:szCs w:val="28"/>
              </w:rPr>
            </w:pPr>
            <w:r w:rsidRPr="00836090">
              <w:rPr>
                <w:sz w:val="28"/>
                <w:szCs w:val="28"/>
              </w:rPr>
              <w:t>(далее также в настоящем разделе - комплекс процессных мероприятий)</w:t>
            </w:r>
          </w:p>
        </w:tc>
        <w:tc>
          <w:tcPr>
            <w:tcW w:w="850" w:type="dxa"/>
          </w:tcPr>
          <w:p w14:paraId="40A88B00" w14:textId="77777777" w:rsidR="00E97207" w:rsidRPr="00836090" w:rsidRDefault="00E97207" w:rsidP="00E97207">
            <w:pPr>
              <w:jc w:val="center"/>
              <w:rPr>
                <w:sz w:val="28"/>
                <w:szCs w:val="28"/>
              </w:rPr>
            </w:pPr>
            <w:r w:rsidRPr="00836090">
              <w:rPr>
                <w:sz w:val="28"/>
                <w:szCs w:val="28"/>
              </w:rPr>
              <w:t>-</w:t>
            </w:r>
          </w:p>
        </w:tc>
        <w:tc>
          <w:tcPr>
            <w:tcW w:w="9214" w:type="dxa"/>
          </w:tcPr>
          <w:p w14:paraId="40A88B01" w14:textId="77777777" w:rsidR="00E97207" w:rsidRPr="00836090" w:rsidRDefault="00E97207" w:rsidP="00E97207">
            <w:pPr>
              <w:jc w:val="both"/>
              <w:rPr>
                <w:sz w:val="28"/>
                <w:szCs w:val="28"/>
              </w:rPr>
            </w:pPr>
            <w:r w:rsidRPr="00A26DD7">
              <w:rPr>
                <w:sz w:val="28"/>
                <w:szCs w:val="28"/>
              </w:rPr>
              <w:t>сектор муниципального хозяйства Администрации Шолоховского городского поселения (</w:t>
            </w:r>
            <w:r w:rsidRPr="00A26DD7">
              <w:rPr>
                <w:sz w:val="28"/>
                <w:szCs w:val="28"/>
                <w:lang w:eastAsia="x-none"/>
              </w:rPr>
              <w:t>Тимошина О.Г., заведующая сектором муниципального хозяйства</w:t>
            </w:r>
            <w:r w:rsidRPr="00A26DD7">
              <w:rPr>
                <w:sz w:val="28"/>
                <w:szCs w:val="28"/>
              </w:rPr>
              <w:t xml:space="preserve"> Администрации Шолоховского городского поселения)</w:t>
            </w:r>
          </w:p>
        </w:tc>
      </w:tr>
      <w:tr w:rsidR="00E97207" w:rsidRPr="00836090" w14:paraId="40A88B07" w14:textId="77777777" w:rsidTr="00E97207">
        <w:tc>
          <w:tcPr>
            <w:tcW w:w="566" w:type="dxa"/>
          </w:tcPr>
          <w:p w14:paraId="40A88B03" w14:textId="77777777" w:rsidR="00E97207" w:rsidRPr="00836090" w:rsidRDefault="00E97207" w:rsidP="00E97207">
            <w:pPr>
              <w:jc w:val="both"/>
              <w:rPr>
                <w:sz w:val="28"/>
                <w:szCs w:val="28"/>
              </w:rPr>
            </w:pPr>
            <w:r w:rsidRPr="00836090">
              <w:rPr>
                <w:sz w:val="28"/>
                <w:szCs w:val="28"/>
              </w:rPr>
              <w:t>1.2.</w:t>
            </w:r>
          </w:p>
        </w:tc>
        <w:tc>
          <w:tcPr>
            <w:tcW w:w="3829" w:type="dxa"/>
          </w:tcPr>
          <w:p w14:paraId="40A88B04" w14:textId="77777777" w:rsidR="00E97207" w:rsidRPr="00836090" w:rsidRDefault="00E97207" w:rsidP="00E97207">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850" w:type="dxa"/>
          </w:tcPr>
          <w:p w14:paraId="40A88B05" w14:textId="77777777" w:rsidR="00E97207" w:rsidRPr="00836090" w:rsidRDefault="00E97207" w:rsidP="00E97207">
            <w:pPr>
              <w:jc w:val="center"/>
              <w:rPr>
                <w:sz w:val="28"/>
                <w:szCs w:val="28"/>
              </w:rPr>
            </w:pPr>
            <w:r w:rsidRPr="00836090">
              <w:rPr>
                <w:sz w:val="28"/>
                <w:szCs w:val="28"/>
              </w:rPr>
              <w:t>-</w:t>
            </w:r>
          </w:p>
        </w:tc>
        <w:tc>
          <w:tcPr>
            <w:tcW w:w="9214" w:type="dxa"/>
          </w:tcPr>
          <w:p w14:paraId="40A88B06" w14:textId="77777777" w:rsidR="00E97207" w:rsidRPr="00836090" w:rsidRDefault="00E97207" w:rsidP="00E97207">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«Развитие транспортной системы»</w:t>
            </w:r>
          </w:p>
        </w:tc>
      </w:tr>
    </w:tbl>
    <w:p w14:paraId="40A88B08" w14:textId="77777777" w:rsidR="00F47BEC" w:rsidRDefault="00F47BEC" w:rsidP="00F47BEC">
      <w:pPr>
        <w:jc w:val="both"/>
        <w:rPr>
          <w:sz w:val="28"/>
          <w:szCs w:val="28"/>
        </w:rPr>
      </w:pPr>
    </w:p>
    <w:p w14:paraId="7E82BD45" w14:textId="77777777" w:rsidR="00831B87" w:rsidRDefault="00831B87" w:rsidP="00F47BEC">
      <w:pPr>
        <w:jc w:val="both"/>
        <w:rPr>
          <w:sz w:val="28"/>
          <w:szCs w:val="28"/>
        </w:rPr>
      </w:pPr>
    </w:p>
    <w:p w14:paraId="44B41F5F" w14:textId="77777777" w:rsidR="00831B87" w:rsidRDefault="00831B87" w:rsidP="00F47BEC">
      <w:pPr>
        <w:jc w:val="both"/>
        <w:rPr>
          <w:sz w:val="28"/>
          <w:szCs w:val="28"/>
        </w:rPr>
      </w:pPr>
    </w:p>
    <w:p w14:paraId="054E3157" w14:textId="77777777" w:rsidR="00831B87" w:rsidRDefault="00831B87" w:rsidP="00F47BEC">
      <w:pPr>
        <w:jc w:val="both"/>
        <w:rPr>
          <w:sz w:val="28"/>
          <w:szCs w:val="28"/>
        </w:rPr>
      </w:pPr>
    </w:p>
    <w:p w14:paraId="36AD7476" w14:textId="77777777" w:rsidR="00831B87" w:rsidRDefault="00831B87" w:rsidP="00F47BEC">
      <w:pPr>
        <w:jc w:val="both"/>
        <w:rPr>
          <w:sz w:val="28"/>
          <w:szCs w:val="28"/>
        </w:rPr>
      </w:pPr>
    </w:p>
    <w:p w14:paraId="03A88B6F" w14:textId="77777777" w:rsidR="00831B87" w:rsidRPr="00F47BEC" w:rsidRDefault="00831B87" w:rsidP="00F47BEC">
      <w:pPr>
        <w:jc w:val="both"/>
        <w:rPr>
          <w:sz w:val="28"/>
          <w:szCs w:val="28"/>
        </w:rPr>
      </w:pPr>
    </w:p>
    <w:p w14:paraId="40A88B09" w14:textId="77777777" w:rsidR="00F47BEC" w:rsidRPr="0068612A" w:rsidRDefault="00F47BEC" w:rsidP="0068612A">
      <w:pPr>
        <w:jc w:val="center"/>
        <w:rPr>
          <w:b/>
          <w:sz w:val="28"/>
          <w:szCs w:val="28"/>
        </w:rPr>
      </w:pPr>
      <w:r w:rsidRPr="0068612A">
        <w:rPr>
          <w:b/>
          <w:sz w:val="28"/>
          <w:szCs w:val="28"/>
        </w:rPr>
        <w:lastRenderedPageBreak/>
        <w:t>2. Показатели комплекса процессных мероприятий</w:t>
      </w:r>
    </w:p>
    <w:p w14:paraId="40A88B0A" w14:textId="77777777" w:rsidR="00F47BEC" w:rsidRPr="00F47BEC" w:rsidRDefault="00F47BEC" w:rsidP="00F47BEC">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F47BEC" w:rsidRPr="00F47BEC" w14:paraId="40A88B15" w14:textId="77777777" w:rsidTr="007E6D56">
        <w:tc>
          <w:tcPr>
            <w:tcW w:w="623" w:type="dxa"/>
            <w:vMerge w:val="restart"/>
            <w:tcBorders>
              <w:top w:val="single" w:sz="4" w:space="0" w:color="auto"/>
              <w:left w:val="single" w:sz="4" w:space="0" w:color="auto"/>
              <w:bottom w:val="single" w:sz="4" w:space="0" w:color="auto"/>
              <w:right w:val="single" w:sz="4" w:space="0" w:color="auto"/>
            </w:tcBorders>
          </w:tcPr>
          <w:p w14:paraId="40A88B0B" w14:textId="77777777" w:rsidR="00F47BEC" w:rsidRPr="00F47BEC" w:rsidRDefault="00F47BEC" w:rsidP="00F47BEC">
            <w:pPr>
              <w:jc w:val="both"/>
              <w:rPr>
                <w:sz w:val="28"/>
                <w:szCs w:val="28"/>
              </w:rPr>
            </w:pPr>
            <w:r w:rsidRPr="00F47BEC">
              <w:rPr>
                <w:sz w:val="28"/>
                <w:szCs w:val="28"/>
              </w:rPr>
              <w:t>N</w:t>
            </w:r>
          </w:p>
          <w:p w14:paraId="40A88B0C" w14:textId="77777777" w:rsidR="00F47BEC" w:rsidRPr="00F47BEC" w:rsidRDefault="00F47BEC" w:rsidP="00F47BEC">
            <w:pPr>
              <w:jc w:val="both"/>
              <w:rPr>
                <w:sz w:val="28"/>
                <w:szCs w:val="28"/>
              </w:rPr>
            </w:pPr>
            <w:r w:rsidRPr="00F47BEC">
              <w:rPr>
                <w:sz w:val="28"/>
                <w:szCs w:val="28"/>
              </w:rPr>
              <w:t>п/п</w:t>
            </w:r>
          </w:p>
        </w:tc>
        <w:tc>
          <w:tcPr>
            <w:tcW w:w="2212" w:type="dxa"/>
            <w:vMerge w:val="restart"/>
            <w:tcBorders>
              <w:top w:val="single" w:sz="4" w:space="0" w:color="auto"/>
              <w:left w:val="single" w:sz="4" w:space="0" w:color="auto"/>
              <w:bottom w:val="single" w:sz="4" w:space="0" w:color="auto"/>
              <w:right w:val="single" w:sz="4" w:space="0" w:color="auto"/>
            </w:tcBorders>
          </w:tcPr>
          <w:p w14:paraId="40A88B0D" w14:textId="77777777" w:rsidR="00F47BEC" w:rsidRPr="00F47BEC" w:rsidRDefault="00F47BEC" w:rsidP="00F47BEC">
            <w:pPr>
              <w:jc w:val="both"/>
              <w:rPr>
                <w:sz w:val="28"/>
                <w:szCs w:val="28"/>
              </w:rPr>
            </w:pPr>
            <w:r w:rsidRPr="00F47BEC">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14:paraId="40A88B0E" w14:textId="77777777" w:rsidR="00F47BEC" w:rsidRPr="00F47BEC" w:rsidRDefault="00F47BEC" w:rsidP="00F47BEC">
            <w:pPr>
              <w:jc w:val="both"/>
              <w:rPr>
                <w:sz w:val="28"/>
                <w:szCs w:val="28"/>
              </w:rPr>
            </w:pPr>
            <w:r w:rsidRPr="00F47BEC">
              <w:rPr>
                <w:sz w:val="28"/>
                <w:szCs w:val="28"/>
              </w:rPr>
              <w:t>Признак возрастания/ убывания</w:t>
            </w:r>
          </w:p>
        </w:tc>
        <w:tc>
          <w:tcPr>
            <w:tcW w:w="992" w:type="dxa"/>
            <w:vMerge w:val="restart"/>
            <w:tcBorders>
              <w:top w:val="single" w:sz="4" w:space="0" w:color="auto"/>
              <w:left w:val="single" w:sz="4" w:space="0" w:color="auto"/>
              <w:bottom w:val="single" w:sz="4" w:space="0" w:color="auto"/>
              <w:right w:val="single" w:sz="4" w:space="0" w:color="auto"/>
            </w:tcBorders>
          </w:tcPr>
          <w:p w14:paraId="40A88B0F" w14:textId="77777777" w:rsidR="00F47BEC" w:rsidRPr="00F47BEC" w:rsidRDefault="00F47BEC" w:rsidP="00F47BEC">
            <w:pPr>
              <w:jc w:val="both"/>
              <w:rPr>
                <w:sz w:val="28"/>
                <w:szCs w:val="28"/>
              </w:rPr>
            </w:pPr>
            <w:r w:rsidRPr="00F47BEC">
              <w:rPr>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14:paraId="40A88B10" w14:textId="77777777" w:rsidR="00F47BEC" w:rsidRPr="00F47BEC" w:rsidRDefault="00F47BEC" w:rsidP="00F47BEC">
            <w:pPr>
              <w:jc w:val="both"/>
              <w:rPr>
                <w:sz w:val="28"/>
                <w:szCs w:val="28"/>
              </w:rPr>
            </w:pPr>
            <w:r w:rsidRPr="00F47BEC">
              <w:rPr>
                <w:sz w:val="28"/>
                <w:szCs w:val="28"/>
              </w:rPr>
              <w:t xml:space="preserve">Единица измерения (по </w:t>
            </w:r>
            <w:hyperlink r:id="rId20" w:history="1">
              <w:r w:rsidRPr="00F47BEC">
                <w:rPr>
                  <w:rStyle w:val="af8"/>
                  <w:sz w:val="28"/>
                  <w:szCs w:val="28"/>
                </w:rPr>
                <w:t>ОКЕИ</w:t>
              </w:r>
            </w:hyperlink>
            <w:r w:rsidRPr="00F47BEC">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14:paraId="40A88B11" w14:textId="77777777" w:rsidR="00F47BEC" w:rsidRPr="00F47BEC" w:rsidRDefault="00F47BEC" w:rsidP="00F47BEC">
            <w:pPr>
              <w:jc w:val="both"/>
              <w:rPr>
                <w:sz w:val="28"/>
                <w:szCs w:val="28"/>
              </w:rPr>
            </w:pPr>
            <w:r w:rsidRPr="00F47BEC">
              <w:rPr>
                <w:sz w:val="28"/>
                <w:szCs w:val="28"/>
              </w:rPr>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14:paraId="40A88B12" w14:textId="77777777" w:rsidR="00F47BEC" w:rsidRPr="00F47BEC" w:rsidRDefault="00F47BEC" w:rsidP="00F47BEC">
            <w:pPr>
              <w:jc w:val="both"/>
              <w:rPr>
                <w:sz w:val="28"/>
                <w:szCs w:val="28"/>
              </w:rPr>
            </w:pPr>
            <w:r w:rsidRPr="00F47BEC">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40A88B13" w14:textId="77777777" w:rsidR="00F47BEC" w:rsidRPr="00F47BEC" w:rsidRDefault="00F47BEC" w:rsidP="00F47BEC">
            <w:pPr>
              <w:jc w:val="both"/>
              <w:rPr>
                <w:sz w:val="28"/>
                <w:szCs w:val="28"/>
              </w:rPr>
            </w:pPr>
            <w:r w:rsidRPr="00F47BEC">
              <w:rPr>
                <w:sz w:val="28"/>
                <w:szCs w:val="28"/>
              </w:rPr>
              <w:t>Ответственный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14:paraId="40A88B14" w14:textId="77777777" w:rsidR="00F47BEC" w:rsidRPr="00F47BEC" w:rsidRDefault="00F47BEC" w:rsidP="00F47BEC">
            <w:pPr>
              <w:jc w:val="both"/>
              <w:rPr>
                <w:sz w:val="28"/>
                <w:szCs w:val="28"/>
              </w:rPr>
            </w:pPr>
            <w:r w:rsidRPr="00F47BEC">
              <w:rPr>
                <w:sz w:val="28"/>
                <w:szCs w:val="28"/>
              </w:rPr>
              <w:t>Информационная система</w:t>
            </w:r>
          </w:p>
        </w:tc>
      </w:tr>
      <w:tr w:rsidR="00F47BEC" w:rsidRPr="00F47BEC" w14:paraId="40A88B23" w14:textId="77777777" w:rsidTr="007E6D56">
        <w:tc>
          <w:tcPr>
            <w:tcW w:w="623" w:type="dxa"/>
            <w:vMerge/>
            <w:tcBorders>
              <w:top w:val="single" w:sz="4" w:space="0" w:color="auto"/>
              <w:left w:val="single" w:sz="4" w:space="0" w:color="auto"/>
              <w:bottom w:val="single" w:sz="4" w:space="0" w:color="auto"/>
              <w:right w:val="single" w:sz="4" w:space="0" w:color="auto"/>
            </w:tcBorders>
          </w:tcPr>
          <w:p w14:paraId="40A88B16" w14:textId="77777777" w:rsidR="00F47BEC" w:rsidRPr="00F47BEC" w:rsidRDefault="00F47BEC" w:rsidP="00F47BEC">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14:paraId="40A88B17" w14:textId="77777777" w:rsidR="00F47BEC" w:rsidRPr="00F47BEC" w:rsidRDefault="00F47BEC" w:rsidP="00F47BEC">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14:paraId="40A88B18" w14:textId="77777777" w:rsidR="00F47BEC" w:rsidRPr="00F47BEC" w:rsidRDefault="00F47BEC" w:rsidP="00F47BEC">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40A88B19" w14:textId="77777777" w:rsidR="00F47BEC" w:rsidRPr="00F47BEC" w:rsidRDefault="00F47BEC" w:rsidP="00F47BEC">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14:paraId="40A88B1A" w14:textId="77777777" w:rsidR="00F47BEC" w:rsidRPr="00F47BEC" w:rsidRDefault="00F47BEC" w:rsidP="00F47BEC">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14:paraId="40A88B1B" w14:textId="77777777" w:rsidR="00F47BEC" w:rsidRPr="00F47BEC" w:rsidRDefault="00F47BEC" w:rsidP="00F47BEC">
            <w:pPr>
              <w:jc w:val="both"/>
              <w:rPr>
                <w:sz w:val="28"/>
                <w:szCs w:val="28"/>
              </w:rPr>
            </w:pPr>
            <w:r w:rsidRPr="00F47BEC">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14:paraId="40A88B1C" w14:textId="77777777" w:rsidR="00F47BEC" w:rsidRPr="00F47BEC" w:rsidRDefault="00F47BEC" w:rsidP="00F47BEC">
            <w:pPr>
              <w:jc w:val="both"/>
              <w:rPr>
                <w:sz w:val="28"/>
                <w:szCs w:val="28"/>
              </w:rPr>
            </w:pPr>
            <w:r w:rsidRPr="00F47BEC">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B1D" w14:textId="77777777" w:rsidR="00F47BEC" w:rsidRPr="00F47BEC" w:rsidRDefault="00F47BEC" w:rsidP="00F47BEC">
            <w:pPr>
              <w:jc w:val="both"/>
              <w:rPr>
                <w:sz w:val="28"/>
                <w:szCs w:val="28"/>
              </w:rPr>
            </w:pPr>
            <w:r w:rsidRPr="00F47BEC">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14:paraId="40A88B1E" w14:textId="77777777" w:rsidR="00F47BEC" w:rsidRPr="00F47BEC" w:rsidRDefault="00F47BEC" w:rsidP="00F47BEC">
            <w:pPr>
              <w:jc w:val="both"/>
              <w:rPr>
                <w:sz w:val="28"/>
                <w:szCs w:val="28"/>
              </w:rPr>
            </w:pPr>
            <w:r w:rsidRPr="00F47BEC">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14:paraId="40A88B1F" w14:textId="77777777" w:rsidR="00F47BEC" w:rsidRPr="00F47BEC" w:rsidRDefault="00F47BEC" w:rsidP="00F47BEC">
            <w:pPr>
              <w:jc w:val="both"/>
              <w:rPr>
                <w:sz w:val="28"/>
                <w:szCs w:val="28"/>
              </w:rPr>
            </w:pPr>
            <w:r w:rsidRPr="00F47BEC">
              <w:rPr>
                <w:sz w:val="28"/>
                <w:szCs w:val="28"/>
              </w:rPr>
              <w:t>2027</w:t>
            </w:r>
          </w:p>
        </w:tc>
        <w:tc>
          <w:tcPr>
            <w:tcW w:w="1020" w:type="dxa"/>
            <w:tcBorders>
              <w:top w:val="single" w:sz="4" w:space="0" w:color="auto"/>
              <w:left w:val="single" w:sz="4" w:space="0" w:color="auto"/>
              <w:bottom w:val="single" w:sz="4" w:space="0" w:color="auto"/>
              <w:right w:val="single" w:sz="4" w:space="0" w:color="auto"/>
            </w:tcBorders>
          </w:tcPr>
          <w:p w14:paraId="40A88B20" w14:textId="77777777" w:rsidR="00F47BEC" w:rsidRPr="00F47BEC" w:rsidRDefault="00F47BEC" w:rsidP="00F47BEC">
            <w:pPr>
              <w:jc w:val="both"/>
              <w:rPr>
                <w:sz w:val="28"/>
                <w:szCs w:val="28"/>
              </w:rPr>
            </w:pPr>
            <w:r w:rsidRPr="00F47BEC">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14:paraId="40A88B21" w14:textId="77777777" w:rsidR="00F47BEC" w:rsidRPr="00F47BEC" w:rsidRDefault="00F47BEC" w:rsidP="00F47BEC">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14:paraId="40A88B22" w14:textId="77777777" w:rsidR="00F47BEC" w:rsidRPr="00F47BEC" w:rsidRDefault="00F47BEC" w:rsidP="00F47BEC">
            <w:pPr>
              <w:jc w:val="both"/>
              <w:rPr>
                <w:sz w:val="28"/>
                <w:szCs w:val="28"/>
              </w:rPr>
            </w:pPr>
          </w:p>
        </w:tc>
      </w:tr>
      <w:tr w:rsidR="00F47BEC" w:rsidRPr="00F47BEC" w14:paraId="40A88B25" w14:textId="77777777" w:rsidTr="007E6D56">
        <w:tc>
          <w:tcPr>
            <w:tcW w:w="15384" w:type="dxa"/>
            <w:gridSpan w:val="13"/>
            <w:tcBorders>
              <w:top w:val="single" w:sz="4" w:space="0" w:color="auto"/>
              <w:left w:val="single" w:sz="4" w:space="0" w:color="auto"/>
              <w:bottom w:val="single" w:sz="4" w:space="0" w:color="auto"/>
              <w:right w:val="single" w:sz="4" w:space="0" w:color="auto"/>
            </w:tcBorders>
          </w:tcPr>
          <w:p w14:paraId="40A88B24" w14:textId="77777777" w:rsidR="00F47BEC" w:rsidRPr="00F47BEC" w:rsidRDefault="00F47BEC" w:rsidP="00CB041A">
            <w:pPr>
              <w:jc w:val="center"/>
              <w:rPr>
                <w:sz w:val="28"/>
                <w:szCs w:val="28"/>
              </w:rPr>
            </w:pPr>
            <w:r w:rsidRPr="00F47BEC">
              <w:rPr>
                <w:sz w:val="28"/>
                <w:szCs w:val="28"/>
              </w:rPr>
              <w:t>1. Задача комплекса процессных мероприятий «</w:t>
            </w:r>
            <w:r w:rsidR="00CB041A" w:rsidRPr="00CB041A">
              <w:rPr>
                <w:sz w:val="28"/>
              </w:rPr>
              <w:t xml:space="preserve">Выполнены проектные работы по капитальному ремонту автомобильных дорог общего пользования </w:t>
            </w:r>
            <w:r w:rsidR="00CB041A">
              <w:rPr>
                <w:sz w:val="28"/>
              </w:rPr>
              <w:t>местного</w:t>
            </w:r>
            <w:r w:rsidR="00CB041A" w:rsidRPr="00CB041A">
              <w:rPr>
                <w:sz w:val="28"/>
              </w:rPr>
              <w:t xml:space="preserve"> значения и искусственных сооружений на них</w:t>
            </w:r>
            <w:r w:rsidRPr="00F47BEC">
              <w:rPr>
                <w:sz w:val="28"/>
                <w:szCs w:val="28"/>
              </w:rPr>
              <w:t>»</w:t>
            </w:r>
          </w:p>
        </w:tc>
      </w:tr>
      <w:tr w:rsidR="00F47BEC" w:rsidRPr="00F47BEC" w14:paraId="40A88B33" w14:textId="77777777" w:rsidTr="007E6D56">
        <w:tc>
          <w:tcPr>
            <w:tcW w:w="623" w:type="dxa"/>
            <w:tcBorders>
              <w:top w:val="single" w:sz="4" w:space="0" w:color="auto"/>
              <w:left w:val="single" w:sz="4" w:space="0" w:color="auto"/>
              <w:bottom w:val="single" w:sz="4" w:space="0" w:color="auto"/>
              <w:right w:val="single" w:sz="4" w:space="0" w:color="auto"/>
            </w:tcBorders>
          </w:tcPr>
          <w:p w14:paraId="40A88B26" w14:textId="77777777" w:rsidR="00F47BEC" w:rsidRPr="00F47BEC" w:rsidRDefault="00F47BEC" w:rsidP="00F47BEC">
            <w:pPr>
              <w:jc w:val="both"/>
              <w:rPr>
                <w:sz w:val="28"/>
                <w:szCs w:val="28"/>
              </w:rPr>
            </w:pPr>
            <w:r w:rsidRPr="00F47BEC">
              <w:rPr>
                <w:sz w:val="28"/>
                <w:szCs w:val="28"/>
              </w:rPr>
              <w:t>1.1.</w:t>
            </w:r>
          </w:p>
        </w:tc>
        <w:tc>
          <w:tcPr>
            <w:tcW w:w="2212" w:type="dxa"/>
            <w:tcBorders>
              <w:top w:val="single" w:sz="4" w:space="0" w:color="auto"/>
              <w:left w:val="single" w:sz="4" w:space="0" w:color="auto"/>
              <w:bottom w:val="single" w:sz="4" w:space="0" w:color="auto"/>
              <w:right w:val="single" w:sz="4" w:space="0" w:color="auto"/>
            </w:tcBorders>
          </w:tcPr>
          <w:p w14:paraId="40A88B27" w14:textId="77777777" w:rsidR="00F47BEC" w:rsidRPr="00F47BEC" w:rsidRDefault="00CB041A" w:rsidP="00CB041A">
            <w:pPr>
              <w:jc w:val="both"/>
              <w:rPr>
                <w:sz w:val="28"/>
                <w:szCs w:val="28"/>
              </w:rPr>
            </w:pPr>
            <w:r w:rsidRPr="003D345D">
              <w:rPr>
                <w:sz w:val="28"/>
              </w:rPr>
              <w:t xml:space="preserve">Количество положительных заключений государственной экспертизы проектной </w:t>
            </w:r>
            <w:r w:rsidRPr="00CB041A">
              <w:rPr>
                <w:sz w:val="28"/>
              </w:rPr>
              <w:t>документации по капитальному ремонту автомобильных дорог общего пользования местного значения и искусственных сооружений на них</w:t>
            </w:r>
          </w:p>
        </w:tc>
        <w:tc>
          <w:tcPr>
            <w:tcW w:w="1276" w:type="dxa"/>
            <w:tcBorders>
              <w:top w:val="single" w:sz="4" w:space="0" w:color="auto"/>
              <w:left w:val="single" w:sz="4" w:space="0" w:color="auto"/>
              <w:bottom w:val="single" w:sz="4" w:space="0" w:color="auto"/>
              <w:right w:val="single" w:sz="4" w:space="0" w:color="auto"/>
            </w:tcBorders>
          </w:tcPr>
          <w:p w14:paraId="40A88B28" w14:textId="77777777" w:rsidR="00F47BEC" w:rsidRPr="00F47BEC" w:rsidRDefault="00CB041A" w:rsidP="00F47BEC">
            <w:pPr>
              <w:jc w:val="both"/>
              <w:rPr>
                <w:sz w:val="28"/>
                <w:szCs w:val="28"/>
              </w:rPr>
            </w:pPr>
            <w:r w:rsidRPr="00CB041A">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14:paraId="40A88B29" w14:textId="77777777" w:rsidR="00F47BEC" w:rsidRPr="00F47BEC" w:rsidRDefault="00F47BEC" w:rsidP="00F47BEC">
            <w:pPr>
              <w:jc w:val="both"/>
              <w:rPr>
                <w:sz w:val="28"/>
                <w:szCs w:val="28"/>
              </w:rPr>
            </w:pPr>
            <w:r w:rsidRPr="00F47BEC">
              <w:rPr>
                <w:sz w:val="28"/>
                <w:szCs w:val="28"/>
              </w:rPr>
              <w:t>МП</w:t>
            </w:r>
          </w:p>
        </w:tc>
        <w:tc>
          <w:tcPr>
            <w:tcW w:w="1134" w:type="dxa"/>
            <w:tcBorders>
              <w:top w:val="single" w:sz="4" w:space="0" w:color="auto"/>
              <w:left w:val="single" w:sz="4" w:space="0" w:color="auto"/>
              <w:bottom w:val="single" w:sz="4" w:space="0" w:color="auto"/>
              <w:right w:val="single" w:sz="4" w:space="0" w:color="auto"/>
            </w:tcBorders>
          </w:tcPr>
          <w:p w14:paraId="40A88B2A" w14:textId="77777777" w:rsidR="00F47BEC" w:rsidRPr="00F47BEC" w:rsidRDefault="00F47BEC" w:rsidP="00CB041A">
            <w:pPr>
              <w:jc w:val="both"/>
              <w:rPr>
                <w:sz w:val="28"/>
                <w:szCs w:val="28"/>
              </w:rPr>
            </w:pPr>
            <w:r w:rsidRPr="00F47BEC">
              <w:rPr>
                <w:sz w:val="28"/>
                <w:szCs w:val="28"/>
              </w:rPr>
              <w:t>штук</w:t>
            </w:r>
          </w:p>
        </w:tc>
        <w:tc>
          <w:tcPr>
            <w:tcW w:w="1067" w:type="dxa"/>
            <w:tcBorders>
              <w:top w:val="single" w:sz="4" w:space="0" w:color="auto"/>
              <w:left w:val="single" w:sz="4" w:space="0" w:color="auto"/>
              <w:bottom w:val="single" w:sz="4" w:space="0" w:color="auto"/>
              <w:right w:val="single" w:sz="4" w:space="0" w:color="auto"/>
            </w:tcBorders>
          </w:tcPr>
          <w:p w14:paraId="40A88B2B" w14:textId="77777777" w:rsidR="00F47BEC" w:rsidRPr="00F47BEC" w:rsidRDefault="003D345D" w:rsidP="00CB041A">
            <w:pPr>
              <w:jc w:val="center"/>
              <w:rPr>
                <w:sz w:val="28"/>
                <w:szCs w:val="28"/>
              </w:rPr>
            </w:pPr>
            <w:r>
              <w:rPr>
                <w:color w:val="FF0000"/>
                <w:sz w:val="28"/>
                <w:szCs w:val="28"/>
              </w:rPr>
              <w:t>0</w:t>
            </w:r>
          </w:p>
        </w:tc>
        <w:tc>
          <w:tcPr>
            <w:tcW w:w="776" w:type="dxa"/>
            <w:tcBorders>
              <w:top w:val="single" w:sz="4" w:space="0" w:color="auto"/>
              <w:left w:val="single" w:sz="4" w:space="0" w:color="auto"/>
              <w:bottom w:val="single" w:sz="4" w:space="0" w:color="auto"/>
              <w:right w:val="single" w:sz="4" w:space="0" w:color="auto"/>
            </w:tcBorders>
          </w:tcPr>
          <w:p w14:paraId="40A88B2C" w14:textId="77777777" w:rsidR="00F47BEC" w:rsidRPr="00F47BEC" w:rsidRDefault="00F47BEC" w:rsidP="00CB041A">
            <w:pPr>
              <w:jc w:val="center"/>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B2D" w14:textId="77777777" w:rsidR="00F47BEC" w:rsidRPr="00F47BEC" w:rsidRDefault="00C629B6"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B2E" w14:textId="77777777" w:rsidR="00F47BEC" w:rsidRPr="00F47BEC" w:rsidRDefault="00CB041A"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B2F" w14:textId="77777777" w:rsidR="00F47BEC" w:rsidRPr="00F47BEC" w:rsidRDefault="00CB041A"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B30" w14:textId="77777777" w:rsidR="00F47BEC" w:rsidRPr="00F47BEC" w:rsidRDefault="00CB041A" w:rsidP="00CB041A">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40A88B31" w14:textId="77777777" w:rsidR="00F47BEC" w:rsidRPr="003D345D" w:rsidRDefault="005D7BEA" w:rsidP="00F47BEC">
            <w:pPr>
              <w:jc w:val="both"/>
              <w:rPr>
                <w:sz w:val="28"/>
                <w:szCs w:val="28"/>
              </w:rPr>
            </w:pPr>
            <w:r w:rsidRPr="003D345D">
              <w:rPr>
                <w:sz w:val="28"/>
                <w:szCs w:val="28"/>
              </w:rPr>
              <w:t>сектор муниципального хозяйства</w:t>
            </w:r>
            <w:r w:rsidR="00F47BEC" w:rsidRPr="003D345D">
              <w:rPr>
                <w:sz w:val="28"/>
                <w:szCs w:val="28"/>
              </w:rPr>
              <w:t xml:space="preserve"> Администрации </w:t>
            </w:r>
            <w:r w:rsidR="009947C5" w:rsidRPr="003D345D">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B32" w14:textId="77777777" w:rsidR="00F47BEC" w:rsidRPr="00F47BEC" w:rsidRDefault="00F47BEC" w:rsidP="00F47BEC">
            <w:pPr>
              <w:jc w:val="both"/>
              <w:rPr>
                <w:sz w:val="28"/>
                <w:szCs w:val="28"/>
              </w:rPr>
            </w:pPr>
            <w:r w:rsidRPr="00F47BEC">
              <w:rPr>
                <w:sz w:val="28"/>
                <w:szCs w:val="28"/>
              </w:rPr>
              <w:t>информационная система отсутствует</w:t>
            </w:r>
          </w:p>
        </w:tc>
      </w:tr>
      <w:tr w:rsidR="00CB041A" w:rsidRPr="00F47BEC" w14:paraId="40A88B35" w14:textId="77777777" w:rsidTr="007E6D56">
        <w:tc>
          <w:tcPr>
            <w:tcW w:w="15384" w:type="dxa"/>
            <w:gridSpan w:val="13"/>
            <w:tcBorders>
              <w:top w:val="single" w:sz="4" w:space="0" w:color="auto"/>
              <w:left w:val="single" w:sz="4" w:space="0" w:color="auto"/>
              <w:bottom w:val="single" w:sz="4" w:space="0" w:color="auto"/>
              <w:right w:val="single" w:sz="4" w:space="0" w:color="auto"/>
            </w:tcBorders>
          </w:tcPr>
          <w:p w14:paraId="40A88B34" w14:textId="77777777" w:rsidR="00CB041A" w:rsidRPr="00F47BEC" w:rsidRDefault="00CB041A" w:rsidP="00924D07">
            <w:pPr>
              <w:jc w:val="center"/>
              <w:rPr>
                <w:sz w:val="28"/>
                <w:szCs w:val="28"/>
              </w:rPr>
            </w:pPr>
            <w:r w:rsidRPr="00CB041A">
              <w:rPr>
                <w:sz w:val="28"/>
              </w:rPr>
              <w:lastRenderedPageBreak/>
              <w:t xml:space="preserve">2. Задача комплекса процессных мероприятий </w:t>
            </w:r>
            <w:r w:rsidR="00924D07">
              <w:rPr>
                <w:sz w:val="28"/>
              </w:rPr>
              <w:t>«</w:t>
            </w:r>
            <w:r w:rsidRPr="00CB041A">
              <w:rPr>
                <w:sz w:val="28"/>
              </w:rPr>
              <w:t xml:space="preserve">Выполнены проектные работы по строительству и реконструкции автомобильных дорог общего пользования </w:t>
            </w:r>
            <w:r w:rsidR="00C629B6">
              <w:rPr>
                <w:sz w:val="28"/>
              </w:rPr>
              <w:t>местного</w:t>
            </w:r>
            <w:r w:rsidRPr="00CB041A">
              <w:rPr>
                <w:sz w:val="28"/>
              </w:rPr>
              <w:t xml:space="preserve"> значения и искусственных сооружений на них</w:t>
            </w:r>
            <w:r w:rsidR="00924D07">
              <w:rPr>
                <w:sz w:val="28"/>
              </w:rPr>
              <w:t>»</w:t>
            </w:r>
          </w:p>
        </w:tc>
      </w:tr>
      <w:tr w:rsidR="00C629B6" w:rsidRPr="00F47BEC" w14:paraId="40A88B43" w14:textId="77777777" w:rsidTr="007E6D56">
        <w:tc>
          <w:tcPr>
            <w:tcW w:w="623" w:type="dxa"/>
            <w:tcBorders>
              <w:top w:val="single" w:sz="4" w:space="0" w:color="auto"/>
              <w:left w:val="single" w:sz="4" w:space="0" w:color="auto"/>
              <w:bottom w:val="single" w:sz="4" w:space="0" w:color="auto"/>
              <w:right w:val="single" w:sz="4" w:space="0" w:color="auto"/>
            </w:tcBorders>
          </w:tcPr>
          <w:p w14:paraId="40A88B36" w14:textId="77777777" w:rsidR="00C629B6" w:rsidRPr="00F47BEC" w:rsidRDefault="00C629B6" w:rsidP="00C629B6">
            <w:pPr>
              <w:jc w:val="both"/>
              <w:rPr>
                <w:sz w:val="28"/>
                <w:szCs w:val="28"/>
              </w:rPr>
            </w:pPr>
            <w:r>
              <w:rPr>
                <w:sz w:val="28"/>
                <w:szCs w:val="28"/>
              </w:rPr>
              <w:t>2.1</w:t>
            </w:r>
          </w:p>
        </w:tc>
        <w:tc>
          <w:tcPr>
            <w:tcW w:w="2212" w:type="dxa"/>
            <w:tcBorders>
              <w:top w:val="single" w:sz="4" w:space="0" w:color="auto"/>
              <w:left w:val="single" w:sz="4" w:space="0" w:color="auto"/>
              <w:bottom w:val="single" w:sz="4" w:space="0" w:color="auto"/>
              <w:right w:val="single" w:sz="4" w:space="0" w:color="auto"/>
            </w:tcBorders>
          </w:tcPr>
          <w:p w14:paraId="40A88B37" w14:textId="77777777" w:rsidR="00C629B6" w:rsidRPr="00CB041A" w:rsidRDefault="00C629B6" w:rsidP="00C629B6">
            <w:pPr>
              <w:jc w:val="both"/>
              <w:rPr>
                <w:sz w:val="28"/>
              </w:rPr>
            </w:pPr>
            <w:r w:rsidRPr="00C629B6">
              <w:rPr>
                <w:sz w:val="28"/>
              </w:rPr>
              <w:t xml:space="preserve">Количество положительных заключений государственной экспертизы проектной документации по строительству и реконструкции автомобильных дорог общего пользования </w:t>
            </w:r>
            <w:r>
              <w:rPr>
                <w:sz w:val="28"/>
              </w:rPr>
              <w:t>местного</w:t>
            </w:r>
            <w:r w:rsidRPr="00C629B6">
              <w:rPr>
                <w:sz w:val="28"/>
              </w:rPr>
              <w:t xml:space="preserve"> значения и искусственных сооружений на них</w:t>
            </w:r>
          </w:p>
        </w:tc>
        <w:tc>
          <w:tcPr>
            <w:tcW w:w="1276" w:type="dxa"/>
            <w:tcBorders>
              <w:top w:val="single" w:sz="4" w:space="0" w:color="auto"/>
              <w:left w:val="single" w:sz="4" w:space="0" w:color="auto"/>
              <w:bottom w:val="single" w:sz="4" w:space="0" w:color="auto"/>
              <w:right w:val="single" w:sz="4" w:space="0" w:color="auto"/>
            </w:tcBorders>
          </w:tcPr>
          <w:p w14:paraId="40A88B38" w14:textId="77777777" w:rsidR="00C629B6" w:rsidRPr="00F47BEC" w:rsidRDefault="00C629B6" w:rsidP="00C629B6">
            <w:pPr>
              <w:jc w:val="both"/>
              <w:rPr>
                <w:sz w:val="28"/>
                <w:szCs w:val="28"/>
              </w:rPr>
            </w:pPr>
            <w:r w:rsidRPr="00CB041A">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14:paraId="40A88B39" w14:textId="77777777" w:rsidR="00C629B6" w:rsidRPr="00F47BEC" w:rsidRDefault="00C629B6" w:rsidP="00C629B6">
            <w:pPr>
              <w:jc w:val="both"/>
              <w:rPr>
                <w:sz w:val="28"/>
                <w:szCs w:val="28"/>
              </w:rPr>
            </w:pPr>
            <w:r w:rsidRPr="00F47BEC">
              <w:rPr>
                <w:sz w:val="28"/>
                <w:szCs w:val="28"/>
              </w:rPr>
              <w:t>МП</w:t>
            </w:r>
          </w:p>
        </w:tc>
        <w:tc>
          <w:tcPr>
            <w:tcW w:w="1134" w:type="dxa"/>
            <w:tcBorders>
              <w:top w:val="single" w:sz="4" w:space="0" w:color="auto"/>
              <w:left w:val="single" w:sz="4" w:space="0" w:color="auto"/>
              <w:bottom w:val="single" w:sz="4" w:space="0" w:color="auto"/>
              <w:right w:val="single" w:sz="4" w:space="0" w:color="auto"/>
            </w:tcBorders>
          </w:tcPr>
          <w:p w14:paraId="40A88B3A" w14:textId="77777777" w:rsidR="00C629B6" w:rsidRPr="00F47BEC" w:rsidRDefault="00C629B6" w:rsidP="00C629B6">
            <w:pPr>
              <w:jc w:val="both"/>
              <w:rPr>
                <w:sz w:val="28"/>
                <w:szCs w:val="28"/>
              </w:rPr>
            </w:pPr>
            <w:r w:rsidRPr="00F47BEC">
              <w:rPr>
                <w:sz w:val="28"/>
                <w:szCs w:val="28"/>
              </w:rPr>
              <w:t>штук</w:t>
            </w:r>
          </w:p>
        </w:tc>
        <w:tc>
          <w:tcPr>
            <w:tcW w:w="1067" w:type="dxa"/>
            <w:tcBorders>
              <w:top w:val="single" w:sz="4" w:space="0" w:color="auto"/>
              <w:left w:val="single" w:sz="4" w:space="0" w:color="auto"/>
              <w:bottom w:val="single" w:sz="4" w:space="0" w:color="auto"/>
              <w:right w:val="single" w:sz="4" w:space="0" w:color="auto"/>
            </w:tcBorders>
          </w:tcPr>
          <w:p w14:paraId="40A88B3B" w14:textId="77777777" w:rsidR="00C629B6" w:rsidRPr="00F47BEC" w:rsidRDefault="00C629B6" w:rsidP="00C629B6">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40A88B3C" w14:textId="77777777" w:rsidR="00C629B6" w:rsidRPr="00F47BEC" w:rsidRDefault="00C629B6" w:rsidP="00C629B6">
            <w:pPr>
              <w:jc w:val="center"/>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B3D" w14:textId="77777777" w:rsidR="00C629B6" w:rsidRPr="00F47BEC" w:rsidRDefault="003D345D" w:rsidP="00C629B6">
            <w:pPr>
              <w:jc w:val="center"/>
              <w:rPr>
                <w:sz w:val="28"/>
                <w:szCs w:val="28"/>
              </w:rPr>
            </w:pPr>
            <w:r>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B3E" w14:textId="77777777" w:rsidR="00C629B6" w:rsidRPr="00F47BEC" w:rsidRDefault="00C629B6" w:rsidP="00C629B6">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B3F" w14:textId="77777777" w:rsidR="00C629B6" w:rsidRPr="00F47BEC" w:rsidRDefault="00C629B6" w:rsidP="00C629B6">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14:paraId="40A88B40" w14:textId="77777777" w:rsidR="00C629B6" w:rsidRPr="00F47BEC" w:rsidRDefault="00C629B6" w:rsidP="00C629B6">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40A88B41" w14:textId="77777777" w:rsidR="00C629B6" w:rsidRPr="00F47BEC" w:rsidRDefault="005D7BEA" w:rsidP="00C629B6">
            <w:pPr>
              <w:jc w:val="both"/>
              <w:rPr>
                <w:sz w:val="28"/>
                <w:szCs w:val="28"/>
              </w:rPr>
            </w:pPr>
            <w:r w:rsidRPr="003D345D">
              <w:rPr>
                <w:sz w:val="28"/>
                <w:szCs w:val="28"/>
              </w:rPr>
              <w:t>сектор муниципального хозяйства</w:t>
            </w:r>
            <w:r w:rsidR="00C629B6" w:rsidRPr="003D345D">
              <w:rPr>
                <w:sz w:val="28"/>
                <w:szCs w:val="28"/>
              </w:rPr>
              <w:t xml:space="preserve"> 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14:paraId="40A88B42" w14:textId="77777777" w:rsidR="00C629B6" w:rsidRPr="00F47BEC" w:rsidRDefault="00C629B6" w:rsidP="00C629B6">
            <w:pPr>
              <w:jc w:val="both"/>
              <w:rPr>
                <w:sz w:val="28"/>
                <w:szCs w:val="28"/>
              </w:rPr>
            </w:pPr>
            <w:r w:rsidRPr="00F47BEC">
              <w:rPr>
                <w:sz w:val="28"/>
                <w:szCs w:val="28"/>
              </w:rPr>
              <w:t>информационная система отсутствует</w:t>
            </w:r>
          </w:p>
        </w:tc>
      </w:tr>
    </w:tbl>
    <w:p w14:paraId="40A88B44" w14:textId="77777777" w:rsidR="00F47BEC" w:rsidRPr="00F47BEC" w:rsidRDefault="00F47BEC" w:rsidP="00F47BEC">
      <w:pPr>
        <w:jc w:val="both"/>
        <w:rPr>
          <w:sz w:val="28"/>
          <w:szCs w:val="28"/>
        </w:rPr>
      </w:pPr>
    </w:p>
    <w:p w14:paraId="40A88B45" w14:textId="77777777" w:rsidR="00F47BEC" w:rsidRPr="00F47BEC" w:rsidRDefault="00F47BEC" w:rsidP="00F47BEC">
      <w:pPr>
        <w:jc w:val="both"/>
        <w:rPr>
          <w:sz w:val="28"/>
          <w:szCs w:val="28"/>
        </w:rPr>
      </w:pPr>
      <w:r w:rsidRPr="00F47BEC">
        <w:rPr>
          <w:sz w:val="28"/>
          <w:szCs w:val="28"/>
        </w:rPr>
        <w:t xml:space="preserve">&lt;*&gt; Целевые показатели будут уточнены по мере выделения бюджетных ассигнований в соответствии с решением Собрания депутатов о бюджете </w:t>
      </w:r>
      <w:r w:rsidR="009947C5">
        <w:rPr>
          <w:sz w:val="28"/>
          <w:szCs w:val="28"/>
        </w:rPr>
        <w:t>Шолоховского городского поселения</w:t>
      </w:r>
      <w:r w:rsidRPr="00F47BEC">
        <w:rPr>
          <w:sz w:val="28"/>
          <w:szCs w:val="28"/>
        </w:rPr>
        <w:t xml:space="preserve"> на очередной финансовый год и плановый период. </w:t>
      </w:r>
    </w:p>
    <w:p w14:paraId="40A88B46" w14:textId="77777777" w:rsidR="00F47BEC" w:rsidRPr="00F47BEC" w:rsidRDefault="00F47BEC" w:rsidP="00F47BEC">
      <w:pPr>
        <w:jc w:val="both"/>
        <w:rPr>
          <w:sz w:val="28"/>
          <w:szCs w:val="28"/>
        </w:rPr>
      </w:pPr>
      <w:r w:rsidRPr="00F47BEC">
        <w:rPr>
          <w:sz w:val="28"/>
          <w:szCs w:val="28"/>
        </w:rPr>
        <w:t>Примечание.</w:t>
      </w:r>
    </w:p>
    <w:p w14:paraId="40A88B47" w14:textId="77777777" w:rsidR="00F47BEC" w:rsidRPr="00F47BEC" w:rsidRDefault="00F47BEC" w:rsidP="00F47BEC">
      <w:pPr>
        <w:jc w:val="both"/>
        <w:rPr>
          <w:sz w:val="28"/>
          <w:szCs w:val="28"/>
        </w:rPr>
      </w:pPr>
      <w:r w:rsidRPr="00F47BEC">
        <w:rPr>
          <w:sz w:val="28"/>
          <w:szCs w:val="28"/>
        </w:rPr>
        <w:t>Используемые сокращения:</w:t>
      </w:r>
    </w:p>
    <w:p w14:paraId="40A88B48" w14:textId="77777777" w:rsidR="00F47BEC" w:rsidRPr="00F47BEC" w:rsidRDefault="00F47BEC" w:rsidP="00F47BEC">
      <w:pPr>
        <w:jc w:val="both"/>
        <w:rPr>
          <w:sz w:val="28"/>
          <w:szCs w:val="28"/>
        </w:rPr>
      </w:pPr>
      <w:r w:rsidRPr="00F47BEC">
        <w:rPr>
          <w:sz w:val="28"/>
          <w:szCs w:val="28"/>
        </w:rPr>
        <w:t>МП - муниципальная программа;</w:t>
      </w:r>
    </w:p>
    <w:p w14:paraId="40A88B49" w14:textId="77777777" w:rsidR="00F47BEC" w:rsidRPr="00F47BEC" w:rsidRDefault="00F47BEC" w:rsidP="00F47BEC">
      <w:pPr>
        <w:jc w:val="both"/>
        <w:rPr>
          <w:sz w:val="28"/>
          <w:szCs w:val="28"/>
        </w:rPr>
      </w:pPr>
      <w:r w:rsidRPr="00F47BEC">
        <w:rPr>
          <w:sz w:val="28"/>
          <w:szCs w:val="28"/>
        </w:rPr>
        <w:t xml:space="preserve">ОКЕИ - Общероссийский </w:t>
      </w:r>
      <w:hyperlink r:id="rId21" w:history="1">
        <w:r w:rsidRPr="00F47BEC">
          <w:rPr>
            <w:rStyle w:val="af8"/>
            <w:sz w:val="28"/>
            <w:szCs w:val="28"/>
          </w:rPr>
          <w:t>классификатор</w:t>
        </w:r>
      </w:hyperlink>
      <w:r w:rsidRPr="00F47BEC">
        <w:rPr>
          <w:sz w:val="28"/>
          <w:szCs w:val="28"/>
        </w:rPr>
        <w:t xml:space="preserve"> единиц измерения.</w:t>
      </w:r>
    </w:p>
    <w:p w14:paraId="40A88B4A" w14:textId="77777777" w:rsidR="00F47BEC" w:rsidRPr="00F47BEC" w:rsidRDefault="00F47BEC" w:rsidP="00F47BEC">
      <w:pPr>
        <w:jc w:val="both"/>
        <w:rPr>
          <w:sz w:val="28"/>
          <w:szCs w:val="28"/>
        </w:rPr>
      </w:pPr>
    </w:p>
    <w:p w14:paraId="40A88B4B" w14:textId="77777777" w:rsidR="00F47BEC" w:rsidRPr="00E97207" w:rsidRDefault="00F47BEC" w:rsidP="00BF5CC6">
      <w:pPr>
        <w:jc w:val="center"/>
        <w:rPr>
          <w:b/>
          <w:sz w:val="28"/>
          <w:szCs w:val="28"/>
        </w:rPr>
      </w:pPr>
      <w:r w:rsidRPr="00E97207">
        <w:rPr>
          <w:b/>
          <w:sz w:val="28"/>
          <w:szCs w:val="28"/>
        </w:rPr>
        <w:lastRenderedPageBreak/>
        <w:t>3. Перечень мероприятий (результатов)</w:t>
      </w:r>
    </w:p>
    <w:p w14:paraId="40A88B4C" w14:textId="77777777" w:rsidR="00F47BEC" w:rsidRPr="00E97207" w:rsidRDefault="00F47BEC" w:rsidP="00BF5CC6">
      <w:pPr>
        <w:jc w:val="center"/>
        <w:rPr>
          <w:b/>
          <w:sz w:val="28"/>
          <w:szCs w:val="28"/>
        </w:rPr>
      </w:pPr>
      <w:r w:rsidRPr="00E97207">
        <w:rPr>
          <w:b/>
          <w:sz w:val="28"/>
          <w:szCs w:val="28"/>
        </w:rPr>
        <w:t>комплекса процессных мероприятий</w:t>
      </w:r>
    </w:p>
    <w:p w14:paraId="40A88B4D" w14:textId="77777777" w:rsidR="00F47BEC" w:rsidRPr="00F47BEC" w:rsidRDefault="00F47BEC" w:rsidP="00F47BEC">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F47BEC" w:rsidRPr="00F47BEC" w14:paraId="40A88B56" w14:textId="77777777" w:rsidTr="007E6D56">
        <w:tc>
          <w:tcPr>
            <w:tcW w:w="737" w:type="dxa"/>
            <w:vMerge w:val="restart"/>
            <w:tcBorders>
              <w:top w:val="single" w:sz="4" w:space="0" w:color="auto"/>
              <w:left w:val="single" w:sz="4" w:space="0" w:color="auto"/>
              <w:bottom w:val="single" w:sz="4" w:space="0" w:color="auto"/>
              <w:right w:val="single" w:sz="4" w:space="0" w:color="auto"/>
            </w:tcBorders>
          </w:tcPr>
          <w:p w14:paraId="40A88B4E" w14:textId="77777777" w:rsidR="00F47BEC" w:rsidRPr="00F47BEC" w:rsidRDefault="00F47BEC" w:rsidP="00F47BEC">
            <w:pPr>
              <w:jc w:val="both"/>
              <w:rPr>
                <w:sz w:val="28"/>
                <w:szCs w:val="28"/>
              </w:rPr>
            </w:pPr>
            <w:r w:rsidRPr="00F47BEC">
              <w:rPr>
                <w:sz w:val="28"/>
                <w:szCs w:val="28"/>
              </w:rPr>
              <w:t>№</w:t>
            </w:r>
          </w:p>
          <w:p w14:paraId="40A88B4F" w14:textId="77777777" w:rsidR="00F47BEC" w:rsidRPr="00F47BEC" w:rsidRDefault="00F47BEC" w:rsidP="00F47BEC">
            <w:pPr>
              <w:jc w:val="both"/>
              <w:rPr>
                <w:sz w:val="28"/>
                <w:szCs w:val="28"/>
              </w:rPr>
            </w:pPr>
            <w:r w:rsidRPr="00F47BEC">
              <w:rPr>
                <w:sz w:val="28"/>
                <w:szCs w:val="28"/>
              </w:rPr>
              <w:t>п/п</w:t>
            </w:r>
          </w:p>
        </w:tc>
        <w:tc>
          <w:tcPr>
            <w:tcW w:w="2444" w:type="dxa"/>
            <w:vMerge w:val="restart"/>
            <w:tcBorders>
              <w:top w:val="single" w:sz="4" w:space="0" w:color="auto"/>
              <w:left w:val="single" w:sz="4" w:space="0" w:color="auto"/>
              <w:bottom w:val="single" w:sz="4" w:space="0" w:color="auto"/>
              <w:right w:val="single" w:sz="4" w:space="0" w:color="auto"/>
            </w:tcBorders>
          </w:tcPr>
          <w:p w14:paraId="40A88B50" w14:textId="77777777" w:rsidR="00F47BEC" w:rsidRPr="00F47BEC" w:rsidRDefault="00F47BEC" w:rsidP="00F47BEC">
            <w:pPr>
              <w:jc w:val="both"/>
              <w:rPr>
                <w:sz w:val="28"/>
                <w:szCs w:val="28"/>
              </w:rPr>
            </w:pPr>
            <w:r w:rsidRPr="00F47BEC">
              <w:rPr>
                <w:sz w:val="28"/>
                <w:szCs w:val="28"/>
              </w:rPr>
              <w:t>Наименование мероприятия (результата)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14:paraId="40A88B51" w14:textId="77777777" w:rsidR="00F47BEC" w:rsidRPr="00F47BEC" w:rsidRDefault="00F47BEC" w:rsidP="00F47BEC">
            <w:pPr>
              <w:jc w:val="both"/>
              <w:rPr>
                <w:sz w:val="28"/>
                <w:szCs w:val="28"/>
              </w:rPr>
            </w:pPr>
            <w:r w:rsidRPr="00F47BEC">
              <w:rPr>
                <w:sz w:val="28"/>
                <w:szCs w:val="28"/>
              </w:rPr>
              <w:t>Тип мероприятия (результата)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14:paraId="40A88B52" w14:textId="77777777" w:rsidR="00F47BEC" w:rsidRPr="00F47BEC" w:rsidRDefault="00F47BEC" w:rsidP="00F47BEC">
            <w:pPr>
              <w:jc w:val="both"/>
              <w:rPr>
                <w:sz w:val="28"/>
                <w:szCs w:val="28"/>
              </w:rPr>
            </w:pPr>
            <w:r w:rsidRPr="00F47BEC">
              <w:rPr>
                <w:sz w:val="28"/>
                <w:szCs w:val="28"/>
              </w:rPr>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14:paraId="40A88B53" w14:textId="77777777" w:rsidR="00F47BEC" w:rsidRPr="00F47BEC" w:rsidRDefault="00F47BEC" w:rsidP="00F47BEC">
            <w:pPr>
              <w:jc w:val="both"/>
              <w:rPr>
                <w:sz w:val="28"/>
                <w:szCs w:val="28"/>
              </w:rPr>
            </w:pPr>
            <w:r w:rsidRPr="00F47BEC">
              <w:rPr>
                <w:sz w:val="28"/>
                <w:szCs w:val="28"/>
              </w:rPr>
              <w:t xml:space="preserve">Единица измерения (по </w:t>
            </w:r>
            <w:hyperlink r:id="rId22" w:history="1">
              <w:r w:rsidRPr="00F47BEC">
                <w:rPr>
                  <w:rStyle w:val="af8"/>
                  <w:sz w:val="28"/>
                  <w:szCs w:val="28"/>
                </w:rPr>
                <w:t>ОКЕИ</w:t>
              </w:r>
            </w:hyperlink>
            <w:r w:rsidRPr="00F47BEC">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14:paraId="40A88B54" w14:textId="77777777" w:rsidR="00F47BEC" w:rsidRPr="00F47BEC" w:rsidRDefault="00F47BEC" w:rsidP="00F47BEC">
            <w:pPr>
              <w:jc w:val="both"/>
              <w:rPr>
                <w:sz w:val="28"/>
                <w:szCs w:val="28"/>
              </w:rPr>
            </w:pPr>
            <w:r w:rsidRPr="00F47BEC">
              <w:rPr>
                <w:sz w:val="28"/>
                <w:szCs w:val="28"/>
              </w:rPr>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14:paraId="40A88B55" w14:textId="77777777" w:rsidR="00F47BEC" w:rsidRPr="00F47BEC" w:rsidRDefault="00F47BEC" w:rsidP="00F47BEC">
            <w:pPr>
              <w:jc w:val="both"/>
              <w:rPr>
                <w:sz w:val="28"/>
                <w:szCs w:val="28"/>
              </w:rPr>
            </w:pPr>
            <w:r w:rsidRPr="00F47BEC">
              <w:rPr>
                <w:sz w:val="28"/>
                <w:szCs w:val="28"/>
              </w:rPr>
              <w:t>Значение результата по годам реализации</w:t>
            </w:r>
          </w:p>
        </w:tc>
      </w:tr>
      <w:tr w:rsidR="00F47BEC" w:rsidRPr="00F47BEC" w14:paraId="40A88B62" w14:textId="77777777" w:rsidTr="007E6D56">
        <w:tc>
          <w:tcPr>
            <w:tcW w:w="737" w:type="dxa"/>
            <w:vMerge/>
            <w:tcBorders>
              <w:top w:val="single" w:sz="4" w:space="0" w:color="auto"/>
              <w:left w:val="single" w:sz="4" w:space="0" w:color="auto"/>
              <w:bottom w:val="single" w:sz="4" w:space="0" w:color="auto"/>
              <w:right w:val="single" w:sz="4" w:space="0" w:color="auto"/>
            </w:tcBorders>
          </w:tcPr>
          <w:p w14:paraId="40A88B57" w14:textId="77777777" w:rsidR="00F47BEC" w:rsidRPr="00F47BEC" w:rsidRDefault="00F47BEC" w:rsidP="00F47BEC">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14:paraId="40A88B58" w14:textId="77777777" w:rsidR="00F47BEC" w:rsidRPr="00F47BEC" w:rsidRDefault="00F47BEC" w:rsidP="00F47BEC">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14:paraId="40A88B59" w14:textId="77777777" w:rsidR="00F47BEC" w:rsidRPr="00F47BEC" w:rsidRDefault="00F47BEC" w:rsidP="00F47BEC">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14:paraId="40A88B5A" w14:textId="77777777" w:rsidR="00F47BEC" w:rsidRPr="00F47BEC" w:rsidRDefault="00F47BEC" w:rsidP="00F47BEC">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14:paraId="40A88B5B" w14:textId="77777777" w:rsidR="00F47BEC" w:rsidRPr="00F47BEC" w:rsidRDefault="00F47BEC" w:rsidP="00F47BEC">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40A88B5C" w14:textId="77777777" w:rsidR="00F47BEC" w:rsidRPr="00F47BEC" w:rsidRDefault="00F47BEC" w:rsidP="00F47BEC">
            <w:pPr>
              <w:jc w:val="both"/>
              <w:rPr>
                <w:sz w:val="28"/>
                <w:szCs w:val="28"/>
              </w:rPr>
            </w:pPr>
            <w:r w:rsidRPr="00F47BEC">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14:paraId="40A88B5D" w14:textId="77777777" w:rsidR="00F47BEC" w:rsidRPr="00F47BEC" w:rsidRDefault="00F47BEC" w:rsidP="00F47BEC">
            <w:pPr>
              <w:jc w:val="both"/>
              <w:rPr>
                <w:sz w:val="28"/>
                <w:szCs w:val="28"/>
              </w:rPr>
            </w:pPr>
            <w:r w:rsidRPr="00F47BEC">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14:paraId="40A88B5E" w14:textId="77777777" w:rsidR="00F47BEC" w:rsidRPr="00F47BEC" w:rsidRDefault="00F47BEC" w:rsidP="00F47BEC">
            <w:pPr>
              <w:jc w:val="both"/>
              <w:rPr>
                <w:sz w:val="28"/>
                <w:szCs w:val="28"/>
              </w:rPr>
            </w:pPr>
            <w:r w:rsidRPr="00F47BEC">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14:paraId="40A88B5F" w14:textId="77777777" w:rsidR="00F47BEC" w:rsidRPr="00F47BEC" w:rsidRDefault="00F47BEC" w:rsidP="00F47BEC">
            <w:pPr>
              <w:jc w:val="both"/>
              <w:rPr>
                <w:sz w:val="28"/>
                <w:szCs w:val="28"/>
              </w:rPr>
            </w:pPr>
            <w:r w:rsidRPr="00F47BEC">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14:paraId="40A88B60" w14:textId="77777777" w:rsidR="00F47BEC" w:rsidRPr="00F47BEC" w:rsidRDefault="00F47BEC" w:rsidP="00F47BEC">
            <w:pPr>
              <w:jc w:val="both"/>
              <w:rPr>
                <w:sz w:val="28"/>
                <w:szCs w:val="28"/>
              </w:rPr>
            </w:pPr>
            <w:r w:rsidRPr="00F47BEC">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14:paraId="40A88B61" w14:textId="77777777" w:rsidR="00F47BEC" w:rsidRPr="00F47BEC" w:rsidRDefault="00F47BEC" w:rsidP="00F47BEC">
            <w:pPr>
              <w:jc w:val="both"/>
              <w:rPr>
                <w:sz w:val="28"/>
                <w:szCs w:val="28"/>
              </w:rPr>
            </w:pPr>
            <w:r w:rsidRPr="00F47BEC">
              <w:rPr>
                <w:sz w:val="28"/>
                <w:szCs w:val="28"/>
              </w:rPr>
              <w:t>2030</w:t>
            </w:r>
          </w:p>
        </w:tc>
      </w:tr>
      <w:tr w:rsidR="00F47BEC" w:rsidRPr="00F47BEC" w14:paraId="40A88B64" w14:textId="77777777" w:rsidTr="007E6D56">
        <w:tc>
          <w:tcPr>
            <w:tcW w:w="14879" w:type="dxa"/>
            <w:gridSpan w:val="11"/>
            <w:tcBorders>
              <w:top w:val="single" w:sz="4" w:space="0" w:color="auto"/>
              <w:left w:val="single" w:sz="4" w:space="0" w:color="auto"/>
              <w:bottom w:val="single" w:sz="4" w:space="0" w:color="auto"/>
              <w:right w:val="single" w:sz="4" w:space="0" w:color="auto"/>
            </w:tcBorders>
            <w:vAlign w:val="center"/>
          </w:tcPr>
          <w:p w14:paraId="40A88B63" w14:textId="77777777" w:rsidR="00F47BEC" w:rsidRPr="00F47BEC" w:rsidRDefault="00F47BEC" w:rsidP="00924D07">
            <w:pPr>
              <w:jc w:val="center"/>
              <w:rPr>
                <w:sz w:val="28"/>
                <w:szCs w:val="28"/>
              </w:rPr>
            </w:pPr>
            <w:r w:rsidRPr="00F47BEC">
              <w:rPr>
                <w:sz w:val="28"/>
                <w:szCs w:val="28"/>
              </w:rPr>
              <w:t>1. Задача комплекса процессных мероприятий «</w:t>
            </w:r>
            <w:r w:rsidR="00924D07" w:rsidRPr="00CB041A">
              <w:rPr>
                <w:sz w:val="28"/>
              </w:rPr>
              <w:t xml:space="preserve">Выполнены проектные работы по капитальному ремонту автомобильных дорог общего пользования </w:t>
            </w:r>
            <w:r w:rsidR="00924D07">
              <w:rPr>
                <w:sz w:val="28"/>
              </w:rPr>
              <w:t>местного</w:t>
            </w:r>
            <w:r w:rsidR="00924D07" w:rsidRPr="00CB041A">
              <w:rPr>
                <w:sz w:val="28"/>
              </w:rPr>
              <w:t xml:space="preserve"> значения и искусственных сооружений на них</w:t>
            </w:r>
            <w:r w:rsidRPr="00F47BEC">
              <w:rPr>
                <w:sz w:val="28"/>
                <w:szCs w:val="28"/>
              </w:rPr>
              <w:t>»</w:t>
            </w:r>
          </w:p>
        </w:tc>
      </w:tr>
      <w:tr w:rsidR="00FC65D6" w:rsidRPr="00FC65D6" w14:paraId="40A88B71" w14:textId="77777777" w:rsidTr="007E6D56">
        <w:tc>
          <w:tcPr>
            <w:tcW w:w="737" w:type="dxa"/>
            <w:tcBorders>
              <w:top w:val="single" w:sz="4" w:space="0" w:color="auto"/>
              <w:left w:val="single" w:sz="4" w:space="0" w:color="auto"/>
              <w:bottom w:val="single" w:sz="4" w:space="0" w:color="auto"/>
              <w:right w:val="single" w:sz="4" w:space="0" w:color="auto"/>
            </w:tcBorders>
          </w:tcPr>
          <w:p w14:paraId="40A88B65" w14:textId="77777777" w:rsidR="00924D07" w:rsidRPr="00FC65D6" w:rsidRDefault="00924D07" w:rsidP="00924D07">
            <w:pPr>
              <w:jc w:val="both"/>
              <w:rPr>
                <w:sz w:val="28"/>
                <w:szCs w:val="28"/>
              </w:rPr>
            </w:pPr>
            <w:r w:rsidRPr="00FC65D6">
              <w:rPr>
                <w:sz w:val="28"/>
                <w:szCs w:val="28"/>
              </w:rPr>
              <w:t>1.1.</w:t>
            </w:r>
          </w:p>
        </w:tc>
        <w:tc>
          <w:tcPr>
            <w:tcW w:w="2444" w:type="dxa"/>
            <w:tcBorders>
              <w:top w:val="single" w:sz="4" w:space="0" w:color="auto"/>
              <w:left w:val="single" w:sz="4" w:space="0" w:color="auto"/>
              <w:bottom w:val="single" w:sz="4" w:space="0" w:color="auto"/>
              <w:right w:val="single" w:sz="4" w:space="0" w:color="auto"/>
            </w:tcBorders>
          </w:tcPr>
          <w:p w14:paraId="40A88B66" w14:textId="77777777" w:rsidR="00924D07" w:rsidRPr="00FC65D6" w:rsidRDefault="00924D07" w:rsidP="00924D07">
            <w:pPr>
              <w:jc w:val="both"/>
              <w:rPr>
                <w:sz w:val="28"/>
                <w:szCs w:val="28"/>
              </w:rPr>
            </w:pPr>
            <w:r w:rsidRPr="00FC65D6">
              <w:rPr>
                <w:sz w:val="28"/>
                <w:szCs w:val="28"/>
              </w:rPr>
              <w:t>Мероприятие (результат)</w:t>
            </w:r>
          </w:p>
          <w:p w14:paraId="40A88B67" w14:textId="77777777" w:rsidR="00924D07" w:rsidRPr="00FC65D6" w:rsidRDefault="00924D07" w:rsidP="00924D07">
            <w:pPr>
              <w:jc w:val="both"/>
              <w:rPr>
                <w:sz w:val="28"/>
                <w:szCs w:val="28"/>
              </w:rPr>
            </w:pPr>
            <w:r w:rsidRPr="00FC65D6">
              <w:rPr>
                <w:sz w:val="28"/>
              </w:rPr>
              <w:t>«Обеспечены проектной документацией работы по капитальному ремонту автомобильных дорог»</w:t>
            </w:r>
          </w:p>
        </w:tc>
        <w:tc>
          <w:tcPr>
            <w:tcW w:w="1701" w:type="dxa"/>
            <w:tcBorders>
              <w:top w:val="single" w:sz="4" w:space="0" w:color="auto"/>
              <w:left w:val="single" w:sz="4" w:space="0" w:color="auto"/>
              <w:bottom w:val="single" w:sz="4" w:space="0" w:color="auto"/>
              <w:right w:val="single" w:sz="4" w:space="0" w:color="auto"/>
            </w:tcBorders>
          </w:tcPr>
          <w:p w14:paraId="40A88B68" w14:textId="77777777" w:rsidR="00924D07" w:rsidRPr="00FC65D6" w:rsidRDefault="00924D07" w:rsidP="00924D07">
            <w:pPr>
              <w:jc w:val="both"/>
              <w:rPr>
                <w:sz w:val="28"/>
                <w:szCs w:val="28"/>
              </w:rPr>
            </w:pPr>
            <w:r w:rsidRPr="00FC65D6">
              <w:rPr>
                <w:sz w:val="28"/>
                <w:szCs w:val="28"/>
              </w:rPr>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14:paraId="40A88B69" w14:textId="77777777" w:rsidR="00924D07" w:rsidRPr="00FC65D6" w:rsidRDefault="00924D07" w:rsidP="00924D07">
            <w:pPr>
              <w:pStyle w:val="ConsPlusNormal0"/>
              <w:rPr>
                <w:rFonts w:ascii="Times New Roman" w:hAnsi="Times New Roman" w:cs="Times New Roman"/>
              </w:rPr>
            </w:pPr>
            <w:r w:rsidRPr="00FC65D6">
              <w:rPr>
                <w:rFonts w:ascii="Times New Roman" w:hAnsi="Times New Roman" w:cs="Times New Roman"/>
                <w:sz w:val="28"/>
              </w:rPr>
              <w:t>обеспечено выполнение проектных работ, направленных на обеспечение проектной документацией работ по капитальному ремонту автомобильных дорог</w:t>
            </w:r>
          </w:p>
        </w:tc>
        <w:tc>
          <w:tcPr>
            <w:tcW w:w="1247" w:type="dxa"/>
            <w:tcBorders>
              <w:top w:val="single" w:sz="4" w:space="0" w:color="auto"/>
              <w:left w:val="single" w:sz="4" w:space="0" w:color="auto"/>
              <w:bottom w:val="single" w:sz="4" w:space="0" w:color="auto"/>
              <w:right w:val="single" w:sz="4" w:space="0" w:color="auto"/>
            </w:tcBorders>
          </w:tcPr>
          <w:p w14:paraId="40A88B6A" w14:textId="77777777" w:rsidR="00924D07" w:rsidRPr="00FC65D6" w:rsidRDefault="00924D07" w:rsidP="00924D07">
            <w:pPr>
              <w:jc w:val="both"/>
              <w:rPr>
                <w:sz w:val="28"/>
                <w:szCs w:val="28"/>
              </w:rPr>
            </w:pPr>
            <w:r w:rsidRPr="00FC65D6">
              <w:rPr>
                <w:sz w:val="28"/>
                <w:szCs w:val="28"/>
              </w:rPr>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14:paraId="40A88B6B" w14:textId="77777777" w:rsidR="00924D07" w:rsidRPr="00FC65D6" w:rsidRDefault="00924D07" w:rsidP="00924D07">
            <w:pPr>
              <w:jc w:val="center"/>
              <w:rPr>
                <w:sz w:val="28"/>
                <w:szCs w:val="28"/>
              </w:rPr>
            </w:pPr>
            <w:r w:rsidRPr="00FC65D6">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40A88B6C" w14:textId="77777777" w:rsidR="00924D07" w:rsidRPr="00FC65D6" w:rsidRDefault="00924D07" w:rsidP="00924D07">
            <w:pPr>
              <w:jc w:val="both"/>
              <w:rPr>
                <w:sz w:val="28"/>
                <w:szCs w:val="28"/>
              </w:rPr>
            </w:pPr>
            <w:r w:rsidRPr="00FC65D6">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B6D" w14:textId="77777777" w:rsidR="00924D07" w:rsidRPr="00FC65D6" w:rsidRDefault="003D345D" w:rsidP="00924D07">
            <w:pPr>
              <w:jc w:val="center"/>
              <w:rPr>
                <w:sz w:val="28"/>
                <w:szCs w:val="28"/>
              </w:rPr>
            </w:pPr>
            <w:r w:rsidRPr="00FC65D6">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B6E" w14:textId="77777777" w:rsidR="00924D07" w:rsidRPr="00FC65D6" w:rsidRDefault="003D345D" w:rsidP="003D345D">
            <w:pPr>
              <w:jc w:val="center"/>
              <w:rPr>
                <w:sz w:val="28"/>
                <w:szCs w:val="28"/>
              </w:rPr>
            </w:pPr>
            <w:r w:rsidRPr="00FC65D6">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B6F" w14:textId="77777777" w:rsidR="00924D07" w:rsidRPr="00FC65D6" w:rsidRDefault="003D345D" w:rsidP="00924D07">
            <w:pPr>
              <w:jc w:val="center"/>
              <w:rPr>
                <w:sz w:val="28"/>
                <w:szCs w:val="28"/>
              </w:rPr>
            </w:pPr>
            <w:r w:rsidRPr="00FC65D6">
              <w:rPr>
                <w:sz w:val="28"/>
                <w:szCs w:val="28"/>
              </w:rPr>
              <w:t>0</w:t>
            </w:r>
          </w:p>
        </w:tc>
        <w:tc>
          <w:tcPr>
            <w:tcW w:w="927" w:type="dxa"/>
            <w:tcBorders>
              <w:top w:val="single" w:sz="4" w:space="0" w:color="auto"/>
              <w:left w:val="single" w:sz="4" w:space="0" w:color="auto"/>
              <w:bottom w:val="single" w:sz="4" w:space="0" w:color="auto"/>
              <w:right w:val="single" w:sz="4" w:space="0" w:color="auto"/>
            </w:tcBorders>
          </w:tcPr>
          <w:p w14:paraId="40A88B70" w14:textId="77777777" w:rsidR="00924D07" w:rsidRPr="00FC65D6" w:rsidRDefault="003D345D" w:rsidP="00924D07">
            <w:pPr>
              <w:jc w:val="center"/>
              <w:rPr>
                <w:sz w:val="28"/>
                <w:szCs w:val="28"/>
              </w:rPr>
            </w:pPr>
            <w:r w:rsidRPr="00FC65D6">
              <w:rPr>
                <w:sz w:val="28"/>
                <w:szCs w:val="28"/>
              </w:rPr>
              <w:t>0</w:t>
            </w:r>
          </w:p>
        </w:tc>
      </w:tr>
      <w:tr w:rsidR="00924D07" w:rsidRPr="00F47BEC" w14:paraId="40A88B73" w14:textId="77777777" w:rsidTr="007E6D56">
        <w:tc>
          <w:tcPr>
            <w:tcW w:w="14879" w:type="dxa"/>
            <w:gridSpan w:val="11"/>
            <w:tcBorders>
              <w:top w:val="single" w:sz="4" w:space="0" w:color="auto"/>
              <w:left w:val="single" w:sz="4" w:space="0" w:color="auto"/>
              <w:bottom w:val="single" w:sz="4" w:space="0" w:color="auto"/>
              <w:right w:val="single" w:sz="4" w:space="0" w:color="auto"/>
            </w:tcBorders>
          </w:tcPr>
          <w:p w14:paraId="40A88B72" w14:textId="77777777" w:rsidR="00924D07" w:rsidRPr="00F47BEC" w:rsidRDefault="00924D07" w:rsidP="00924D07">
            <w:pPr>
              <w:jc w:val="center"/>
              <w:rPr>
                <w:sz w:val="28"/>
                <w:szCs w:val="28"/>
              </w:rPr>
            </w:pPr>
            <w:r>
              <w:rPr>
                <w:sz w:val="28"/>
              </w:rPr>
              <w:t>2.</w:t>
            </w:r>
            <w:r w:rsidRPr="00F47BEC">
              <w:rPr>
                <w:sz w:val="28"/>
                <w:szCs w:val="28"/>
              </w:rPr>
              <w:t xml:space="preserve"> Задача комплекса процессных мероприятий </w:t>
            </w:r>
            <w:r>
              <w:rPr>
                <w:sz w:val="28"/>
              </w:rPr>
              <w:t>«</w:t>
            </w:r>
            <w:r w:rsidRPr="00CB041A">
              <w:rPr>
                <w:sz w:val="28"/>
              </w:rPr>
              <w:t xml:space="preserve">Выполнены </w:t>
            </w:r>
            <w:r w:rsidRPr="003D345D">
              <w:rPr>
                <w:sz w:val="28"/>
              </w:rPr>
              <w:t xml:space="preserve">проектные работы по строительству и реконструкции </w:t>
            </w:r>
            <w:r w:rsidRPr="00CB041A">
              <w:rPr>
                <w:sz w:val="28"/>
              </w:rPr>
              <w:t xml:space="preserve">автомобильных дорог общего пользования </w:t>
            </w:r>
            <w:r>
              <w:rPr>
                <w:sz w:val="28"/>
              </w:rPr>
              <w:t>местного</w:t>
            </w:r>
            <w:r w:rsidRPr="00CB041A">
              <w:rPr>
                <w:sz w:val="28"/>
              </w:rPr>
              <w:t xml:space="preserve"> значения и искусственных сооружений на них</w:t>
            </w:r>
            <w:r>
              <w:rPr>
                <w:sz w:val="28"/>
              </w:rPr>
              <w:t>»</w:t>
            </w:r>
          </w:p>
        </w:tc>
      </w:tr>
      <w:tr w:rsidR="00FC65D6" w:rsidRPr="00FC65D6" w14:paraId="40A88B80" w14:textId="77777777" w:rsidTr="007E6D56">
        <w:tc>
          <w:tcPr>
            <w:tcW w:w="737" w:type="dxa"/>
            <w:tcBorders>
              <w:top w:val="single" w:sz="4" w:space="0" w:color="auto"/>
              <w:left w:val="single" w:sz="4" w:space="0" w:color="auto"/>
              <w:bottom w:val="single" w:sz="4" w:space="0" w:color="auto"/>
              <w:right w:val="single" w:sz="4" w:space="0" w:color="auto"/>
            </w:tcBorders>
          </w:tcPr>
          <w:p w14:paraId="40A88B74" w14:textId="77777777" w:rsidR="00924D07" w:rsidRPr="00FC65D6" w:rsidRDefault="00924D07" w:rsidP="00924D07">
            <w:pPr>
              <w:jc w:val="both"/>
              <w:rPr>
                <w:sz w:val="28"/>
                <w:szCs w:val="28"/>
              </w:rPr>
            </w:pPr>
            <w:bookmarkStart w:id="4" w:name="_GoBack"/>
            <w:r w:rsidRPr="00FC65D6">
              <w:rPr>
                <w:sz w:val="28"/>
                <w:szCs w:val="28"/>
              </w:rPr>
              <w:t>2.1</w:t>
            </w:r>
          </w:p>
        </w:tc>
        <w:tc>
          <w:tcPr>
            <w:tcW w:w="2444" w:type="dxa"/>
            <w:tcBorders>
              <w:top w:val="single" w:sz="4" w:space="0" w:color="auto"/>
              <w:left w:val="single" w:sz="4" w:space="0" w:color="auto"/>
              <w:bottom w:val="single" w:sz="4" w:space="0" w:color="auto"/>
              <w:right w:val="single" w:sz="4" w:space="0" w:color="auto"/>
            </w:tcBorders>
          </w:tcPr>
          <w:p w14:paraId="40A88B75" w14:textId="77777777" w:rsidR="00924D07" w:rsidRPr="00FC65D6" w:rsidRDefault="00924D07" w:rsidP="00924D07">
            <w:pPr>
              <w:jc w:val="both"/>
              <w:rPr>
                <w:sz w:val="28"/>
                <w:szCs w:val="28"/>
              </w:rPr>
            </w:pPr>
            <w:r w:rsidRPr="00FC65D6">
              <w:rPr>
                <w:sz w:val="28"/>
                <w:szCs w:val="28"/>
              </w:rPr>
              <w:t>Мероприятие (результат)</w:t>
            </w:r>
          </w:p>
          <w:p w14:paraId="40A88B76" w14:textId="77777777" w:rsidR="00924D07" w:rsidRPr="00FC65D6" w:rsidRDefault="00924D07" w:rsidP="00924D07">
            <w:pPr>
              <w:jc w:val="both"/>
              <w:rPr>
                <w:sz w:val="28"/>
                <w:szCs w:val="28"/>
              </w:rPr>
            </w:pPr>
            <w:r w:rsidRPr="00FC65D6">
              <w:rPr>
                <w:sz w:val="28"/>
              </w:rPr>
              <w:t xml:space="preserve">«Обеспечены проектной </w:t>
            </w:r>
            <w:r w:rsidRPr="00FC65D6">
              <w:rPr>
                <w:sz w:val="28"/>
              </w:rPr>
              <w:lastRenderedPageBreak/>
              <w:t>документацией работы по строительству и реконструкции автомобильных дорог»</w:t>
            </w:r>
          </w:p>
        </w:tc>
        <w:tc>
          <w:tcPr>
            <w:tcW w:w="1701" w:type="dxa"/>
            <w:tcBorders>
              <w:top w:val="single" w:sz="4" w:space="0" w:color="auto"/>
              <w:left w:val="single" w:sz="4" w:space="0" w:color="auto"/>
              <w:bottom w:val="single" w:sz="4" w:space="0" w:color="auto"/>
              <w:right w:val="single" w:sz="4" w:space="0" w:color="auto"/>
            </w:tcBorders>
          </w:tcPr>
          <w:p w14:paraId="40A88B77" w14:textId="77777777" w:rsidR="00924D07" w:rsidRPr="00FC65D6" w:rsidRDefault="00924D07" w:rsidP="00924D07">
            <w:pPr>
              <w:jc w:val="both"/>
              <w:rPr>
                <w:sz w:val="28"/>
                <w:szCs w:val="28"/>
              </w:rPr>
            </w:pPr>
            <w:r w:rsidRPr="00FC65D6">
              <w:rPr>
                <w:sz w:val="28"/>
                <w:szCs w:val="28"/>
              </w:rPr>
              <w:lastRenderedPageBreak/>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14:paraId="40A88B78" w14:textId="77777777" w:rsidR="00924D07" w:rsidRPr="00FC65D6" w:rsidRDefault="00924D07" w:rsidP="00924D07">
            <w:pPr>
              <w:jc w:val="both"/>
              <w:rPr>
                <w:sz w:val="28"/>
                <w:szCs w:val="28"/>
              </w:rPr>
            </w:pPr>
            <w:r w:rsidRPr="00FC65D6">
              <w:rPr>
                <w:sz w:val="28"/>
              </w:rPr>
              <w:t xml:space="preserve">обеспечено выполнение проектных работ, направленных на </w:t>
            </w:r>
            <w:r w:rsidRPr="00FC65D6">
              <w:rPr>
                <w:sz w:val="28"/>
              </w:rPr>
              <w:lastRenderedPageBreak/>
              <w:t>обеспечение проектной документацией работ по капитальному ремонту автомобильных дорог</w:t>
            </w:r>
          </w:p>
        </w:tc>
        <w:tc>
          <w:tcPr>
            <w:tcW w:w="1247" w:type="dxa"/>
            <w:tcBorders>
              <w:top w:val="single" w:sz="4" w:space="0" w:color="auto"/>
              <w:left w:val="single" w:sz="4" w:space="0" w:color="auto"/>
              <w:bottom w:val="single" w:sz="4" w:space="0" w:color="auto"/>
              <w:right w:val="single" w:sz="4" w:space="0" w:color="auto"/>
            </w:tcBorders>
          </w:tcPr>
          <w:p w14:paraId="40A88B79" w14:textId="77777777" w:rsidR="00924D07" w:rsidRPr="00FC65D6" w:rsidRDefault="00924D07" w:rsidP="00924D07">
            <w:pPr>
              <w:jc w:val="both"/>
              <w:rPr>
                <w:sz w:val="28"/>
                <w:szCs w:val="28"/>
              </w:rPr>
            </w:pPr>
            <w:r w:rsidRPr="00FC65D6">
              <w:rPr>
                <w:sz w:val="28"/>
                <w:szCs w:val="28"/>
              </w:rPr>
              <w:lastRenderedPageBreak/>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14:paraId="40A88B7A" w14:textId="77777777" w:rsidR="00924D07" w:rsidRPr="00FC65D6" w:rsidRDefault="00924D07" w:rsidP="00924D07">
            <w:pPr>
              <w:jc w:val="center"/>
              <w:rPr>
                <w:sz w:val="28"/>
                <w:szCs w:val="28"/>
              </w:rPr>
            </w:pPr>
            <w:r w:rsidRPr="00FC65D6">
              <w:rPr>
                <w:sz w:val="28"/>
                <w:szCs w:val="28"/>
              </w:rPr>
              <w:t>-</w:t>
            </w:r>
          </w:p>
        </w:tc>
        <w:tc>
          <w:tcPr>
            <w:tcW w:w="794" w:type="dxa"/>
            <w:tcBorders>
              <w:top w:val="single" w:sz="4" w:space="0" w:color="auto"/>
              <w:left w:val="single" w:sz="4" w:space="0" w:color="auto"/>
              <w:bottom w:val="single" w:sz="4" w:space="0" w:color="auto"/>
              <w:right w:val="single" w:sz="4" w:space="0" w:color="auto"/>
            </w:tcBorders>
          </w:tcPr>
          <w:p w14:paraId="40A88B7B" w14:textId="77777777" w:rsidR="00924D07" w:rsidRPr="00FC65D6" w:rsidRDefault="00924D07" w:rsidP="00924D07">
            <w:pPr>
              <w:jc w:val="both"/>
              <w:rPr>
                <w:sz w:val="28"/>
                <w:szCs w:val="28"/>
              </w:rPr>
            </w:pPr>
            <w:r w:rsidRPr="00FC65D6">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14:paraId="40A88B7C" w14:textId="77777777" w:rsidR="00924D07" w:rsidRPr="00FC65D6" w:rsidRDefault="003D345D" w:rsidP="00924D07">
            <w:pPr>
              <w:jc w:val="center"/>
              <w:rPr>
                <w:sz w:val="28"/>
                <w:szCs w:val="28"/>
              </w:rPr>
            </w:pPr>
            <w:r w:rsidRPr="00FC65D6">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B7D" w14:textId="77777777" w:rsidR="00924D07" w:rsidRPr="00FC65D6" w:rsidRDefault="003D345D" w:rsidP="00924D07">
            <w:pPr>
              <w:jc w:val="center"/>
              <w:rPr>
                <w:sz w:val="28"/>
                <w:szCs w:val="28"/>
              </w:rPr>
            </w:pPr>
            <w:r w:rsidRPr="00FC65D6">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14:paraId="40A88B7E" w14:textId="77777777" w:rsidR="00924D07" w:rsidRPr="00FC65D6" w:rsidRDefault="003D345D" w:rsidP="00924D07">
            <w:pPr>
              <w:jc w:val="center"/>
              <w:rPr>
                <w:sz w:val="28"/>
                <w:szCs w:val="28"/>
              </w:rPr>
            </w:pPr>
            <w:r w:rsidRPr="00FC65D6">
              <w:rPr>
                <w:sz w:val="28"/>
                <w:szCs w:val="28"/>
              </w:rPr>
              <w:t>0</w:t>
            </w:r>
          </w:p>
        </w:tc>
        <w:tc>
          <w:tcPr>
            <w:tcW w:w="927" w:type="dxa"/>
            <w:tcBorders>
              <w:top w:val="single" w:sz="4" w:space="0" w:color="auto"/>
              <w:left w:val="single" w:sz="4" w:space="0" w:color="auto"/>
              <w:bottom w:val="single" w:sz="4" w:space="0" w:color="auto"/>
              <w:right w:val="single" w:sz="4" w:space="0" w:color="auto"/>
            </w:tcBorders>
          </w:tcPr>
          <w:p w14:paraId="40A88B7F" w14:textId="77777777" w:rsidR="00924D07" w:rsidRPr="00FC65D6" w:rsidRDefault="003D345D" w:rsidP="00924D07">
            <w:pPr>
              <w:jc w:val="center"/>
              <w:rPr>
                <w:sz w:val="28"/>
                <w:szCs w:val="28"/>
              </w:rPr>
            </w:pPr>
            <w:r w:rsidRPr="00FC65D6">
              <w:rPr>
                <w:sz w:val="28"/>
                <w:szCs w:val="28"/>
              </w:rPr>
              <w:t>0</w:t>
            </w:r>
          </w:p>
        </w:tc>
      </w:tr>
      <w:bookmarkEnd w:id="4"/>
    </w:tbl>
    <w:p w14:paraId="40A88B81" w14:textId="77777777" w:rsidR="00F47BEC" w:rsidRDefault="00F47BEC" w:rsidP="00F47BEC">
      <w:pPr>
        <w:jc w:val="both"/>
        <w:rPr>
          <w:b/>
          <w:sz w:val="28"/>
          <w:szCs w:val="28"/>
        </w:rPr>
      </w:pPr>
    </w:p>
    <w:p w14:paraId="101C7357" w14:textId="77777777" w:rsidR="00831B87" w:rsidRPr="00F47BEC" w:rsidRDefault="00831B87" w:rsidP="00F47BEC">
      <w:pPr>
        <w:jc w:val="both"/>
        <w:rPr>
          <w:b/>
          <w:sz w:val="28"/>
          <w:szCs w:val="28"/>
        </w:rPr>
      </w:pPr>
    </w:p>
    <w:p w14:paraId="40A88B82" w14:textId="77777777" w:rsidR="00F47BEC" w:rsidRPr="00E97207" w:rsidRDefault="00F47BEC" w:rsidP="00AD6940">
      <w:pPr>
        <w:jc w:val="center"/>
        <w:rPr>
          <w:b/>
          <w:sz w:val="28"/>
          <w:szCs w:val="28"/>
        </w:rPr>
      </w:pPr>
      <w:r w:rsidRPr="00E97207">
        <w:rPr>
          <w:b/>
          <w:sz w:val="28"/>
          <w:szCs w:val="28"/>
        </w:rPr>
        <w:t>4. Параметры финансового обеспечения</w:t>
      </w:r>
    </w:p>
    <w:p w14:paraId="40A88B83" w14:textId="77777777" w:rsidR="00F47BEC" w:rsidRPr="00E97207" w:rsidRDefault="00F47BEC" w:rsidP="00AD6940">
      <w:pPr>
        <w:jc w:val="center"/>
        <w:rPr>
          <w:b/>
          <w:sz w:val="28"/>
          <w:szCs w:val="28"/>
        </w:rPr>
      </w:pPr>
      <w:r w:rsidRPr="00E97207">
        <w:rPr>
          <w:b/>
          <w:sz w:val="28"/>
          <w:szCs w:val="28"/>
        </w:rPr>
        <w:t>комплекса процессных мероприятий</w:t>
      </w:r>
    </w:p>
    <w:p w14:paraId="40A88B84" w14:textId="77777777" w:rsidR="00F47BEC" w:rsidRPr="00F47BEC" w:rsidRDefault="00F47BEC" w:rsidP="00F47BEC">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2"/>
        <w:gridCol w:w="4784"/>
        <w:gridCol w:w="3373"/>
        <w:gridCol w:w="1272"/>
        <w:gridCol w:w="1272"/>
        <w:gridCol w:w="1272"/>
        <w:gridCol w:w="1464"/>
      </w:tblGrid>
      <w:tr w:rsidR="00F47BEC" w:rsidRPr="00F47BEC" w14:paraId="40A88B8A" w14:textId="77777777" w:rsidTr="0054266A">
        <w:trPr>
          <w:trHeight w:val="750"/>
        </w:trPr>
        <w:tc>
          <w:tcPr>
            <w:tcW w:w="562" w:type="dxa"/>
            <w:vMerge w:val="restart"/>
            <w:tcBorders>
              <w:top w:val="single" w:sz="4" w:space="0" w:color="auto"/>
              <w:left w:val="single" w:sz="4" w:space="0" w:color="auto"/>
              <w:bottom w:val="single" w:sz="4" w:space="0" w:color="auto"/>
              <w:right w:val="single" w:sz="4" w:space="0" w:color="auto"/>
            </w:tcBorders>
          </w:tcPr>
          <w:p w14:paraId="40A88B85" w14:textId="77777777" w:rsidR="00F47BEC" w:rsidRPr="00F47BEC" w:rsidRDefault="00F47BEC" w:rsidP="00F47BEC">
            <w:pPr>
              <w:jc w:val="both"/>
              <w:rPr>
                <w:sz w:val="28"/>
                <w:szCs w:val="28"/>
              </w:rPr>
            </w:pPr>
            <w:r w:rsidRPr="00F47BEC">
              <w:rPr>
                <w:sz w:val="28"/>
                <w:szCs w:val="28"/>
              </w:rPr>
              <w:t>№</w:t>
            </w:r>
          </w:p>
          <w:p w14:paraId="40A88B86" w14:textId="77777777" w:rsidR="00F47BEC" w:rsidRPr="00F47BEC" w:rsidRDefault="00F47BEC" w:rsidP="00F47BEC">
            <w:pPr>
              <w:jc w:val="both"/>
              <w:rPr>
                <w:sz w:val="28"/>
                <w:szCs w:val="28"/>
              </w:rPr>
            </w:pPr>
            <w:r w:rsidRPr="00F47BEC">
              <w:rPr>
                <w:sz w:val="28"/>
                <w:szCs w:val="28"/>
              </w:rPr>
              <w:t>п/п</w:t>
            </w:r>
          </w:p>
        </w:tc>
        <w:tc>
          <w:tcPr>
            <w:tcW w:w="4784" w:type="dxa"/>
            <w:vMerge w:val="restart"/>
            <w:tcBorders>
              <w:top w:val="single" w:sz="4" w:space="0" w:color="auto"/>
              <w:left w:val="single" w:sz="4" w:space="0" w:color="auto"/>
              <w:bottom w:val="single" w:sz="4" w:space="0" w:color="auto"/>
              <w:right w:val="single" w:sz="4" w:space="0" w:color="auto"/>
            </w:tcBorders>
          </w:tcPr>
          <w:p w14:paraId="40A88B87" w14:textId="77777777" w:rsidR="00F47BEC" w:rsidRPr="00F47BEC" w:rsidRDefault="00F47BEC" w:rsidP="00F47BEC">
            <w:pPr>
              <w:jc w:val="both"/>
              <w:rPr>
                <w:sz w:val="28"/>
                <w:szCs w:val="28"/>
              </w:rPr>
            </w:pPr>
            <w:r w:rsidRPr="00F47BEC">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14:paraId="40A88B88" w14:textId="77777777" w:rsidR="00F47BEC" w:rsidRPr="00F47BEC" w:rsidRDefault="00F47BEC" w:rsidP="00F47BEC">
            <w:pPr>
              <w:jc w:val="both"/>
              <w:rPr>
                <w:sz w:val="28"/>
                <w:szCs w:val="28"/>
              </w:rPr>
            </w:pPr>
            <w:r w:rsidRPr="00F47BEC">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14:paraId="40A88B89" w14:textId="77777777" w:rsidR="00F47BEC" w:rsidRPr="00F47BEC" w:rsidRDefault="00F47BEC" w:rsidP="00F47BEC">
            <w:pPr>
              <w:jc w:val="both"/>
              <w:rPr>
                <w:sz w:val="28"/>
                <w:szCs w:val="28"/>
              </w:rPr>
            </w:pPr>
            <w:r w:rsidRPr="00F47BEC">
              <w:rPr>
                <w:sz w:val="28"/>
                <w:szCs w:val="28"/>
              </w:rPr>
              <w:t>Объем финансового обеспечения по годам реализации (тыс. рублей)</w:t>
            </w:r>
          </w:p>
        </w:tc>
      </w:tr>
      <w:tr w:rsidR="00F47BEC" w:rsidRPr="00F47BEC" w14:paraId="40A88B92" w14:textId="77777777" w:rsidTr="00831B87">
        <w:trPr>
          <w:trHeight w:val="153"/>
        </w:trPr>
        <w:tc>
          <w:tcPr>
            <w:tcW w:w="562" w:type="dxa"/>
            <w:vMerge/>
            <w:tcBorders>
              <w:top w:val="single" w:sz="4" w:space="0" w:color="auto"/>
              <w:left w:val="single" w:sz="4" w:space="0" w:color="auto"/>
              <w:bottom w:val="single" w:sz="4" w:space="0" w:color="auto"/>
              <w:right w:val="single" w:sz="4" w:space="0" w:color="auto"/>
            </w:tcBorders>
          </w:tcPr>
          <w:p w14:paraId="40A88B8B" w14:textId="77777777" w:rsidR="00F47BEC" w:rsidRPr="00F47BEC" w:rsidRDefault="00F47BEC" w:rsidP="00F47BEC">
            <w:pPr>
              <w:jc w:val="both"/>
              <w:rPr>
                <w:sz w:val="28"/>
                <w:szCs w:val="28"/>
              </w:rPr>
            </w:pPr>
          </w:p>
        </w:tc>
        <w:tc>
          <w:tcPr>
            <w:tcW w:w="4784" w:type="dxa"/>
            <w:vMerge/>
            <w:tcBorders>
              <w:top w:val="single" w:sz="4" w:space="0" w:color="auto"/>
              <w:left w:val="single" w:sz="4" w:space="0" w:color="auto"/>
              <w:bottom w:val="single" w:sz="4" w:space="0" w:color="auto"/>
              <w:right w:val="single" w:sz="4" w:space="0" w:color="auto"/>
            </w:tcBorders>
          </w:tcPr>
          <w:p w14:paraId="40A88B8C" w14:textId="77777777" w:rsidR="00F47BEC" w:rsidRPr="00F47BEC" w:rsidRDefault="00F47BEC" w:rsidP="00F47BEC">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14:paraId="40A88B8D" w14:textId="77777777" w:rsidR="00F47BEC" w:rsidRPr="00F47BEC" w:rsidRDefault="00F47BEC"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40A88B8E" w14:textId="77777777" w:rsidR="00F47BEC" w:rsidRPr="00F47BEC" w:rsidRDefault="00F47BEC" w:rsidP="00DF6455">
            <w:pPr>
              <w:jc w:val="center"/>
              <w:rPr>
                <w:sz w:val="28"/>
                <w:szCs w:val="28"/>
              </w:rPr>
            </w:pPr>
            <w:r w:rsidRPr="00F47BEC">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14:paraId="40A88B8F" w14:textId="77777777" w:rsidR="00F47BEC" w:rsidRPr="00F47BEC" w:rsidRDefault="00F47BEC" w:rsidP="00DF6455">
            <w:pPr>
              <w:jc w:val="center"/>
              <w:rPr>
                <w:sz w:val="28"/>
                <w:szCs w:val="28"/>
              </w:rPr>
            </w:pPr>
            <w:r w:rsidRPr="00F47BEC">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14:paraId="40A88B90" w14:textId="77777777" w:rsidR="00F47BEC" w:rsidRPr="00F47BEC" w:rsidRDefault="00F47BEC" w:rsidP="00DF6455">
            <w:pPr>
              <w:jc w:val="center"/>
              <w:rPr>
                <w:sz w:val="28"/>
                <w:szCs w:val="28"/>
              </w:rPr>
            </w:pPr>
            <w:r w:rsidRPr="00F47BEC">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14:paraId="40A88B91" w14:textId="77777777" w:rsidR="00F47BEC" w:rsidRPr="00F47BEC" w:rsidRDefault="00F47BEC" w:rsidP="00DF6455">
            <w:pPr>
              <w:jc w:val="center"/>
              <w:rPr>
                <w:sz w:val="28"/>
                <w:szCs w:val="28"/>
              </w:rPr>
            </w:pPr>
            <w:r w:rsidRPr="00F47BEC">
              <w:rPr>
                <w:sz w:val="28"/>
                <w:szCs w:val="28"/>
              </w:rPr>
              <w:t>Всего</w:t>
            </w:r>
          </w:p>
        </w:tc>
      </w:tr>
      <w:tr w:rsidR="007462F4" w:rsidRPr="00F47BEC" w14:paraId="40A88B9B" w14:textId="77777777" w:rsidTr="0054266A">
        <w:trPr>
          <w:trHeight w:val="907"/>
        </w:trPr>
        <w:tc>
          <w:tcPr>
            <w:tcW w:w="562" w:type="dxa"/>
            <w:vMerge w:val="restart"/>
            <w:tcBorders>
              <w:top w:val="single" w:sz="4" w:space="0" w:color="auto"/>
              <w:left w:val="single" w:sz="4" w:space="0" w:color="auto"/>
              <w:right w:val="single" w:sz="4" w:space="0" w:color="auto"/>
            </w:tcBorders>
          </w:tcPr>
          <w:p w14:paraId="40A88B93" w14:textId="77777777" w:rsidR="007462F4" w:rsidRPr="00F47BEC" w:rsidRDefault="007462F4" w:rsidP="00F47BEC">
            <w:pPr>
              <w:jc w:val="both"/>
              <w:rPr>
                <w:sz w:val="28"/>
                <w:szCs w:val="28"/>
              </w:rPr>
            </w:pPr>
            <w:r w:rsidRPr="00F47BEC">
              <w:rPr>
                <w:sz w:val="28"/>
                <w:szCs w:val="28"/>
              </w:rPr>
              <w:t>1.</w:t>
            </w:r>
          </w:p>
        </w:tc>
        <w:tc>
          <w:tcPr>
            <w:tcW w:w="4784" w:type="dxa"/>
            <w:tcBorders>
              <w:top w:val="single" w:sz="4" w:space="0" w:color="auto"/>
              <w:left w:val="single" w:sz="4" w:space="0" w:color="auto"/>
              <w:bottom w:val="single" w:sz="4" w:space="0" w:color="auto"/>
              <w:right w:val="single" w:sz="4" w:space="0" w:color="auto"/>
            </w:tcBorders>
          </w:tcPr>
          <w:p w14:paraId="40A88B94" w14:textId="77777777" w:rsidR="007462F4" w:rsidRPr="00F47BEC" w:rsidRDefault="007462F4" w:rsidP="00F47BEC">
            <w:pPr>
              <w:jc w:val="both"/>
              <w:rPr>
                <w:sz w:val="28"/>
                <w:szCs w:val="28"/>
              </w:rPr>
            </w:pPr>
            <w:r w:rsidRPr="00F47BEC">
              <w:rPr>
                <w:sz w:val="28"/>
                <w:szCs w:val="28"/>
              </w:rPr>
              <w:t>Комплекс процессных мероприятий «</w:t>
            </w:r>
            <w:r w:rsidRPr="007E6D56">
              <w:rPr>
                <w:sz w:val="28"/>
              </w:rPr>
              <w:t xml:space="preserve">Проектные работы по строительству, реконструкции и капитальному ремонту автомобильных дорог общего пользования </w:t>
            </w:r>
            <w:r>
              <w:rPr>
                <w:sz w:val="28"/>
              </w:rPr>
              <w:t>местного</w:t>
            </w:r>
            <w:r w:rsidRPr="007E6D56">
              <w:rPr>
                <w:sz w:val="28"/>
              </w:rPr>
              <w:t xml:space="preserve"> значения и искусственных сооружений на них</w:t>
            </w:r>
            <w:r w:rsidRPr="00F47BEC">
              <w:rPr>
                <w:sz w:val="28"/>
                <w:szCs w:val="28"/>
              </w:rPr>
              <w:t>»</w:t>
            </w:r>
          </w:p>
          <w:p w14:paraId="40A88B95" w14:textId="77777777" w:rsidR="007462F4" w:rsidRPr="00F47BEC" w:rsidRDefault="007462F4" w:rsidP="00F47BEC">
            <w:pPr>
              <w:jc w:val="both"/>
              <w:rPr>
                <w:sz w:val="28"/>
                <w:szCs w:val="28"/>
              </w:rPr>
            </w:pPr>
            <w:r w:rsidRPr="00F47BEC">
              <w:rPr>
                <w:sz w:val="28"/>
                <w:szCs w:val="28"/>
              </w:rPr>
              <w:t xml:space="preserve"> (всего), в том числе:</w:t>
            </w:r>
          </w:p>
        </w:tc>
        <w:tc>
          <w:tcPr>
            <w:tcW w:w="3373" w:type="dxa"/>
            <w:vMerge w:val="restart"/>
            <w:tcBorders>
              <w:top w:val="single" w:sz="4" w:space="0" w:color="auto"/>
              <w:left w:val="single" w:sz="4" w:space="0" w:color="auto"/>
              <w:bottom w:val="single" w:sz="4" w:space="0" w:color="auto"/>
              <w:right w:val="single" w:sz="4" w:space="0" w:color="auto"/>
            </w:tcBorders>
            <w:vAlign w:val="center"/>
          </w:tcPr>
          <w:p w14:paraId="40A88B96" w14:textId="77777777" w:rsidR="007462F4" w:rsidRPr="00F47BEC" w:rsidRDefault="007462F4" w:rsidP="007E6D56">
            <w:pPr>
              <w:jc w:val="center"/>
              <w:rPr>
                <w:sz w:val="28"/>
                <w:szCs w:val="28"/>
              </w:rPr>
            </w:pPr>
            <w:r w:rsidRPr="00F47BEC">
              <w:rPr>
                <w:sz w:val="28"/>
                <w:szCs w:val="28"/>
              </w:rPr>
              <w:t>Х</w:t>
            </w:r>
          </w:p>
        </w:tc>
        <w:tc>
          <w:tcPr>
            <w:tcW w:w="1272" w:type="dxa"/>
            <w:tcBorders>
              <w:top w:val="single" w:sz="4" w:space="0" w:color="auto"/>
              <w:left w:val="single" w:sz="4" w:space="0" w:color="auto"/>
              <w:bottom w:val="single" w:sz="4" w:space="0" w:color="auto"/>
              <w:right w:val="single" w:sz="4" w:space="0" w:color="auto"/>
            </w:tcBorders>
            <w:vAlign w:val="center"/>
          </w:tcPr>
          <w:p w14:paraId="40A88B97" w14:textId="77777777" w:rsidR="007462F4" w:rsidRPr="00F47BEC" w:rsidRDefault="009058FA" w:rsidP="007462F4">
            <w:pPr>
              <w:jc w:val="center"/>
              <w:rPr>
                <w:sz w:val="28"/>
                <w:szCs w:val="28"/>
              </w:rPr>
            </w:pPr>
            <w:r>
              <w:rPr>
                <w:sz w:val="28"/>
                <w:szCs w:val="28"/>
              </w:rPr>
              <w:t>0</w:t>
            </w:r>
            <w:r w:rsidR="00DF6455">
              <w:rPr>
                <w:sz w:val="28"/>
                <w:szCs w:val="28"/>
              </w:rPr>
              <w:t>,0</w:t>
            </w:r>
          </w:p>
        </w:tc>
        <w:tc>
          <w:tcPr>
            <w:tcW w:w="1272" w:type="dxa"/>
            <w:tcBorders>
              <w:top w:val="single" w:sz="4" w:space="0" w:color="auto"/>
              <w:left w:val="single" w:sz="4" w:space="0" w:color="auto"/>
              <w:bottom w:val="single" w:sz="4" w:space="0" w:color="auto"/>
              <w:right w:val="single" w:sz="4" w:space="0" w:color="auto"/>
            </w:tcBorders>
            <w:vAlign w:val="center"/>
          </w:tcPr>
          <w:p w14:paraId="40A88B98" w14:textId="77777777"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99" w14:textId="77777777"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9A" w14:textId="77777777" w:rsidR="007462F4" w:rsidRPr="00F47BEC" w:rsidRDefault="009058FA" w:rsidP="007462F4">
            <w:pPr>
              <w:jc w:val="center"/>
              <w:rPr>
                <w:sz w:val="28"/>
                <w:szCs w:val="28"/>
              </w:rPr>
            </w:pPr>
            <w:r>
              <w:rPr>
                <w:sz w:val="28"/>
                <w:szCs w:val="28"/>
              </w:rPr>
              <w:t>0</w:t>
            </w:r>
            <w:r w:rsidR="00DF6455">
              <w:rPr>
                <w:sz w:val="28"/>
                <w:szCs w:val="28"/>
              </w:rPr>
              <w:t>,0</w:t>
            </w:r>
          </w:p>
        </w:tc>
      </w:tr>
      <w:tr w:rsidR="007462F4" w:rsidRPr="00F47BEC" w14:paraId="40A88BA3" w14:textId="77777777" w:rsidTr="00831B87">
        <w:trPr>
          <w:trHeight w:val="268"/>
        </w:trPr>
        <w:tc>
          <w:tcPr>
            <w:tcW w:w="562" w:type="dxa"/>
            <w:vMerge/>
            <w:tcBorders>
              <w:left w:val="single" w:sz="4" w:space="0" w:color="auto"/>
              <w:right w:val="single" w:sz="4" w:space="0" w:color="auto"/>
            </w:tcBorders>
          </w:tcPr>
          <w:p w14:paraId="40A88B9C" w14:textId="77777777" w:rsidR="007462F4" w:rsidRPr="00F47BEC" w:rsidRDefault="007462F4" w:rsidP="00F47BEC">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9D" w14:textId="77777777" w:rsidR="007462F4" w:rsidRPr="00F47BEC" w:rsidRDefault="007462F4" w:rsidP="00F47BEC">
            <w:pPr>
              <w:jc w:val="both"/>
              <w:rPr>
                <w:sz w:val="28"/>
                <w:szCs w:val="28"/>
              </w:rPr>
            </w:pPr>
            <w:r w:rsidRPr="00F47BEC">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40A88B9E" w14:textId="77777777" w:rsidR="007462F4" w:rsidRPr="00F47BEC" w:rsidRDefault="007462F4"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9F" w14:textId="77777777"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A0" w14:textId="77777777"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A1" w14:textId="77777777"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A2" w14:textId="77777777" w:rsidR="007462F4" w:rsidRPr="00F47BEC" w:rsidRDefault="007462F4" w:rsidP="007462F4">
            <w:pPr>
              <w:jc w:val="center"/>
              <w:rPr>
                <w:sz w:val="28"/>
                <w:szCs w:val="28"/>
              </w:rPr>
            </w:pPr>
            <w:r w:rsidRPr="00F47BEC">
              <w:rPr>
                <w:sz w:val="28"/>
                <w:szCs w:val="28"/>
              </w:rPr>
              <w:t>0,0</w:t>
            </w:r>
          </w:p>
        </w:tc>
      </w:tr>
      <w:tr w:rsidR="007462F4" w:rsidRPr="00F47BEC" w14:paraId="40A88BAB" w14:textId="77777777" w:rsidTr="00572D93">
        <w:trPr>
          <w:trHeight w:val="504"/>
        </w:trPr>
        <w:tc>
          <w:tcPr>
            <w:tcW w:w="562" w:type="dxa"/>
            <w:vMerge/>
            <w:tcBorders>
              <w:left w:val="single" w:sz="4" w:space="0" w:color="auto"/>
              <w:right w:val="single" w:sz="4" w:space="0" w:color="auto"/>
            </w:tcBorders>
          </w:tcPr>
          <w:p w14:paraId="40A88BA4" w14:textId="77777777" w:rsidR="007462F4" w:rsidRPr="00F47BEC" w:rsidRDefault="007462F4" w:rsidP="007462F4">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A5" w14:textId="77777777" w:rsidR="007462F4" w:rsidRPr="00F47BEC" w:rsidRDefault="007462F4" w:rsidP="007462F4">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40A88BA6" w14:textId="77777777" w:rsidR="007462F4" w:rsidRPr="00F47BEC" w:rsidRDefault="007462F4" w:rsidP="007462F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A7" w14:textId="77777777" w:rsidR="007462F4" w:rsidRPr="007462F4" w:rsidRDefault="00DF6455" w:rsidP="007462F4">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A8" w14:textId="77777777"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A9" w14:textId="77777777"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AA" w14:textId="77777777" w:rsidR="007462F4" w:rsidRPr="00F47BEC" w:rsidRDefault="00DF6455" w:rsidP="007462F4">
            <w:pPr>
              <w:jc w:val="center"/>
              <w:rPr>
                <w:sz w:val="28"/>
                <w:szCs w:val="28"/>
              </w:rPr>
            </w:pPr>
            <w:r>
              <w:rPr>
                <w:sz w:val="28"/>
                <w:szCs w:val="28"/>
              </w:rPr>
              <w:t>0,0</w:t>
            </w:r>
          </w:p>
        </w:tc>
      </w:tr>
      <w:tr w:rsidR="0054266A" w:rsidRPr="00F47BEC" w14:paraId="40A88BB4" w14:textId="77777777" w:rsidTr="00AD6940">
        <w:trPr>
          <w:trHeight w:val="470"/>
        </w:trPr>
        <w:tc>
          <w:tcPr>
            <w:tcW w:w="562" w:type="dxa"/>
            <w:vMerge w:val="restart"/>
            <w:tcBorders>
              <w:top w:val="single" w:sz="4" w:space="0" w:color="auto"/>
              <w:left w:val="single" w:sz="4" w:space="0" w:color="auto"/>
              <w:right w:val="single" w:sz="4" w:space="0" w:color="auto"/>
            </w:tcBorders>
          </w:tcPr>
          <w:p w14:paraId="40A88BAC" w14:textId="77777777" w:rsidR="0054266A" w:rsidRPr="00F47BEC" w:rsidRDefault="0054266A" w:rsidP="0054266A">
            <w:pPr>
              <w:jc w:val="both"/>
              <w:rPr>
                <w:sz w:val="28"/>
                <w:szCs w:val="28"/>
              </w:rPr>
            </w:pPr>
            <w:r w:rsidRPr="00F47BEC">
              <w:rPr>
                <w:sz w:val="28"/>
                <w:szCs w:val="28"/>
              </w:rPr>
              <w:lastRenderedPageBreak/>
              <w:t>2.</w:t>
            </w:r>
          </w:p>
        </w:tc>
        <w:tc>
          <w:tcPr>
            <w:tcW w:w="4784" w:type="dxa"/>
            <w:tcBorders>
              <w:top w:val="single" w:sz="4" w:space="0" w:color="auto"/>
              <w:left w:val="single" w:sz="4" w:space="0" w:color="auto"/>
              <w:bottom w:val="single" w:sz="4" w:space="0" w:color="auto"/>
              <w:right w:val="single" w:sz="4" w:space="0" w:color="auto"/>
            </w:tcBorders>
          </w:tcPr>
          <w:p w14:paraId="40A88BAD" w14:textId="77777777" w:rsidR="0054266A" w:rsidRPr="00F47BEC" w:rsidRDefault="0054266A" w:rsidP="00F47BEC">
            <w:pPr>
              <w:jc w:val="both"/>
              <w:rPr>
                <w:sz w:val="28"/>
                <w:szCs w:val="28"/>
              </w:rPr>
            </w:pPr>
            <w:r w:rsidRPr="00F47BEC">
              <w:rPr>
                <w:sz w:val="28"/>
                <w:szCs w:val="28"/>
              </w:rPr>
              <w:t>Мероприяти</w:t>
            </w:r>
            <w:r>
              <w:rPr>
                <w:sz w:val="28"/>
                <w:szCs w:val="28"/>
              </w:rPr>
              <w:t>е (результат)</w:t>
            </w:r>
          </w:p>
          <w:p w14:paraId="40A88BAE" w14:textId="77777777" w:rsidR="0054266A" w:rsidRPr="00F47BEC" w:rsidRDefault="0054266A" w:rsidP="00F47BEC">
            <w:pPr>
              <w:jc w:val="both"/>
              <w:rPr>
                <w:sz w:val="28"/>
                <w:szCs w:val="28"/>
              </w:rPr>
            </w:pPr>
            <w:r>
              <w:rPr>
                <w:sz w:val="28"/>
              </w:rPr>
              <w:t>«</w:t>
            </w:r>
            <w:r w:rsidRPr="007462F4">
              <w:rPr>
                <w:sz w:val="28"/>
              </w:rPr>
              <w:t>Обеспечены проектной документацией работы по капитальному ремонту автомобильных дорог</w:t>
            </w:r>
            <w:r w:rsidRPr="00F47BEC">
              <w:rPr>
                <w:sz w:val="28"/>
                <w:szCs w:val="28"/>
              </w:rPr>
              <w:t>» (всего), в том числе:</w:t>
            </w:r>
          </w:p>
        </w:tc>
        <w:tc>
          <w:tcPr>
            <w:tcW w:w="3373" w:type="dxa"/>
            <w:vMerge w:val="restart"/>
            <w:tcBorders>
              <w:top w:val="single" w:sz="4" w:space="0" w:color="auto"/>
              <w:left w:val="single" w:sz="4" w:space="0" w:color="auto"/>
              <w:right w:val="single" w:sz="4" w:space="0" w:color="auto"/>
            </w:tcBorders>
            <w:vAlign w:val="center"/>
          </w:tcPr>
          <w:p w14:paraId="40A88BAF" w14:textId="77777777" w:rsidR="0054266A" w:rsidRPr="00F47BEC" w:rsidRDefault="0054266A" w:rsidP="00AD6940">
            <w:pPr>
              <w:jc w:val="center"/>
              <w:rPr>
                <w:sz w:val="28"/>
                <w:szCs w:val="28"/>
              </w:rPr>
            </w:pPr>
            <w:r>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14:paraId="40A88BB0"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14:paraId="40A88BB1"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14:paraId="40A88BB2" w14:textId="77777777"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14:paraId="40A88BB3" w14:textId="77777777" w:rsidR="0054266A" w:rsidRPr="00F47BEC" w:rsidRDefault="0054266A" w:rsidP="007462F4">
            <w:pPr>
              <w:jc w:val="center"/>
              <w:rPr>
                <w:sz w:val="28"/>
                <w:szCs w:val="28"/>
              </w:rPr>
            </w:pPr>
            <w:r w:rsidRPr="00F47BEC">
              <w:rPr>
                <w:sz w:val="28"/>
                <w:szCs w:val="28"/>
              </w:rPr>
              <w:t>0,0</w:t>
            </w:r>
          </w:p>
        </w:tc>
      </w:tr>
      <w:tr w:rsidR="0054266A" w:rsidRPr="00F47BEC" w14:paraId="40A88BBC" w14:textId="77777777" w:rsidTr="00572D93">
        <w:trPr>
          <w:trHeight w:val="459"/>
        </w:trPr>
        <w:tc>
          <w:tcPr>
            <w:tcW w:w="562" w:type="dxa"/>
            <w:vMerge/>
            <w:tcBorders>
              <w:left w:val="single" w:sz="4" w:space="0" w:color="auto"/>
              <w:right w:val="single" w:sz="4" w:space="0" w:color="auto"/>
            </w:tcBorders>
          </w:tcPr>
          <w:p w14:paraId="40A88BB5" w14:textId="77777777" w:rsidR="0054266A" w:rsidRPr="00F47BEC" w:rsidRDefault="0054266A" w:rsidP="007462F4">
            <w:pPr>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B6" w14:textId="77777777" w:rsidR="0054266A" w:rsidRPr="00F47BEC" w:rsidRDefault="0054266A" w:rsidP="00F47BEC">
            <w:pPr>
              <w:jc w:val="both"/>
              <w:rPr>
                <w:sz w:val="28"/>
                <w:szCs w:val="28"/>
              </w:rPr>
            </w:pPr>
            <w:r w:rsidRPr="00F47BEC">
              <w:rPr>
                <w:sz w:val="28"/>
                <w:szCs w:val="28"/>
              </w:rPr>
              <w:t>местный бюджет (всего), из них:</w:t>
            </w:r>
          </w:p>
        </w:tc>
        <w:tc>
          <w:tcPr>
            <w:tcW w:w="3373" w:type="dxa"/>
            <w:vMerge/>
            <w:tcBorders>
              <w:left w:val="single" w:sz="4" w:space="0" w:color="auto"/>
              <w:right w:val="single" w:sz="4" w:space="0" w:color="auto"/>
            </w:tcBorders>
          </w:tcPr>
          <w:p w14:paraId="40A88BB7" w14:textId="77777777" w:rsidR="0054266A" w:rsidRPr="00F47BEC" w:rsidRDefault="0054266A"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B8"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B9"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BA" w14:textId="77777777"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BB" w14:textId="77777777" w:rsidR="0054266A" w:rsidRPr="00F47BEC" w:rsidRDefault="0054266A" w:rsidP="007462F4">
            <w:pPr>
              <w:jc w:val="center"/>
              <w:rPr>
                <w:sz w:val="28"/>
                <w:szCs w:val="28"/>
              </w:rPr>
            </w:pPr>
            <w:r w:rsidRPr="00F47BEC">
              <w:rPr>
                <w:sz w:val="28"/>
                <w:szCs w:val="28"/>
              </w:rPr>
              <w:t>0,0</w:t>
            </w:r>
          </w:p>
        </w:tc>
      </w:tr>
      <w:tr w:rsidR="0054266A" w:rsidRPr="00F47BEC" w14:paraId="40A88BC4" w14:textId="77777777" w:rsidTr="0054266A">
        <w:trPr>
          <w:trHeight w:val="359"/>
        </w:trPr>
        <w:tc>
          <w:tcPr>
            <w:tcW w:w="562" w:type="dxa"/>
            <w:vMerge/>
            <w:tcBorders>
              <w:left w:val="single" w:sz="4" w:space="0" w:color="auto"/>
              <w:right w:val="single" w:sz="4" w:space="0" w:color="auto"/>
            </w:tcBorders>
          </w:tcPr>
          <w:p w14:paraId="40A88BBD" w14:textId="77777777" w:rsidR="0054266A" w:rsidRPr="00F47BEC" w:rsidRDefault="0054266A" w:rsidP="007462F4">
            <w:pPr>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BE" w14:textId="77777777" w:rsidR="0054266A" w:rsidRPr="00F47BEC" w:rsidRDefault="0054266A" w:rsidP="007462F4">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left w:val="single" w:sz="4" w:space="0" w:color="auto"/>
              <w:right w:val="single" w:sz="4" w:space="0" w:color="auto"/>
            </w:tcBorders>
          </w:tcPr>
          <w:p w14:paraId="40A88BBF" w14:textId="77777777" w:rsidR="0054266A" w:rsidRPr="00F47BEC" w:rsidRDefault="0054266A" w:rsidP="007462F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C0"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C1" w14:textId="77777777"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C2" w14:textId="77777777"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C3" w14:textId="77777777" w:rsidR="0054266A" w:rsidRPr="00F47BEC" w:rsidRDefault="0054266A" w:rsidP="007462F4">
            <w:pPr>
              <w:jc w:val="center"/>
              <w:rPr>
                <w:sz w:val="28"/>
                <w:szCs w:val="28"/>
              </w:rPr>
            </w:pPr>
            <w:r w:rsidRPr="00F47BEC">
              <w:rPr>
                <w:sz w:val="28"/>
                <w:szCs w:val="28"/>
              </w:rPr>
              <w:t>0,0</w:t>
            </w:r>
          </w:p>
        </w:tc>
      </w:tr>
      <w:tr w:rsidR="00043F7A" w:rsidRPr="00F47BEC" w14:paraId="40A88BCC" w14:textId="77777777" w:rsidTr="0054266A">
        <w:trPr>
          <w:trHeight w:val="470"/>
        </w:trPr>
        <w:tc>
          <w:tcPr>
            <w:tcW w:w="562" w:type="dxa"/>
            <w:vMerge w:val="restart"/>
            <w:tcBorders>
              <w:top w:val="single" w:sz="4" w:space="0" w:color="auto"/>
              <w:left w:val="single" w:sz="4" w:space="0" w:color="auto"/>
              <w:bottom w:val="single" w:sz="4" w:space="0" w:color="auto"/>
              <w:right w:val="single" w:sz="4" w:space="0" w:color="auto"/>
            </w:tcBorders>
          </w:tcPr>
          <w:p w14:paraId="40A88BC5" w14:textId="77777777" w:rsidR="00043F7A" w:rsidRPr="00F47BEC" w:rsidRDefault="00043F7A" w:rsidP="007462F4">
            <w:pPr>
              <w:jc w:val="both"/>
              <w:rPr>
                <w:sz w:val="28"/>
                <w:szCs w:val="28"/>
              </w:rPr>
            </w:pPr>
            <w:r>
              <w:rPr>
                <w:sz w:val="28"/>
                <w:szCs w:val="28"/>
              </w:rPr>
              <w:t>3.</w:t>
            </w:r>
          </w:p>
        </w:tc>
        <w:tc>
          <w:tcPr>
            <w:tcW w:w="4784" w:type="dxa"/>
            <w:tcBorders>
              <w:top w:val="single" w:sz="4" w:space="0" w:color="auto"/>
              <w:left w:val="single" w:sz="4" w:space="0" w:color="auto"/>
              <w:bottom w:val="single" w:sz="4" w:space="0" w:color="auto"/>
              <w:right w:val="single" w:sz="4" w:space="0" w:color="auto"/>
            </w:tcBorders>
          </w:tcPr>
          <w:p w14:paraId="40A88BC6" w14:textId="77777777" w:rsidR="00043F7A" w:rsidRPr="00F47BEC" w:rsidRDefault="00043F7A" w:rsidP="00043F7A">
            <w:pPr>
              <w:rPr>
                <w:sz w:val="28"/>
                <w:szCs w:val="28"/>
              </w:rPr>
            </w:pPr>
            <w:r>
              <w:rPr>
                <w:sz w:val="28"/>
              </w:rPr>
              <w:t>Мероприятие (результат) «</w:t>
            </w:r>
            <w:r w:rsidRPr="007462F4">
              <w:rPr>
                <w:sz w:val="28"/>
              </w:rPr>
              <w:t>Обеспечены проектной документацией работы по строительству и реконструкции автомобильных дорог</w:t>
            </w:r>
            <w:r>
              <w:rPr>
                <w:sz w:val="28"/>
              </w:rPr>
              <w:t>»</w:t>
            </w:r>
            <w:r w:rsidRPr="007462F4">
              <w:rPr>
                <w:sz w:val="28"/>
              </w:rPr>
              <w:t xml:space="preserve"> (всего), в том числе</w:t>
            </w:r>
            <w:r>
              <w:t>:</w:t>
            </w:r>
          </w:p>
        </w:tc>
        <w:tc>
          <w:tcPr>
            <w:tcW w:w="3373" w:type="dxa"/>
            <w:vMerge w:val="restart"/>
            <w:tcBorders>
              <w:top w:val="single" w:sz="4" w:space="0" w:color="auto"/>
              <w:left w:val="single" w:sz="4" w:space="0" w:color="auto"/>
              <w:bottom w:val="single" w:sz="4" w:space="0" w:color="auto"/>
              <w:right w:val="single" w:sz="4" w:space="0" w:color="auto"/>
            </w:tcBorders>
          </w:tcPr>
          <w:p w14:paraId="40A88BC7" w14:textId="77777777" w:rsidR="00043F7A" w:rsidRPr="00F47BEC" w:rsidRDefault="00043F7A" w:rsidP="00043F7A">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C8" w14:textId="77777777" w:rsidR="00043F7A" w:rsidRPr="00F47BEC" w:rsidRDefault="009058FA" w:rsidP="007462F4">
            <w:pPr>
              <w:jc w:val="center"/>
              <w:rPr>
                <w:sz w:val="28"/>
                <w:szCs w:val="28"/>
              </w:rPr>
            </w:pPr>
            <w:r>
              <w:rPr>
                <w:sz w:val="28"/>
                <w:szCs w:val="28"/>
              </w:rPr>
              <w:t>0</w:t>
            </w:r>
            <w:r w:rsidR="00DF6455">
              <w:rPr>
                <w:sz w:val="28"/>
                <w:szCs w:val="28"/>
              </w:rPr>
              <w:t>,0</w:t>
            </w:r>
          </w:p>
        </w:tc>
        <w:tc>
          <w:tcPr>
            <w:tcW w:w="1272" w:type="dxa"/>
            <w:tcBorders>
              <w:top w:val="single" w:sz="4" w:space="0" w:color="auto"/>
              <w:left w:val="single" w:sz="4" w:space="0" w:color="auto"/>
              <w:bottom w:val="single" w:sz="4" w:space="0" w:color="auto"/>
              <w:right w:val="single" w:sz="4" w:space="0" w:color="auto"/>
            </w:tcBorders>
            <w:vAlign w:val="center"/>
          </w:tcPr>
          <w:p w14:paraId="40A88BC9" w14:textId="77777777" w:rsidR="00043F7A" w:rsidRPr="00F47BEC" w:rsidRDefault="00DF6455" w:rsidP="007462F4">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CA" w14:textId="77777777" w:rsidR="00043F7A" w:rsidRPr="00F47BEC" w:rsidRDefault="00DF6455" w:rsidP="007462F4">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CB" w14:textId="77777777" w:rsidR="00043F7A" w:rsidRPr="00F47BEC" w:rsidRDefault="009058FA" w:rsidP="007462F4">
            <w:pPr>
              <w:jc w:val="center"/>
              <w:rPr>
                <w:sz w:val="28"/>
                <w:szCs w:val="28"/>
              </w:rPr>
            </w:pPr>
            <w:r>
              <w:rPr>
                <w:sz w:val="28"/>
                <w:szCs w:val="28"/>
              </w:rPr>
              <w:t>0</w:t>
            </w:r>
            <w:r w:rsidR="00DF6455">
              <w:rPr>
                <w:sz w:val="28"/>
                <w:szCs w:val="28"/>
              </w:rPr>
              <w:t>,0</w:t>
            </w:r>
          </w:p>
        </w:tc>
      </w:tr>
      <w:tr w:rsidR="00043F7A" w:rsidRPr="00F47BEC" w14:paraId="40A88BD4" w14:textId="77777777" w:rsidTr="0054266A">
        <w:trPr>
          <w:trHeight w:val="470"/>
        </w:trPr>
        <w:tc>
          <w:tcPr>
            <w:tcW w:w="562" w:type="dxa"/>
            <w:vMerge/>
            <w:tcBorders>
              <w:top w:val="single" w:sz="4" w:space="0" w:color="auto"/>
              <w:left w:val="single" w:sz="4" w:space="0" w:color="auto"/>
              <w:bottom w:val="single" w:sz="4" w:space="0" w:color="auto"/>
              <w:right w:val="single" w:sz="4" w:space="0" w:color="auto"/>
            </w:tcBorders>
          </w:tcPr>
          <w:p w14:paraId="40A88BCD" w14:textId="77777777" w:rsidR="00043F7A" w:rsidRPr="00F47BEC" w:rsidRDefault="00043F7A" w:rsidP="00043F7A">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CE" w14:textId="77777777" w:rsidR="00043F7A" w:rsidRPr="00F47BEC" w:rsidRDefault="00043F7A" w:rsidP="00043F7A">
            <w:pPr>
              <w:jc w:val="both"/>
              <w:rPr>
                <w:sz w:val="28"/>
                <w:szCs w:val="28"/>
              </w:rPr>
            </w:pPr>
            <w:r w:rsidRPr="00F47BEC">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40A88BCF" w14:textId="77777777" w:rsidR="00043F7A" w:rsidRPr="00F47BEC" w:rsidRDefault="00043F7A" w:rsidP="00043F7A">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D0" w14:textId="77777777"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D1" w14:textId="77777777"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D2" w14:textId="77777777" w:rsidR="00043F7A" w:rsidRPr="00F47BEC" w:rsidRDefault="00DF6455" w:rsidP="00043F7A">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D3" w14:textId="77777777" w:rsidR="00043F7A" w:rsidRPr="00F47BEC" w:rsidRDefault="00DF6455" w:rsidP="00043F7A">
            <w:pPr>
              <w:jc w:val="center"/>
              <w:rPr>
                <w:sz w:val="28"/>
                <w:szCs w:val="28"/>
              </w:rPr>
            </w:pPr>
            <w:r>
              <w:rPr>
                <w:sz w:val="28"/>
                <w:szCs w:val="28"/>
              </w:rPr>
              <w:t>0,0</w:t>
            </w:r>
          </w:p>
        </w:tc>
      </w:tr>
      <w:tr w:rsidR="00043F7A" w:rsidRPr="00F47BEC" w14:paraId="40A88BDC" w14:textId="77777777" w:rsidTr="0054266A">
        <w:trPr>
          <w:trHeight w:val="470"/>
        </w:trPr>
        <w:tc>
          <w:tcPr>
            <w:tcW w:w="562" w:type="dxa"/>
            <w:vMerge/>
            <w:tcBorders>
              <w:top w:val="single" w:sz="4" w:space="0" w:color="auto"/>
              <w:left w:val="single" w:sz="4" w:space="0" w:color="auto"/>
              <w:bottom w:val="single" w:sz="4" w:space="0" w:color="auto"/>
              <w:right w:val="single" w:sz="4" w:space="0" w:color="auto"/>
            </w:tcBorders>
          </w:tcPr>
          <w:p w14:paraId="40A88BD5" w14:textId="77777777" w:rsidR="00043F7A" w:rsidRPr="00F47BEC" w:rsidRDefault="00043F7A" w:rsidP="00043F7A">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14:paraId="40A88BD6" w14:textId="77777777" w:rsidR="00043F7A" w:rsidRPr="00F47BEC" w:rsidRDefault="00043F7A" w:rsidP="00043F7A">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40A88BD7" w14:textId="77777777" w:rsidR="00043F7A" w:rsidRPr="00F47BEC" w:rsidRDefault="00043F7A" w:rsidP="00043F7A">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14:paraId="40A88BD8" w14:textId="77777777" w:rsidR="00043F7A" w:rsidRPr="00F47BEC" w:rsidRDefault="009058FA"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D9" w14:textId="77777777"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14:paraId="40A88BDA" w14:textId="77777777" w:rsidR="00043F7A" w:rsidRPr="00F47BEC" w:rsidRDefault="00DF6455" w:rsidP="00043F7A">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14:paraId="40A88BDB" w14:textId="77777777" w:rsidR="00043F7A" w:rsidRPr="00F47BEC" w:rsidRDefault="009058FA" w:rsidP="00043F7A">
            <w:pPr>
              <w:jc w:val="center"/>
              <w:rPr>
                <w:sz w:val="28"/>
                <w:szCs w:val="28"/>
              </w:rPr>
            </w:pPr>
            <w:r>
              <w:rPr>
                <w:sz w:val="28"/>
                <w:szCs w:val="28"/>
              </w:rPr>
              <w:t>0</w:t>
            </w:r>
            <w:r w:rsidR="00DF6455">
              <w:rPr>
                <w:sz w:val="28"/>
                <w:szCs w:val="28"/>
              </w:rPr>
              <w:t>,</w:t>
            </w:r>
            <w:r>
              <w:rPr>
                <w:sz w:val="28"/>
                <w:szCs w:val="28"/>
              </w:rPr>
              <w:t>0</w:t>
            </w:r>
          </w:p>
        </w:tc>
      </w:tr>
    </w:tbl>
    <w:p w14:paraId="40A88BDD" w14:textId="77777777" w:rsidR="00F47BEC" w:rsidRDefault="00F47BEC" w:rsidP="00F47BEC">
      <w:pPr>
        <w:jc w:val="both"/>
        <w:rPr>
          <w:sz w:val="28"/>
          <w:szCs w:val="28"/>
        </w:rPr>
      </w:pPr>
    </w:p>
    <w:p w14:paraId="40A88BDE" w14:textId="77777777" w:rsidR="00AD6940" w:rsidRDefault="00AD6940" w:rsidP="00F47BEC">
      <w:pPr>
        <w:jc w:val="both"/>
        <w:rPr>
          <w:sz w:val="28"/>
          <w:szCs w:val="28"/>
        </w:rPr>
      </w:pPr>
    </w:p>
    <w:p w14:paraId="3D3B82B1" w14:textId="77777777" w:rsidR="00831B87" w:rsidRDefault="00831B87" w:rsidP="00F47BEC">
      <w:pPr>
        <w:jc w:val="both"/>
        <w:rPr>
          <w:sz w:val="28"/>
          <w:szCs w:val="28"/>
        </w:rPr>
      </w:pPr>
    </w:p>
    <w:p w14:paraId="52CE97AE" w14:textId="77777777" w:rsidR="00831B87" w:rsidRDefault="00831B87" w:rsidP="00F47BEC">
      <w:pPr>
        <w:jc w:val="both"/>
        <w:rPr>
          <w:sz w:val="28"/>
          <w:szCs w:val="28"/>
        </w:rPr>
      </w:pPr>
    </w:p>
    <w:p w14:paraId="70F6B911" w14:textId="77777777" w:rsidR="00831B87" w:rsidRDefault="00831B87" w:rsidP="00F47BEC">
      <w:pPr>
        <w:jc w:val="both"/>
        <w:rPr>
          <w:sz w:val="28"/>
          <w:szCs w:val="28"/>
        </w:rPr>
      </w:pPr>
    </w:p>
    <w:p w14:paraId="1B0C980F" w14:textId="77777777" w:rsidR="00831B87" w:rsidRDefault="00831B87" w:rsidP="00F47BEC">
      <w:pPr>
        <w:jc w:val="both"/>
        <w:rPr>
          <w:sz w:val="28"/>
          <w:szCs w:val="28"/>
        </w:rPr>
      </w:pPr>
    </w:p>
    <w:p w14:paraId="1D4E821A" w14:textId="77777777" w:rsidR="00831B87" w:rsidRPr="00F47BEC" w:rsidRDefault="00831B87" w:rsidP="00F47BEC">
      <w:pPr>
        <w:jc w:val="both"/>
        <w:rPr>
          <w:sz w:val="28"/>
          <w:szCs w:val="28"/>
        </w:rPr>
      </w:pPr>
    </w:p>
    <w:p w14:paraId="40A88BE0" w14:textId="64303496" w:rsidR="00F47BEC" w:rsidRPr="00E97207" w:rsidRDefault="00F47BEC" w:rsidP="00AD6940">
      <w:pPr>
        <w:jc w:val="center"/>
        <w:rPr>
          <w:b/>
          <w:sz w:val="28"/>
          <w:szCs w:val="28"/>
        </w:rPr>
      </w:pPr>
      <w:r w:rsidRPr="00E97207">
        <w:rPr>
          <w:b/>
          <w:sz w:val="28"/>
          <w:szCs w:val="28"/>
        </w:rPr>
        <w:lastRenderedPageBreak/>
        <w:t>5. План реализации</w:t>
      </w:r>
      <w:r w:rsidR="00831B87">
        <w:rPr>
          <w:b/>
          <w:sz w:val="28"/>
          <w:szCs w:val="28"/>
        </w:rPr>
        <w:t xml:space="preserve"> </w:t>
      </w:r>
      <w:r w:rsidRPr="00E97207">
        <w:rPr>
          <w:b/>
          <w:sz w:val="28"/>
          <w:szCs w:val="28"/>
        </w:rPr>
        <w:t>комплекса процессных мероприятий на 2025 - 2027 годы</w:t>
      </w:r>
    </w:p>
    <w:p w14:paraId="40A88BE1" w14:textId="77777777" w:rsidR="00F47BEC" w:rsidRPr="00F47BEC" w:rsidRDefault="00F47BEC" w:rsidP="00F47BEC">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288"/>
        <w:gridCol w:w="2834"/>
        <w:gridCol w:w="2408"/>
      </w:tblGrid>
      <w:tr w:rsidR="00F47BEC" w:rsidRPr="00F47BEC" w14:paraId="40A88BE9" w14:textId="77777777" w:rsidTr="00831B87">
        <w:trPr>
          <w:trHeight w:val="3361"/>
        </w:trPr>
        <w:tc>
          <w:tcPr>
            <w:tcW w:w="737" w:type="dxa"/>
            <w:tcBorders>
              <w:top w:val="single" w:sz="4" w:space="0" w:color="auto"/>
              <w:left w:val="single" w:sz="4" w:space="0" w:color="auto"/>
              <w:bottom w:val="single" w:sz="4" w:space="0" w:color="auto"/>
              <w:right w:val="single" w:sz="4" w:space="0" w:color="auto"/>
            </w:tcBorders>
          </w:tcPr>
          <w:p w14:paraId="40A88BE2" w14:textId="77777777" w:rsidR="00F47BEC" w:rsidRPr="00F47BEC" w:rsidRDefault="00F47BEC" w:rsidP="00F47BEC">
            <w:pPr>
              <w:jc w:val="both"/>
              <w:rPr>
                <w:sz w:val="28"/>
                <w:szCs w:val="28"/>
              </w:rPr>
            </w:pPr>
            <w:r w:rsidRPr="00F47BEC">
              <w:rPr>
                <w:sz w:val="28"/>
                <w:szCs w:val="28"/>
              </w:rPr>
              <w:t>№</w:t>
            </w:r>
          </w:p>
          <w:p w14:paraId="40A88BE3" w14:textId="77777777" w:rsidR="00F47BEC" w:rsidRPr="00F47BEC" w:rsidRDefault="00F47BEC" w:rsidP="00F47BEC">
            <w:pPr>
              <w:jc w:val="both"/>
              <w:rPr>
                <w:sz w:val="28"/>
                <w:szCs w:val="28"/>
              </w:rPr>
            </w:pPr>
            <w:r w:rsidRPr="00F47BEC">
              <w:rPr>
                <w:sz w:val="28"/>
                <w:szCs w:val="28"/>
              </w:rPr>
              <w:t>п/п</w:t>
            </w:r>
          </w:p>
        </w:tc>
        <w:tc>
          <w:tcPr>
            <w:tcW w:w="3288" w:type="dxa"/>
            <w:tcBorders>
              <w:top w:val="single" w:sz="4" w:space="0" w:color="auto"/>
              <w:left w:val="single" w:sz="4" w:space="0" w:color="auto"/>
              <w:bottom w:val="single" w:sz="4" w:space="0" w:color="auto"/>
              <w:right w:val="single" w:sz="4" w:space="0" w:color="auto"/>
            </w:tcBorders>
          </w:tcPr>
          <w:p w14:paraId="40A88BE4" w14:textId="77777777" w:rsidR="00F47BEC" w:rsidRPr="00F47BEC" w:rsidRDefault="00F47BEC" w:rsidP="00F47BEC">
            <w:pPr>
              <w:jc w:val="both"/>
              <w:rPr>
                <w:sz w:val="28"/>
                <w:szCs w:val="28"/>
              </w:rPr>
            </w:pPr>
            <w:r w:rsidRPr="00F47BEC">
              <w:rPr>
                <w:sz w:val="28"/>
                <w:szCs w:val="28"/>
              </w:rPr>
              <w:t>Наименование 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14:paraId="40A88BE5" w14:textId="77777777" w:rsidR="00F47BEC" w:rsidRPr="00F47BEC" w:rsidRDefault="00F47BEC" w:rsidP="00F47BEC">
            <w:pPr>
              <w:jc w:val="both"/>
              <w:rPr>
                <w:sz w:val="28"/>
                <w:szCs w:val="28"/>
              </w:rPr>
            </w:pPr>
            <w:r w:rsidRPr="00F47BEC">
              <w:rPr>
                <w:sz w:val="28"/>
                <w:szCs w:val="28"/>
              </w:rPr>
              <w:t>Дата наступления контрольной точки</w:t>
            </w:r>
          </w:p>
        </w:tc>
        <w:tc>
          <w:tcPr>
            <w:tcW w:w="3288" w:type="dxa"/>
            <w:tcBorders>
              <w:top w:val="single" w:sz="4" w:space="0" w:color="auto"/>
              <w:left w:val="single" w:sz="4" w:space="0" w:color="auto"/>
              <w:bottom w:val="single" w:sz="4" w:space="0" w:color="auto"/>
              <w:right w:val="single" w:sz="4" w:space="0" w:color="auto"/>
            </w:tcBorders>
            <w:vAlign w:val="center"/>
          </w:tcPr>
          <w:p w14:paraId="40A88BE6" w14:textId="77777777" w:rsidR="00F47BEC" w:rsidRPr="00F47BEC" w:rsidRDefault="00F47BEC" w:rsidP="00F47BEC">
            <w:pPr>
              <w:jc w:val="both"/>
              <w:rPr>
                <w:sz w:val="28"/>
                <w:szCs w:val="28"/>
              </w:rPr>
            </w:pPr>
            <w:r w:rsidRPr="00F47BEC">
              <w:rPr>
                <w:sz w:val="28"/>
                <w:szCs w:val="28"/>
              </w:rPr>
              <w:t xml:space="preserve">Ответственный исполнитель (наименование структурного подразделения Администрации </w:t>
            </w:r>
            <w:r w:rsidR="009947C5">
              <w:rPr>
                <w:sz w:val="28"/>
                <w:szCs w:val="28"/>
              </w:rPr>
              <w:t>Шолоховского городского поселения</w:t>
            </w:r>
            <w:r w:rsidRPr="00F47BEC">
              <w:rPr>
                <w:sz w:val="28"/>
                <w:szCs w:val="28"/>
              </w:rPr>
              <w:t>, иного органа, организации, Ф.И.О., должность)</w:t>
            </w:r>
          </w:p>
        </w:tc>
        <w:tc>
          <w:tcPr>
            <w:tcW w:w="2834" w:type="dxa"/>
            <w:tcBorders>
              <w:top w:val="single" w:sz="4" w:space="0" w:color="auto"/>
              <w:left w:val="single" w:sz="4" w:space="0" w:color="auto"/>
              <w:bottom w:val="single" w:sz="4" w:space="0" w:color="auto"/>
              <w:right w:val="single" w:sz="4" w:space="0" w:color="auto"/>
            </w:tcBorders>
          </w:tcPr>
          <w:p w14:paraId="40A88BE7" w14:textId="77777777" w:rsidR="00F47BEC" w:rsidRPr="00F47BEC" w:rsidRDefault="00F47BEC" w:rsidP="00F47BEC">
            <w:pPr>
              <w:jc w:val="both"/>
              <w:rPr>
                <w:sz w:val="28"/>
                <w:szCs w:val="28"/>
              </w:rPr>
            </w:pPr>
            <w:r w:rsidRPr="00F47BEC">
              <w:rPr>
                <w:sz w:val="28"/>
                <w:szCs w:val="28"/>
              </w:rPr>
              <w:t>Вид подтверждающего документа</w:t>
            </w:r>
          </w:p>
        </w:tc>
        <w:tc>
          <w:tcPr>
            <w:tcW w:w="2408" w:type="dxa"/>
            <w:tcBorders>
              <w:top w:val="single" w:sz="4" w:space="0" w:color="auto"/>
              <w:left w:val="single" w:sz="4" w:space="0" w:color="auto"/>
              <w:bottom w:val="single" w:sz="4" w:space="0" w:color="auto"/>
              <w:right w:val="single" w:sz="4" w:space="0" w:color="auto"/>
            </w:tcBorders>
          </w:tcPr>
          <w:p w14:paraId="40A88BE8" w14:textId="77777777" w:rsidR="00F47BEC" w:rsidRPr="00F47BEC" w:rsidRDefault="00F47BEC" w:rsidP="00F47BEC">
            <w:pPr>
              <w:jc w:val="both"/>
              <w:rPr>
                <w:sz w:val="28"/>
                <w:szCs w:val="28"/>
              </w:rPr>
            </w:pPr>
            <w:r w:rsidRPr="00F47BEC">
              <w:rPr>
                <w:sz w:val="28"/>
                <w:szCs w:val="28"/>
              </w:rPr>
              <w:t>Информационная система (источник данных)</w:t>
            </w:r>
          </w:p>
        </w:tc>
      </w:tr>
      <w:tr w:rsidR="00F47BEC" w:rsidRPr="00F47BEC" w14:paraId="40A88BEB" w14:textId="77777777" w:rsidTr="007E6D56">
        <w:tc>
          <w:tcPr>
            <w:tcW w:w="14029" w:type="dxa"/>
            <w:gridSpan w:val="6"/>
            <w:tcBorders>
              <w:top w:val="single" w:sz="4" w:space="0" w:color="auto"/>
              <w:left w:val="single" w:sz="4" w:space="0" w:color="auto"/>
              <w:bottom w:val="single" w:sz="4" w:space="0" w:color="auto"/>
              <w:right w:val="single" w:sz="4" w:space="0" w:color="auto"/>
            </w:tcBorders>
          </w:tcPr>
          <w:p w14:paraId="40A88BEA" w14:textId="77777777" w:rsidR="00F47BEC" w:rsidRPr="00F47BEC" w:rsidRDefault="00F47BEC" w:rsidP="00BD5774">
            <w:pPr>
              <w:jc w:val="both"/>
              <w:rPr>
                <w:sz w:val="28"/>
                <w:szCs w:val="28"/>
              </w:rPr>
            </w:pPr>
            <w:r w:rsidRPr="00F47BEC">
              <w:rPr>
                <w:sz w:val="28"/>
                <w:szCs w:val="28"/>
              </w:rPr>
              <w:t>1. Задача комплекса процессных мероприятий «</w:t>
            </w:r>
            <w:r w:rsidR="00BD5774" w:rsidRPr="00BD5774">
              <w:rPr>
                <w:sz w:val="28"/>
              </w:rPr>
              <w:t xml:space="preserve">Выполнены </w:t>
            </w:r>
            <w:r w:rsidR="00BD5774" w:rsidRPr="003D345D">
              <w:rPr>
                <w:sz w:val="28"/>
              </w:rPr>
              <w:t xml:space="preserve">проектные работы по капитальному ремонту </w:t>
            </w:r>
            <w:r w:rsidR="00BD5774" w:rsidRPr="00BD5774">
              <w:rPr>
                <w:sz w:val="28"/>
              </w:rPr>
              <w:t xml:space="preserve">автомобильных дорог общего пользования </w:t>
            </w:r>
            <w:r w:rsidR="00BD5774">
              <w:rPr>
                <w:sz w:val="28"/>
              </w:rPr>
              <w:t>местного</w:t>
            </w:r>
            <w:r w:rsidR="00BD5774" w:rsidRPr="00BD5774">
              <w:rPr>
                <w:sz w:val="28"/>
              </w:rPr>
              <w:t xml:space="preserve"> значения и искусственных сооружений на них</w:t>
            </w:r>
            <w:r w:rsidRPr="00F47BEC">
              <w:rPr>
                <w:sz w:val="28"/>
                <w:szCs w:val="28"/>
              </w:rPr>
              <w:t>»</w:t>
            </w:r>
          </w:p>
        </w:tc>
      </w:tr>
      <w:tr w:rsidR="00F47BEC" w:rsidRPr="00F47BEC" w14:paraId="40A88BF4" w14:textId="77777777" w:rsidTr="007E6D56">
        <w:tc>
          <w:tcPr>
            <w:tcW w:w="737" w:type="dxa"/>
            <w:tcBorders>
              <w:top w:val="single" w:sz="4" w:space="0" w:color="auto"/>
              <w:left w:val="single" w:sz="4" w:space="0" w:color="auto"/>
              <w:bottom w:val="single" w:sz="4" w:space="0" w:color="auto"/>
              <w:right w:val="single" w:sz="4" w:space="0" w:color="auto"/>
            </w:tcBorders>
          </w:tcPr>
          <w:p w14:paraId="40A88BEC" w14:textId="77777777" w:rsidR="00F47BEC" w:rsidRPr="00F47BEC" w:rsidRDefault="00F47BEC" w:rsidP="00F47BEC">
            <w:pPr>
              <w:jc w:val="both"/>
              <w:rPr>
                <w:sz w:val="28"/>
                <w:szCs w:val="28"/>
              </w:rPr>
            </w:pPr>
            <w:r w:rsidRPr="00F47BEC">
              <w:rPr>
                <w:sz w:val="28"/>
                <w:szCs w:val="28"/>
              </w:rPr>
              <w:t>1.1.</w:t>
            </w:r>
          </w:p>
        </w:tc>
        <w:tc>
          <w:tcPr>
            <w:tcW w:w="3288" w:type="dxa"/>
            <w:tcBorders>
              <w:top w:val="single" w:sz="4" w:space="0" w:color="auto"/>
              <w:left w:val="single" w:sz="4" w:space="0" w:color="auto"/>
              <w:bottom w:val="single" w:sz="4" w:space="0" w:color="auto"/>
              <w:right w:val="single" w:sz="4" w:space="0" w:color="auto"/>
            </w:tcBorders>
          </w:tcPr>
          <w:p w14:paraId="40A88BED" w14:textId="77777777" w:rsidR="00F47BEC" w:rsidRPr="00F47BEC" w:rsidRDefault="00F47BEC" w:rsidP="00F47BEC">
            <w:pPr>
              <w:jc w:val="both"/>
              <w:rPr>
                <w:sz w:val="28"/>
                <w:szCs w:val="28"/>
              </w:rPr>
            </w:pPr>
            <w:r w:rsidRPr="00F47BEC">
              <w:rPr>
                <w:sz w:val="28"/>
                <w:szCs w:val="28"/>
              </w:rPr>
              <w:t>Мероприятие (результат) 1.1.</w:t>
            </w:r>
          </w:p>
          <w:p w14:paraId="40A88BEE" w14:textId="77777777" w:rsidR="00F47BEC" w:rsidRPr="00F47BEC" w:rsidRDefault="00F47BEC" w:rsidP="00F47BEC">
            <w:pPr>
              <w:jc w:val="both"/>
              <w:rPr>
                <w:sz w:val="28"/>
                <w:szCs w:val="28"/>
              </w:rPr>
            </w:pPr>
            <w:r w:rsidRPr="00F47BEC">
              <w:rPr>
                <w:sz w:val="28"/>
                <w:szCs w:val="28"/>
              </w:rPr>
              <w:t>«</w:t>
            </w:r>
            <w:r w:rsidR="00BD5774" w:rsidRPr="00BD5774">
              <w:rPr>
                <w:sz w:val="28"/>
              </w:rPr>
              <w:t>Обеспечены проектной документацией работы по капитальному ремонту автомобильных дорог</w:t>
            </w:r>
            <w:r w:rsidRPr="00F47BEC">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BEF" w14:textId="77777777" w:rsidR="00F47BEC" w:rsidRPr="00F47BEC" w:rsidRDefault="00F47BEC" w:rsidP="00534964">
            <w:pPr>
              <w:jc w:val="center"/>
              <w:rPr>
                <w:sz w:val="28"/>
                <w:szCs w:val="28"/>
              </w:rPr>
            </w:pPr>
            <w:r w:rsidRPr="00F47BEC">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14:paraId="40A88BF0" w14:textId="77777777" w:rsidR="003D345D" w:rsidRDefault="005D7BEA" w:rsidP="00F47BEC">
            <w:pPr>
              <w:jc w:val="both"/>
              <w:rPr>
                <w:sz w:val="28"/>
                <w:szCs w:val="28"/>
              </w:rPr>
            </w:pPr>
            <w:r>
              <w:rPr>
                <w:sz w:val="28"/>
                <w:szCs w:val="28"/>
              </w:rPr>
              <w:t>Сектор муниципального хозяйства</w:t>
            </w:r>
            <w:r w:rsidR="00F47BEC" w:rsidRPr="00F47BEC">
              <w:rPr>
                <w:sz w:val="28"/>
                <w:szCs w:val="28"/>
              </w:rPr>
              <w:t xml:space="preserve"> </w:t>
            </w:r>
          </w:p>
          <w:p w14:paraId="40A88BF1" w14:textId="77777777" w:rsidR="00F47BEC" w:rsidRPr="00F47BEC" w:rsidRDefault="003D345D" w:rsidP="00F47BEC">
            <w:pPr>
              <w:jc w:val="both"/>
              <w:rPr>
                <w:sz w:val="28"/>
                <w:szCs w:val="28"/>
              </w:rPr>
            </w:pPr>
            <w:r w:rsidRPr="004E4294">
              <w:rPr>
                <w:sz w:val="28"/>
                <w:szCs w:val="28"/>
                <w:lang w:eastAsia="x-none"/>
              </w:rPr>
              <w:t>(Тимошина О.Г., заведующая сектором муниципального хозяйства</w:t>
            </w:r>
          </w:p>
        </w:tc>
        <w:tc>
          <w:tcPr>
            <w:tcW w:w="2834" w:type="dxa"/>
            <w:tcBorders>
              <w:top w:val="single" w:sz="4" w:space="0" w:color="auto"/>
              <w:left w:val="single" w:sz="4" w:space="0" w:color="auto"/>
              <w:bottom w:val="single" w:sz="4" w:space="0" w:color="auto"/>
              <w:right w:val="single" w:sz="4" w:space="0" w:color="auto"/>
            </w:tcBorders>
          </w:tcPr>
          <w:p w14:paraId="40A88BF2" w14:textId="77777777" w:rsidR="00F47BEC" w:rsidRPr="00F47BEC" w:rsidRDefault="00F47BEC" w:rsidP="003D345D">
            <w:pPr>
              <w:jc w:val="both"/>
              <w:rPr>
                <w:sz w:val="28"/>
                <w:szCs w:val="28"/>
              </w:rPr>
            </w:pPr>
            <w:r w:rsidRPr="00F47BEC">
              <w:rPr>
                <w:sz w:val="28"/>
                <w:szCs w:val="28"/>
              </w:rPr>
              <w:t xml:space="preserve">информация </w:t>
            </w:r>
            <w:r w:rsidR="0098280F">
              <w:rPr>
                <w:sz w:val="28"/>
                <w:szCs w:val="28"/>
              </w:rPr>
              <w:t>сектора муниципального хозяйства</w:t>
            </w:r>
            <w:r w:rsidRPr="00F47BEC">
              <w:rPr>
                <w:sz w:val="28"/>
                <w:szCs w:val="28"/>
              </w:rPr>
              <w:t xml:space="preserve"> Администрации </w:t>
            </w:r>
            <w:r w:rsidR="009947C5">
              <w:rPr>
                <w:sz w:val="28"/>
                <w:szCs w:val="28"/>
              </w:rPr>
              <w:t>Шолоховского городского поселения</w:t>
            </w:r>
            <w:r w:rsidRPr="00F47BEC">
              <w:rPr>
                <w:sz w:val="28"/>
                <w:szCs w:val="28"/>
              </w:rPr>
              <w:t xml:space="preserve"> о выполненных работах по повышению уровня безопасности дорожного движения на </w:t>
            </w:r>
            <w:r w:rsidR="003D345D">
              <w:rPr>
                <w:sz w:val="28"/>
                <w:szCs w:val="28"/>
              </w:rPr>
              <w:t>внутри</w:t>
            </w:r>
            <w:r w:rsidRPr="00F47BEC">
              <w:rPr>
                <w:sz w:val="28"/>
                <w:szCs w:val="28"/>
              </w:rPr>
              <w:t xml:space="preserve">поселковых </w:t>
            </w:r>
            <w:r w:rsidRPr="00F47BEC">
              <w:rPr>
                <w:sz w:val="28"/>
                <w:szCs w:val="28"/>
              </w:rPr>
              <w:lastRenderedPageBreak/>
              <w:t xml:space="preserve">автомобильных дорогах </w:t>
            </w:r>
          </w:p>
        </w:tc>
        <w:tc>
          <w:tcPr>
            <w:tcW w:w="2408" w:type="dxa"/>
            <w:tcBorders>
              <w:top w:val="single" w:sz="4" w:space="0" w:color="auto"/>
              <w:left w:val="single" w:sz="4" w:space="0" w:color="auto"/>
              <w:bottom w:val="single" w:sz="4" w:space="0" w:color="auto"/>
              <w:right w:val="single" w:sz="4" w:space="0" w:color="auto"/>
            </w:tcBorders>
          </w:tcPr>
          <w:p w14:paraId="40A88BF3" w14:textId="77777777" w:rsidR="00F47BEC" w:rsidRPr="00F47BEC" w:rsidRDefault="00F47BEC" w:rsidP="00F47BEC">
            <w:pPr>
              <w:jc w:val="both"/>
              <w:rPr>
                <w:sz w:val="28"/>
                <w:szCs w:val="28"/>
              </w:rPr>
            </w:pPr>
            <w:r w:rsidRPr="00F47BEC">
              <w:rPr>
                <w:sz w:val="28"/>
                <w:szCs w:val="28"/>
              </w:rPr>
              <w:lastRenderedPageBreak/>
              <w:t>информационная система отсутствует</w:t>
            </w:r>
          </w:p>
        </w:tc>
      </w:tr>
      <w:tr w:rsidR="003D345D" w:rsidRPr="00F47BEC" w14:paraId="40A88BFC" w14:textId="77777777" w:rsidTr="007E6D56">
        <w:tc>
          <w:tcPr>
            <w:tcW w:w="737" w:type="dxa"/>
            <w:tcBorders>
              <w:top w:val="single" w:sz="4" w:space="0" w:color="auto"/>
              <w:left w:val="single" w:sz="4" w:space="0" w:color="auto"/>
              <w:bottom w:val="single" w:sz="4" w:space="0" w:color="auto"/>
              <w:right w:val="single" w:sz="4" w:space="0" w:color="auto"/>
            </w:tcBorders>
          </w:tcPr>
          <w:p w14:paraId="40A88BF5" w14:textId="77777777" w:rsidR="003D345D" w:rsidRPr="00F47BEC" w:rsidRDefault="003D345D" w:rsidP="00594E19">
            <w:pPr>
              <w:jc w:val="both"/>
              <w:rPr>
                <w:sz w:val="28"/>
                <w:szCs w:val="28"/>
              </w:rPr>
            </w:pPr>
            <w:r w:rsidRPr="00F47BEC">
              <w:rPr>
                <w:sz w:val="28"/>
                <w:szCs w:val="28"/>
              </w:rPr>
              <w:lastRenderedPageBreak/>
              <w:t>1.2.</w:t>
            </w:r>
          </w:p>
        </w:tc>
        <w:tc>
          <w:tcPr>
            <w:tcW w:w="3288" w:type="dxa"/>
            <w:tcBorders>
              <w:top w:val="single" w:sz="4" w:space="0" w:color="auto"/>
              <w:left w:val="single" w:sz="4" w:space="0" w:color="auto"/>
              <w:bottom w:val="single" w:sz="4" w:space="0" w:color="auto"/>
              <w:right w:val="single" w:sz="4" w:space="0" w:color="auto"/>
            </w:tcBorders>
          </w:tcPr>
          <w:p w14:paraId="40A88BF6" w14:textId="77777777" w:rsidR="003D345D" w:rsidRPr="00BD3034" w:rsidRDefault="003D345D" w:rsidP="00594E19">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BF7" w14:textId="77777777" w:rsidR="003D345D" w:rsidRPr="00F47BEC" w:rsidRDefault="003D345D" w:rsidP="00594E19">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2025 г.</w:t>
            </w:r>
          </w:p>
        </w:tc>
        <w:tc>
          <w:tcPr>
            <w:tcW w:w="3288" w:type="dxa"/>
            <w:tcBorders>
              <w:top w:val="single" w:sz="4" w:space="0" w:color="auto"/>
              <w:left w:val="single" w:sz="4" w:space="0" w:color="auto"/>
              <w:bottom w:val="single" w:sz="4" w:space="0" w:color="auto"/>
              <w:right w:val="single" w:sz="4" w:space="0" w:color="auto"/>
            </w:tcBorders>
          </w:tcPr>
          <w:p w14:paraId="40A88BF8" w14:textId="77777777" w:rsidR="003D345D" w:rsidRDefault="003D345D" w:rsidP="00E97207">
            <w:pPr>
              <w:rPr>
                <w:sz w:val="28"/>
                <w:szCs w:val="28"/>
              </w:rPr>
            </w:pPr>
            <w:r w:rsidRPr="004E4294">
              <w:rPr>
                <w:sz w:val="28"/>
                <w:szCs w:val="28"/>
              </w:rPr>
              <w:t xml:space="preserve">Сектор муниципального хозяйства </w:t>
            </w:r>
          </w:p>
          <w:p w14:paraId="40A88BF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BF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BFB"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04" w14:textId="77777777" w:rsidTr="007E6D56">
        <w:tc>
          <w:tcPr>
            <w:tcW w:w="737" w:type="dxa"/>
            <w:tcBorders>
              <w:top w:val="single" w:sz="4" w:space="0" w:color="auto"/>
              <w:left w:val="single" w:sz="4" w:space="0" w:color="auto"/>
              <w:bottom w:val="single" w:sz="4" w:space="0" w:color="auto"/>
              <w:right w:val="single" w:sz="4" w:space="0" w:color="auto"/>
            </w:tcBorders>
          </w:tcPr>
          <w:p w14:paraId="40A88BFD" w14:textId="77777777" w:rsidR="003D345D" w:rsidRPr="00F47BEC" w:rsidRDefault="003D345D" w:rsidP="00594E19">
            <w:pPr>
              <w:jc w:val="both"/>
              <w:rPr>
                <w:sz w:val="28"/>
                <w:szCs w:val="28"/>
              </w:rPr>
            </w:pPr>
            <w:r w:rsidRPr="00F47BEC">
              <w:rPr>
                <w:sz w:val="28"/>
                <w:szCs w:val="28"/>
              </w:rPr>
              <w:t>1.3.</w:t>
            </w:r>
          </w:p>
        </w:tc>
        <w:tc>
          <w:tcPr>
            <w:tcW w:w="3288" w:type="dxa"/>
            <w:tcBorders>
              <w:top w:val="single" w:sz="4" w:space="0" w:color="auto"/>
              <w:left w:val="single" w:sz="4" w:space="0" w:color="auto"/>
              <w:bottom w:val="single" w:sz="4" w:space="0" w:color="auto"/>
              <w:right w:val="single" w:sz="4" w:space="0" w:color="auto"/>
            </w:tcBorders>
          </w:tcPr>
          <w:p w14:paraId="40A88BFE" w14:textId="77777777" w:rsidR="003D345D" w:rsidRPr="00BD3034" w:rsidRDefault="003D345D" w:rsidP="00594E19">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BFF" w14:textId="77777777" w:rsidR="003D345D" w:rsidRPr="00F47BEC" w:rsidRDefault="003D345D" w:rsidP="00594E19">
            <w:pPr>
              <w:jc w:val="both"/>
              <w:rPr>
                <w:sz w:val="28"/>
                <w:szCs w:val="28"/>
              </w:rPr>
            </w:pPr>
            <w:r w:rsidRPr="00F47BEC">
              <w:rPr>
                <w:sz w:val="28"/>
                <w:szCs w:val="28"/>
              </w:rPr>
              <w:t>30 июня 2025 г.</w:t>
            </w:r>
          </w:p>
        </w:tc>
        <w:tc>
          <w:tcPr>
            <w:tcW w:w="3288" w:type="dxa"/>
            <w:tcBorders>
              <w:top w:val="single" w:sz="4" w:space="0" w:color="auto"/>
              <w:left w:val="single" w:sz="4" w:space="0" w:color="auto"/>
              <w:bottom w:val="single" w:sz="4" w:space="0" w:color="auto"/>
              <w:right w:val="single" w:sz="4" w:space="0" w:color="auto"/>
            </w:tcBorders>
          </w:tcPr>
          <w:p w14:paraId="40A88C00" w14:textId="77777777" w:rsidR="003D345D" w:rsidRDefault="003D345D" w:rsidP="00E97207">
            <w:pPr>
              <w:rPr>
                <w:sz w:val="28"/>
                <w:szCs w:val="28"/>
              </w:rPr>
            </w:pPr>
            <w:r w:rsidRPr="004E4294">
              <w:rPr>
                <w:sz w:val="28"/>
                <w:szCs w:val="28"/>
              </w:rPr>
              <w:t xml:space="preserve">Сектор муниципального хозяйства </w:t>
            </w:r>
          </w:p>
          <w:p w14:paraId="40A88C01"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02"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03"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0C" w14:textId="77777777" w:rsidTr="007E6D56">
        <w:tc>
          <w:tcPr>
            <w:tcW w:w="737" w:type="dxa"/>
            <w:tcBorders>
              <w:top w:val="single" w:sz="4" w:space="0" w:color="auto"/>
              <w:left w:val="single" w:sz="4" w:space="0" w:color="auto"/>
              <w:bottom w:val="single" w:sz="4" w:space="0" w:color="auto"/>
              <w:right w:val="single" w:sz="4" w:space="0" w:color="auto"/>
            </w:tcBorders>
          </w:tcPr>
          <w:p w14:paraId="40A88C05" w14:textId="77777777" w:rsidR="003D345D" w:rsidRPr="00F47BEC" w:rsidRDefault="003D345D" w:rsidP="00594E19">
            <w:pPr>
              <w:jc w:val="both"/>
              <w:rPr>
                <w:sz w:val="28"/>
                <w:szCs w:val="28"/>
              </w:rPr>
            </w:pPr>
            <w:r w:rsidRPr="00F47BEC">
              <w:rPr>
                <w:sz w:val="28"/>
                <w:szCs w:val="28"/>
              </w:rPr>
              <w:t>1.4.</w:t>
            </w:r>
          </w:p>
        </w:tc>
        <w:tc>
          <w:tcPr>
            <w:tcW w:w="3288" w:type="dxa"/>
            <w:tcBorders>
              <w:top w:val="single" w:sz="4" w:space="0" w:color="auto"/>
              <w:left w:val="single" w:sz="4" w:space="0" w:color="auto"/>
              <w:bottom w:val="single" w:sz="4" w:space="0" w:color="auto"/>
              <w:right w:val="single" w:sz="4" w:space="0" w:color="auto"/>
            </w:tcBorders>
          </w:tcPr>
          <w:p w14:paraId="40A88C06" w14:textId="77777777" w:rsidR="003D345D" w:rsidRPr="00BD3034" w:rsidRDefault="003D345D" w:rsidP="00594E19">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07" w14:textId="77777777" w:rsidR="003D345D" w:rsidRPr="00F47BEC" w:rsidRDefault="003D345D" w:rsidP="00594E19">
            <w:pPr>
              <w:jc w:val="both"/>
              <w:rPr>
                <w:sz w:val="28"/>
                <w:szCs w:val="28"/>
              </w:rPr>
            </w:pPr>
            <w:r w:rsidRPr="00F47BEC">
              <w:rPr>
                <w:sz w:val="28"/>
                <w:szCs w:val="28"/>
              </w:rPr>
              <w:t>15 октября 2025 г.</w:t>
            </w:r>
          </w:p>
        </w:tc>
        <w:tc>
          <w:tcPr>
            <w:tcW w:w="3288" w:type="dxa"/>
            <w:tcBorders>
              <w:top w:val="single" w:sz="4" w:space="0" w:color="auto"/>
              <w:left w:val="single" w:sz="4" w:space="0" w:color="auto"/>
              <w:bottom w:val="single" w:sz="4" w:space="0" w:color="auto"/>
              <w:right w:val="single" w:sz="4" w:space="0" w:color="auto"/>
            </w:tcBorders>
          </w:tcPr>
          <w:p w14:paraId="40A88C08" w14:textId="77777777" w:rsidR="003D345D" w:rsidRDefault="003D345D" w:rsidP="00E97207">
            <w:pPr>
              <w:rPr>
                <w:sz w:val="28"/>
                <w:szCs w:val="28"/>
              </w:rPr>
            </w:pPr>
            <w:r w:rsidRPr="004E4294">
              <w:rPr>
                <w:sz w:val="28"/>
                <w:szCs w:val="28"/>
              </w:rPr>
              <w:t xml:space="preserve">Сектор муниципального хозяйства </w:t>
            </w:r>
          </w:p>
          <w:p w14:paraId="40A88C0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0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0B"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14" w14:textId="77777777" w:rsidTr="007E6D56">
        <w:tc>
          <w:tcPr>
            <w:tcW w:w="737" w:type="dxa"/>
            <w:tcBorders>
              <w:top w:val="single" w:sz="4" w:space="0" w:color="auto"/>
              <w:left w:val="single" w:sz="4" w:space="0" w:color="auto"/>
              <w:bottom w:val="single" w:sz="4" w:space="0" w:color="auto"/>
              <w:right w:val="single" w:sz="4" w:space="0" w:color="auto"/>
            </w:tcBorders>
          </w:tcPr>
          <w:p w14:paraId="40A88C0D" w14:textId="77777777" w:rsidR="003D345D" w:rsidRPr="00F47BEC" w:rsidRDefault="003D345D" w:rsidP="00594E19">
            <w:pPr>
              <w:jc w:val="both"/>
              <w:rPr>
                <w:sz w:val="28"/>
                <w:szCs w:val="28"/>
              </w:rPr>
            </w:pPr>
            <w:r w:rsidRPr="00F47BEC">
              <w:rPr>
                <w:sz w:val="28"/>
                <w:szCs w:val="28"/>
              </w:rPr>
              <w:t>1.5.</w:t>
            </w:r>
          </w:p>
        </w:tc>
        <w:tc>
          <w:tcPr>
            <w:tcW w:w="3288" w:type="dxa"/>
            <w:tcBorders>
              <w:top w:val="single" w:sz="4" w:space="0" w:color="auto"/>
              <w:left w:val="single" w:sz="4" w:space="0" w:color="auto"/>
              <w:bottom w:val="single" w:sz="4" w:space="0" w:color="auto"/>
              <w:right w:val="single" w:sz="4" w:space="0" w:color="auto"/>
            </w:tcBorders>
          </w:tcPr>
          <w:p w14:paraId="40A88C0E" w14:textId="77777777" w:rsidR="003D345D" w:rsidRPr="00BD3034" w:rsidRDefault="003D345D" w:rsidP="00594E19">
            <w:pPr>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w:t>
            </w:r>
            <w:r w:rsidRPr="00353DD2">
              <w:rPr>
                <w:sz w:val="28"/>
                <w:szCs w:val="28"/>
              </w:rPr>
              <w:lastRenderedPageBreak/>
              <w:t xml:space="preserve">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0F" w14:textId="77777777" w:rsidR="003D345D" w:rsidRPr="00F47BEC" w:rsidRDefault="003D345D" w:rsidP="00594E19">
            <w:pPr>
              <w:jc w:val="both"/>
              <w:rPr>
                <w:sz w:val="28"/>
                <w:szCs w:val="28"/>
              </w:rPr>
            </w:pPr>
            <w:r w:rsidRPr="00F47BEC">
              <w:rPr>
                <w:sz w:val="28"/>
                <w:szCs w:val="28"/>
              </w:rPr>
              <w:lastRenderedPageBreak/>
              <w:t>20 декабря 2025 г.</w:t>
            </w:r>
          </w:p>
        </w:tc>
        <w:tc>
          <w:tcPr>
            <w:tcW w:w="3288" w:type="dxa"/>
            <w:tcBorders>
              <w:top w:val="single" w:sz="4" w:space="0" w:color="auto"/>
              <w:left w:val="single" w:sz="4" w:space="0" w:color="auto"/>
              <w:bottom w:val="single" w:sz="4" w:space="0" w:color="auto"/>
              <w:right w:val="single" w:sz="4" w:space="0" w:color="auto"/>
            </w:tcBorders>
          </w:tcPr>
          <w:p w14:paraId="40A88C10" w14:textId="77777777" w:rsidR="003D345D" w:rsidRDefault="003D345D" w:rsidP="00E97207">
            <w:pPr>
              <w:rPr>
                <w:sz w:val="28"/>
                <w:szCs w:val="28"/>
              </w:rPr>
            </w:pPr>
            <w:r w:rsidRPr="004E4294">
              <w:rPr>
                <w:sz w:val="28"/>
                <w:szCs w:val="28"/>
              </w:rPr>
              <w:t xml:space="preserve">Сектор муниципального хозяйства </w:t>
            </w:r>
          </w:p>
          <w:p w14:paraId="40A88C11" w14:textId="77777777" w:rsidR="003D345D" w:rsidRDefault="003D345D" w:rsidP="00E97207">
            <w:r w:rsidRPr="004E4294">
              <w:rPr>
                <w:sz w:val="28"/>
                <w:szCs w:val="28"/>
                <w:lang w:eastAsia="x-none"/>
              </w:rPr>
              <w:t xml:space="preserve">(Тимошина О.Г., </w:t>
            </w:r>
            <w:r w:rsidRPr="004E4294">
              <w:rPr>
                <w:sz w:val="28"/>
                <w:szCs w:val="28"/>
                <w:lang w:eastAsia="x-none"/>
              </w:rPr>
              <w:lastRenderedPageBreak/>
              <w:t xml:space="preserve">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12" w14:textId="77777777"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lastRenderedPageBreak/>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13" w14:textId="77777777" w:rsidR="003D345D" w:rsidRPr="00F47BEC" w:rsidRDefault="003D345D" w:rsidP="00594E19">
            <w:pPr>
              <w:jc w:val="both"/>
              <w:rPr>
                <w:sz w:val="28"/>
                <w:szCs w:val="28"/>
              </w:rPr>
            </w:pPr>
            <w:r w:rsidRPr="00F47BEC">
              <w:rPr>
                <w:sz w:val="28"/>
                <w:szCs w:val="28"/>
              </w:rPr>
              <w:lastRenderedPageBreak/>
              <w:t>информационная система отсутствует</w:t>
            </w:r>
          </w:p>
        </w:tc>
      </w:tr>
      <w:tr w:rsidR="003D345D" w:rsidRPr="00F47BEC" w14:paraId="40A88C1C" w14:textId="77777777" w:rsidTr="007E6D56">
        <w:tc>
          <w:tcPr>
            <w:tcW w:w="737" w:type="dxa"/>
            <w:tcBorders>
              <w:top w:val="single" w:sz="4" w:space="0" w:color="auto"/>
              <w:left w:val="single" w:sz="4" w:space="0" w:color="auto"/>
              <w:bottom w:val="single" w:sz="4" w:space="0" w:color="auto"/>
              <w:right w:val="single" w:sz="4" w:space="0" w:color="auto"/>
            </w:tcBorders>
          </w:tcPr>
          <w:p w14:paraId="40A88C15" w14:textId="77777777" w:rsidR="003D345D" w:rsidRPr="00F47BEC" w:rsidRDefault="003D345D" w:rsidP="00594E19">
            <w:pPr>
              <w:jc w:val="both"/>
              <w:rPr>
                <w:sz w:val="28"/>
                <w:szCs w:val="28"/>
              </w:rPr>
            </w:pPr>
            <w:r w:rsidRPr="00F47BEC">
              <w:rPr>
                <w:sz w:val="28"/>
                <w:szCs w:val="28"/>
              </w:rPr>
              <w:lastRenderedPageBreak/>
              <w:t>1.6.</w:t>
            </w:r>
          </w:p>
        </w:tc>
        <w:tc>
          <w:tcPr>
            <w:tcW w:w="3288" w:type="dxa"/>
            <w:tcBorders>
              <w:top w:val="single" w:sz="4" w:space="0" w:color="auto"/>
              <w:left w:val="single" w:sz="4" w:space="0" w:color="auto"/>
              <w:bottom w:val="single" w:sz="4" w:space="0" w:color="auto"/>
              <w:right w:val="single" w:sz="4" w:space="0" w:color="auto"/>
            </w:tcBorders>
          </w:tcPr>
          <w:p w14:paraId="40A88C16" w14:textId="77777777"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C17" w14:textId="77777777" w:rsidR="003D345D" w:rsidRPr="00F47BEC" w:rsidRDefault="003D345D" w:rsidP="00594E19">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2026 г.</w:t>
            </w:r>
          </w:p>
        </w:tc>
        <w:tc>
          <w:tcPr>
            <w:tcW w:w="3288" w:type="dxa"/>
            <w:tcBorders>
              <w:top w:val="single" w:sz="4" w:space="0" w:color="auto"/>
              <w:left w:val="single" w:sz="4" w:space="0" w:color="auto"/>
              <w:bottom w:val="single" w:sz="4" w:space="0" w:color="auto"/>
              <w:right w:val="single" w:sz="4" w:space="0" w:color="auto"/>
            </w:tcBorders>
          </w:tcPr>
          <w:p w14:paraId="40A88C18" w14:textId="77777777" w:rsidR="003D345D" w:rsidRDefault="003D345D" w:rsidP="00E97207">
            <w:pPr>
              <w:rPr>
                <w:sz w:val="28"/>
                <w:szCs w:val="28"/>
              </w:rPr>
            </w:pPr>
            <w:r w:rsidRPr="004E4294">
              <w:rPr>
                <w:sz w:val="28"/>
                <w:szCs w:val="28"/>
              </w:rPr>
              <w:t xml:space="preserve">Сектор муниципального хозяйства </w:t>
            </w:r>
          </w:p>
          <w:p w14:paraId="40A88C1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1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1B"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24" w14:textId="77777777" w:rsidTr="007E6D56">
        <w:tc>
          <w:tcPr>
            <w:tcW w:w="737" w:type="dxa"/>
            <w:tcBorders>
              <w:top w:val="single" w:sz="4" w:space="0" w:color="auto"/>
              <w:left w:val="single" w:sz="4" w:space="0" w:color="auto"/>
              <w:bottom w:val="single" w:sz="4" w:space="0" w:color="auto"/>
              <w:right w:val="single" w:sz="4" w:space="0" w:color="auto"/>
            </w:tcBorders>
          </w:tcPr>
          <w:p w14:paraId="40A88C1D" w14:textId="77777777" w:rsidR="003D345D" w:rsidRPr="00F47BEC" w:rsidRDefault="003D345D" w:rsidP="00594E19">
            <w:pPr>
              <w:jc w:val="both"/>
              <w:rPr>
                <w:sz w:val="28"/>
                <w:szCs w:val="28"/>
              </w:rPr>
            </w:pPr>
            <w:r w:rsidRPr="00F47BEC">
              <w:rPr>
                <w:sz w:val="28"/>
                <w:szCs w:val="28"/>
              </w:rPr>
              <w:t>1.7.</w:t>
            </w:r>
          </w:p>
        </w:tc>
        <w:tc>
          <w:tcPr>
            <w:tcW w:w="3288" w:type="dxa"/>
            <w:tcBorders>
              <w:top w:val="single" w:sz="4" w:space="0" w:color="auto"/>
              <w:left w:val="single" w:sz="4" w:space="0" w:color="auto"/>
              <w:bottom w:val="single" w:sz="4" w:space="0" w:color="auto"/>
              <w:right w:val="single" w:sz="4" w:space="0" w:color="auto"/>
            </w:tcBorders>
          </w:tcPr>
          <w:p w14:paraId="40A88C1E" w14:textId="77777777"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C1F" w14:textId="77777777" w:rsidR="003D345D" w:rsidRPr="00F47BEC" w:rsidRDefault="003D345D" w:rsidP="00594E19">
            <w:pPr>
              <w:jc w:val="both"/>
              <w:rPr>
                <w:sz w:val="28"/>
                <w:szCs w:val="28"/>
              </w:rPr>
            </w:pPr>
            <w:r w:rsidRPr="00F47BEC">
              <w:rPr>
                <w:sz w:val="28"/>
                <w:szCs w:val="28"/>
              </w:rPr>
              <w:t>30 июня 2026 г.</w:t>
            </w:r>
          </w:p>
        </w:tc>
        <w:tc>
          <w:tcPr>
            <w:tcW w:w="3288" w:type="dxa"/>
            <w:tcBorders>
              <w:top w:val="single" w:sz="4" w:space="0" w:color="auto"/>
              <w:left w:val="single" w:sz="4" w:space="0" w:color="auto"/>
              <w:bottom w:val="single" w:sz="4" w:space="0" w:color="auto"/>
              <w:right w:val="single" w:sz="4" w:space="0" w:color="auto"/>
            </w:tcBorders>
          </w:tcPr>
          <w:p w14:paraId="40A88C20" w14:textId="77777777" w:rsidR="003D345D" w:rsidRDefault="003D345D" w:rsidP="00E97207">
            <w:pPr>
              <w:rPr>
                <w:sz w:val="28"/>
                <w:szCs w:val="28"/>
              </w:rPr>
            </w:pPr>
            <w:r w:rsidRPr="004E4294">
              <w:rPr>
                <w:sz w:val="28"/>
                <w:szCs w:val="28"/>
              </w:rPr>
              <w:t xml:space="preserve">Сектор муниципального хозяйства </w:t>
            </w:r>
          </w:p>
          <w:p w14:paraId="40A88C21"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22"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23"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2C" w14:textId="77777777" w:rsidTr="007E6D56">
        <w:tc>
          <w:tcPr>
            <w:tcW w:w="737" w:type="dxa"/>
            <w:tcBorders>
              <w:top w:val="single" w:sz="4" w:space="0" w:color="auto"/>
              <w:left w:val="single" w:sz="4" w:space="0" w:color="auto"/>
              <w:bottom w:val="single" w:sz="4" w:space="0" w:color="auto"/>
              <w:right w:val="single" w:sz="4" w:space="0" w:color="auto"/>
            </w:tcBorders>
          </w:tcPr>
          <w:p w14:paraId="40A88C25" w14:textId="77777777" w:rsidR="003D345D" w:rsidRPr="00F47BEC" w:rsidRDefault="003D345D" w:rsidP="00594E19">
            <w:pPr>
              <w:jc w:val="both"/>
              <w:rPr>
                <w:sz w:val="28"/>
                <w:szCs w:val="28"/>
              </w:rPr>
            </w:pPr>
            <w:r w:rsidRPr="00F47BEC">
              <w:rPr>
                <w:sz w:val="28"/>
                <w:szCs w:val="28"/>
              </w:rPr>
              <w:t>1.8.</w:t>
            </w:r>
          </w:p>
        </w:tc>
        <w:tc>
          <w:tcPr>
            <w:tcW w:w="3288" w:type="dxa"/>
            <w:tcBorders>
              <w:top w:val="single" w:sz="4" w:space="0" w:color="auto"/>
              <w:left w:val="single" w:sz="4" w:space="0" w:color="auto"/>
              <w:bottom w:val="single" w:sz="4" w:space="0" w:color="auto"/>
              <w:right w:val="single" w:sz="4" w:space="0" w:color="auto"/>
            </w:tcBorders>
          </w:tcPr>
          <w:p w14:paraId="40A88C26" w14:textId="77777777"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27" w14:textId="77777777" w:rsidR="003D345D" w:rsidRPr="00F47BEC" w:rsidRDefault="003D345D" w:rsidP="00594E19">
            <w:pPr>
              <w:jc w:val="both"/>
              <w:rPr>
                <w:sz w:val="28"/>
                <w:szCs w:val="28"/>
              </w:rPr>
            </w:pPr>
            <w:r w:rsidRPr="00F47BEC">
              <w:rPr>
                <w:sz w:val="28"/>
                <w:szCs w:val="28"/>
              </w:rPr>
              <w:t>15 октября 2026 г.</w:t>
            </w:r>
          </w:p>
        </w:tc>
        <w:tc>
          <w:tcPr>
            <w:tcW w:w="3288" w:type="dxa"/>
            <w:tcBorders>
              <w:top w:val="single" w:sz="4" w:space="0" w:color="auto"/>
              <w:left w:val="single" w:sz="4" w:space="0" w:color="auto"/>
              <w:bottom w:val="single" w:sz="4" w:space="0" w:color="auto"/>
              <w:right w:val="single" w:sz="4" w:space="0" w:color="auto"/>
            </w:tcBorders>
          </w:tcPr>
          <w:p w14:paraId="40A88C28" w14:textId="77777777" w:rsidR="003D345D" w:rsidRDefault="003D345D" w:rsidP="00E97207">
            <w:pPr>
              <w:rPr>
                <w:sz w:val="28"/>
                <w:szCs w:val="28"/>
              </w:rPr>
            </w:pPr>
            <w:r w:rsidRPr="004E4294">
              <w:rPr>
                <w:sz w:val="28"/>
                <w:szCs w:val="28"/>
              </w:rPr>
              <w:t xml:space="preserve">Сектор муниципального хозяйства </w:t>
            </w:r>
          </w:p>
          <w:p w14:paraId="40A88C2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2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2B" w14:textId="77777777"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14:paraId="40A88C34" w14:textId="77777777" w:rsidTr="007E6D56">
        <w:tc>
          <w:tcPr>
            <w:tcW w:w="737" w:type="dxa"/>
            <w:tcBorders>
              <w:top w:val="single" w:sz="4" w:space="0" w:color="auto"/>
              <w:left w:val="single" w:sz="4" w:space="0" w:color="auto"/>
              <w:bottom w:val="single" w:sz="4" w:space="0" w:color="auto"/>
              <w:right w:val="single" w:sz="4" w:space="0" w:color="auto"/>
            </w:tcBorders>
          </w:tcPr>
          <w:p w14:paraId="40A88C2D" w14:textId="77777777" w:rsidR="003D345D" w:rsidRPr="00F47BEC" w:rsidRDefault="003D345D" w:rsidP="00594E19">
            <w:pPr>
              <w:jc w:val="both"/>
              <w:rPr>
                <w:sz w:val="28"/>
                <w:szCs w:val="28"/>
              </w:rPr>
            </w:pPr>
            <w:r w:rsidRPr="00F47BEC">
              <w:rPr>
                <w:sz w:val="28"/>
                <w:szCs w:val="28"/>
              </w:rPr>
              <w:t>1.9.</w:t>
            </w:r>
          </w:p>
        </w:tc>
        <w:tc>
          <w:tcPr>
            <w:tcW w:w="3288" w:type="dxa"/>
            <w:tcBorders>
              <w:top w:val="single" w:sz="4" w:space="0" w:color="auto"/>
              <w:left w:val="single" w:sz="4" w:space="0" w:color="auto"/>
              <w:bottom w:val="single" w:sz="4" w:space="0" w:color="auto"/>
              <w:right w:val="single" w:sz="4" w:space="0" w:color="auto"/>
            </w:tcBorders>
          </w:tcPr>
          <w:p w14:paraId="40A88C2E" w14:textId="77777777" w:rsidR="003D345D" w:rsidRPr="00BD3034" w:rsidRDefault="003D345D" w:rsidP="00594E19">
            <w:pPr>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w:t>
            </w:r>
            <w:r w:rsidRPr="00353DD2">
              <w:rPr>
                <w:sz w:val="28"/>
                <w:szCs w:val="28"/>
              </w:rPr>
              <w:lastRenderedPageBreak/>
              <w:t xml:space="preserve">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2F" w14:textId="77777777" w:rsidR="003D345D" w:rsidRPr="00F47BEC" w:rsidRDefault="003D345D" w:rsidP="00594E19">
            <w:pPr>
              <w:jc w:val="both"/>
              <w:rPr>
                <w:sz w:val="28"/>
                <w:szCs w:val="28"/>
              </w:rPr>
            </w:pPr>
            <w:r w:rsidRPr="00F47BEC">
              <w:rPr>
                <w:sz w:val="28"/>
                <w:szCs w:val="28"/>
              </w:rPr>
              <w:lastRenderedPageBreak/>
              <w:t>20 декабря 2026 г.</w:t>
            </w:r>
          </w:p>
        </w:tc>
        <w:tc>
          <w:tcPr>
            <w:tcW w:w="3288" w:type="dxa"/>
            <w:tcBorders>
              <w:top w:val="single" w:sz="4" w:space="0" w:color="auto"/>
              <w:left w:val="single" w:sz="4" w:space="0" w:color="auto"/>
              <w:bottom w:val="single" w:sz="4" w:space="0" w:color="auto"/>
              <w:right w:val="single" w:sz="4" w:space="0" w:color="auto"/>
            </w:tcBorders>
          </w:tcPr>
          <w:p w14:paraId="40A88C30" w14:textId="77777777" w:rsidR="003D345D" w:rsidRDefault="003D345D" w:rsidP="00E97207">
            <w:pPr>
              <w:rPr>
                <w:sz w:val="28"/>
                <w:szCs w:val="28"/>
              </w:rPr>
            </w:pPr>
            <w:r w:rsidRPr="004E4294">
              <w:rPr>
                <w:sz w:val="28"/>
                <w:szCs w:val="28"/>
              </w:rPr>
              <w:t xml:space="preserve">Сектор муниципального хозяйства </w:t>
            </w:r>
          </w:p>
          <w:p w14:paraId="40A88C31" w14:textId="77777777" w:rsidR="003D345D" w:rsidRDefault="003D345D" w:rsidP="00E97207">
            <w:r w:rsidRPr="004E4294">
              <w:rPr>
                <w:sz w:val="28"/>
                <w:szCs w:val="28"/>
                <w:lang w:eastAsia="x-none"/>
              </w:rPr>
              <w:lastRenderedPageBreak/>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32" w14:textId="77777777"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w:t>
            </w:r>
            <w:r w:rsidRPr="00A26DD7">
              <w:rPr>
                <w:sz w:val="28"/>
                <w:szCs w:val="28"/>
              </w:rPr>
              <w:lastRenderedPageBreak/>
              <w:t xml:space="preserve">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33" w14:textId="77777777" w:rsidR="003D345D" w:rsidRPr="00F47BEC" w:rsidRDefault="003D345D" w:rsidP="00594E19">
            <w:pPr>
              <w:jc w:val="both"/>
              <w:rPr>
                <w:sz w:val="28"/>
                <w:szCs w:val="28"/>
              </w:rPr>
            </w:pPr>
            <w:r w:rsidRPr="00F47BEC">
              <w:rPr>
                <w:sz w:val="28"/>
                <w:szCs w:val="28"/>
              </w:rPr>
              <w:lastRenderedPageBreak/>
              <w:t xml:space="preserve">информационная система </w:t>
            </w:r>
            <w:r w:rsidRPr="00F47BEC">
              <w:rPr>
                <w:sz w:val="28"/>
                <w:szCs w:val="28"/>
              </w:rPr>
              <w:lastRenderedPageBreak/>
              <w:t>отсутствует</w:t>
            </w:r>
          </w:p>
        </w:tc>
      </w:tr>
      <w:tr w:rsidR="003D345D" w:rsidRPr="00F47BEC" w14:paraId="40A88C3C" w14:textId="77777777" w:rsidTr="00594E19">
        <w:tc>
          <w:tcPr>
            <w:tcW w:w="737" w:type="dxa"/>
            <w:tcBorders>
              <w:top w:val="single" w:sz="4" w:space="0" w:color="auto"/>
              <w:left w:val="single" w:sz="4" w:space="0" w:color="auto"/>
              <w:bottom w:val="single" w:sz="4" w:space="0" w:color="auto"/>
              <w:right w:val="single" w:sz="4" w:space="0" w:color="auto"/>
            </w:tcBorders>
          </w:tcPr>
          <w:p w14:paraId="40A88C35" w14:textId="77777777" w:rsidR="003D345D" w:rsidRPr="00F47BEC" w:rsidRDefault="003D345D" w:rsidP="000606D8">
            <w:pPr>
              <w:jc w:val="both"/>
              <w:rPr>
                <w:sz w:val="28"/>
                <w:szCs w:val="28"/>
              </w:rPr>
            </w:pPr>
            <w:r>
              <w:rPr>
                <w:sz w:val="28"/>
                <w:szCs w:val="28"/>
              </w:rPr>
              <w:lastRenderedPageBreak/>
              <w:t>1.10</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36" w14:textId="77777777"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C37" w14:textId="77777777" w:rsidR="003D345D" w:rsidRPr="00F47BEC" w:rsidRDefault="003D345D" w:rsidP="000606D8">
            <w:pPr>
              <w:jc w:val="both"/>
              <w:rPr>
                <w:sz w:val="28"/>
                <w:szCs w:val="28"/>
              </w:rPr>
            </w:pPr>
            <w:r>
              <w:rPr>
                <w:sz w:val="28"/>
                <w:szCs w:val="28"/>
              </w:rPr>
              <w:t>11</w:t>
            </w:r>
            <w:r w:rsidRPr="00F47BEC">
              <w:rPr>
                <w:sz w:val="28"/>
                <w:szCs w:val="28"/>
              </w:rPr>
              <w:t xml:space="preserve"> </w:t>
            </w:r>
            <w:r>
              <w:rPr>
                <w:sz w:val="28"/>
                <w:szCs w:val="28"/>
              </w:rPr>
              <w:t>января 2027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38" w14:textId="77777777" w:rsidR="003D345D" w:rsidRDefault="003D345D" w:rsidP="00E97207">
            <w:pPr>
              <w:rPr>
                <w:sz w:val="28"/>
                <w:szCs w:val="28"/>
              </w:rPr>
            </w:pPr>
            <w:r w:rsidRPr="004E4294">
              <w:rPr>
                <w:sz w:val="28"/>
                <w:szCs w:val="28"/>
              </w:rPr>
              <w:t xml:space="preserve">Сектор муниципального хозяйства </w:t>
            </w:r>
          </w:p>
          <w:p w14:paraId="40A88C3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3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3B" w14:textId="77777777" w:rsidR="003D345D" w:rsidRPr="00F47BEC" w:rsidRDefault="003D345D" w:rsidP="000606D8">
            <w:pPr>
              <w:jc w:val="both"/>
              <w:rPr>
                <w:sz w:val="28"/>
                <w:szCs w:val="28"/>
              </w:rPr>
            </w:pPr>
            <w:r w:rsidRPr="00F47BEC">
              <w:rPr>
                <w:sz w:val="28"/>
                <w:szCs w:val="28"/>
              </w:rPr>
              <w:t>информационная система отсутствует</w:t>
            </w:r>
          </w:p>
        </w:tc>
      </w:tr>
      <w:tr w:rsidR="003D345D" w:rsidRPr="00F47BEC" w14:paraId="40A88C44" w14:textId="77777777" w:rsidTr="00594E19">
        <w:tc>
          <w:tcPr>
            <w:tcW w:w="737" w:type="dxa"/>
            <w:tcBorders>
              <w:top w:val="single" w:sz="4" w:space="0" w:color="auto"/>
              <w:left w:val="single" w:sz="4" w:space="0" w:color="auto"/>
              <w:bottom w:val="single" w:sz="4" w:space="0" w:color="auto"/>
              <w:right w:val="single" w:sz="4" w:space="0" w:color="auto"/>
            </w:tcBorders>
          </w:tcPr>
          <w:p w14:paraId="40A88C3D" w14:textId="77777777" w:rsidR="003D345D" w:rsidRPr="00F47BEC" w:rsidRDefault="003D345D" w:rsidP="000606D8">
            <w:pPr>
              <w:jc w:val="both"/>
              <w:rPr>
                <w:sz w:val="28"/>
                <w:szCs w:val="28"/>
              </w:rPr>
            </w:pPr>
            <w:r w:rsidRPr="00F47BEC">
              <w:rPr>
                <w:sz w:val="28"/>
                <w:szCs w:val="28"/>
              </w:rPr>
              <w:t>1</w:t>
            </w:r>
            <w:r>
              <w:rPr>
                <w:sz w:val="28"/>
                <w:szCs w:val="28"/>
              </w:rPr>
              <w:t>.11</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3E" w14:textId="77777777"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C3F" w14:textId="77777777" w:rsidR="003D345D" w:rsidRPr="00F47BEC" w:rsidRDefault="003D345D" w:rsidP="00675A44">
            <w:pPr>
              <w:jc w:val="both"/>
              <w:rPr>
                <w:sz w:val="28"/>
                <w:szCs w:val="28"/>
              </w:rPr>
            </w:pPr>
            <w:r w:rsidRPr="00F47BEC">
              <w:rPr>
                <w:sz w:val="28"/>
                <w:szCs w:val="28"/>
              </w:rPr>
              <w:t>30 июня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40" w14:textId="77777777" w:rsidR="003D345D" w:rsidRDefault="003D345D" w:rsidP="00E97207">
            <w:pPr>
              <w:rPr>
                <w:sz w:val="28"/>
                <w:szCs w:val="28"/>
              </w:rPr>
            </w:pPr>
            <w:r w:rsidRPr="004E4294">
              <w:rPr>
                <w:sz w:val="28"/>
                <w:szCs w:val="28"/>
              </w:rPr>
              <w:t xml:space="preserve">Сектор муниципального хозяйства </w:t>
            </w:r>
          </w:p>
          <w:p w14:paraId="40A88C41"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42"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43" w14:textId="77777777" w:rsidR="003D345D" w:rsidRPr="00F47BEC" w:rsidRDefault="003D345D" w:rsidP="000606D8">
            <w:pPr>
              <w:jc w:val="both"/>
              <w:rPr>
                <w:sz w:val="28"/>
                <w:szCs w:val="28"/>
              </w:rPr>
            </w:pPr>
            <w:r w:rsidRPr="00F47BEC">
              <w:rPr>
                <w:sz w:val="28"/>
                <w:szCs w:val="28"/>
              </w:rPr>
              <w:t>информационная система отсутствует</w:t>
            </w:r>
          </w:p>
        </w:tc>
      </w:tr>
      <w:tr w:rsidR="003D345D" w:rsidRPr="00F47BEC" w14:paraId="40A88C4C" w14:textId="77777777" w:rsidTr="00594E19">
        <w:tc>
          <w:tcPr>
            <w:tcW w:w="737" w:type="dxa"/>
            <w:tcBorders>
              <w:top w:val="single" w:sz="4" w:space="0" w:color="auto"/>
              <w:left w:val="single" w:sz="4" w:space="0" w:color="auto"/>
              <w:bottom w:val="single" w:sz="4" w:space="0" w:color="auto"/>
              <w:right w:val="single" w:sz="4" w:space="0" w:color="auto"/>
            </w:tcBorders>
          </w:tcPr>
          <w:p w14:paraId="40A88C45" w14:textId="77777777" w:rsidR="003D345D" w:rsidRPr="00F47BEC" w:rsidRDefault="003D345D" w:rsidP="000606D8">
            <w:pPr>
              <w:jc w:val="both"/>
              <w:rPr>
                <w:sz w:val="28"/>
                <w:szCs w:val="28"/>
              </w:rPr>
            </w:pPr>
            <w:r>
              <w:rPr>
                <w:sz w:val="28"/>
                <w:szCs w:val="28"/>
              </w:rPr>
              <w:t>1.12</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46" w14:textId="77777777"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47" w14:textId="77777777" w:rsidR="003D345D" w:rsidRPr="00F47BEC" w:rsidRDefault="003D345D" w:rsidP="00675A44">
            <w:pPr>
              <w:jc w:val="both"/>
              <w:rPr>
                <w:sz w:val="28"/>
                <w:szCs w:val="28"/>
              </w:rPr>
            </w:pPr>
            <w:r w:rsidRPr="00F47BEC">
              <w:rPr>
                <w:sz w:val="28"/>
                <w:szCs w:val="28"/>
              </w:rPr>
              <w:t>15 октября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48" w14:textId="77777777" w:rsidR="003D345D" w:rsidRDefault="003D345D" w:rsidP="00E97207">
            <w:pPr>
              <w:rPr>
                <w:sz w:val="28"/>
                <w:szCs w:val="28"/>
              </w:rPr>
            </w:pPr>
            <w:r w:rsidRPr="004E4294">
              <w:rPr>
                <w:sz w:val="28"/>
                <w:szCs w:val="28"/>
              </w:rPr>
              <w:t xml:space="preserve">Сектор муниципального хозяйства </w:t>
            </w:r>
          </w:p>
          <w:p w14:paraId="40A88C49"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4A"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4B" w14:textId="77777777" w:rsidR="003D345D" w:rsidRPr="00F47BEC" w:rsidRDefault="003D345D" w:rsidP="000606D8">
            <w:pPr>
              <w:jc w:val="both"/>
              <w:rPr>
                <w:sz w:val="28"/>
                <w:szCs w:val="28"/>
              </w:rPr>
            </w:pPr>
            <w:r w:rsidRPr="00F47BEC">
              <w:rPr>
                <w:sz w:val="28"/>
                <w:szCs w:val="28"/>
              </w:rPr>
              <w:t>информационная система отсутствует</w:t>
            </w:r>
          </w:p>
        </w:tc>
      </w:tr>
      <w:tr w:rsidR="003D345D" w:rsidRPr="00F47BEC" w14:paraId="40A88C54" w14:textId="77777777" w:rsidTr="00594E19">
        <w:tc>
          <w:tcPr>
            <w:tcW w:w="737" w:type="dxa"/>
            <w:tcBorders>
              <w:top w:val="single" w:sz="4" w:space="0" w:color="auto"/>
              <w:left w:val="single" w:sz="4" w:space="0" w:color="auto"/>
              <w:bottom w:val="single" w:sz="4" w:space="0" w:color="auto"/>
              <w:right w:val="single" w:sz="4" w:space="0" w:color="auto"/>
            </w:tcBorders>
          </w:tcPr>
          <w:p w14:paraId="40A88C4D" w14:textId="77777777" w:rsidR="003D345D" w:rsidRPr="00F47BEC" w:rsidRDefault="003D345D" w:rsidP="000606D8">
            <w:pPr>
              <w:jc w:val="both"/>
              <w:rPr>
                <w:sz w:val="28"/>
                <w:szCs w:val="28"/>
              </w:rPr>
            </w:pPr>
            <w:r>
              <w:rPr>
                <w:sz w:val="28"/>
                <w:szCs w:val="28"/>
              </w:rPr>
              <w:t>1.13</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4E" w14:textId="77777777" w:rsidR="003D345D" w:rsidRPr="00BD3034" w:rsidRDefault="003D345D" w:rsidP="000606D8">
            <w:pPr>
              <w:jc w:val="both"/>
              <w:rPr>
                <w:sz w:val="28"/>
                <w:szCs w:val="28"/>
              </w:rPr>
            </w:pPr>
            <w:r w:rsidRPr="00BD3034">
              <w:rPr>
                <w:sz w:val="28"/>
                <w:szCs w:val="28"/>
              </w:rPr>
              <w:t xml:space="preserve">Контрольная точка </w:t>
            </w:r>
            <w:r>
              <w:rPr>
                <w:sz w:val="28"/>
                <w:szCs w:val="28"/>
              </w:rPr>
              <w:t>1.3</w:t>
            </w:r>
            <w:r w:rsidRPr="00BD3034">
              <w:rPr>
                <w:sz w:val="28"/>
                <w:szCs w:val="28"/>
              </w:rPr>
              <w:t>.</w:t>
            </w:r>
            <w:r>
              <w:rPr>
                <w:sz w:val="28"/>
                <w:szCs w:val="28"/>
              </w:rPr>
              <w:t>4</w:t>
            </w:r>
            <w:r w:rsidRPr="00BD3034">
              <w:rPr>
                <w:sz w:val="28"/>
                <w:szCs w:val="28"/>
              </w:rPr>
              <w:t xml:space="preserve">. </w:t>
            </w:r>
            <w:r w:rsidRPr="00353DD2">
              <w:rPr>
                <w:sz w:val="28"/>
                <w:szCs w:val="28"/>
              </w:rPr>
              <w:lastRenderedPageBreak/>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4F" w14:textId="77777777" w:rsidR="003D345D" w:rsidRPr="00F47BEC" w:rsidRDefault="003D345D" w:rsidP="00675A44">
            <w:pPr>
              <w:jc w:val="both"/>
              <w:rPr>
                <w:sz w:val="28"/>
                <w:szCs w:val="28"/>
              </w:rPr>
            </w:pPr>
            <w:r w:rsidRPr="00F47BEC">
              <w:rPr>
                <w:sz w:val="28"/>
                <w:szCs w:val="28"/>
              </w:rPr>
              <w:lastRenderedPageBreak/>
              <w:t xml:space="preserve">20 декабря </w:t>
            </w:r>
            <w:r w:rsidRPr="00F47BEC">
              <w:rPr>
                <w:sz w:val="28"/>
                <w:szCs w:val="28"/>
              </w:rPr>
              <w:lastRenderedPageBreak/>
              <w:t>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50" w14:textId="77777777" w:rsidR="003D345D" w:rsidRDefault="003D345D" w:rsidP="00E97207">
            <w:pPr>
              <w:rPr>
                <w:sz w:val="28"/>
                <w:szCs w:val="28"/>
              </w:rPr>
            </w:pPr>
            <w:r w:rsidRPr="004E4294">
              <w:rPr>
                <w:sz w:val="28"/>
                <w:szCs w:val="28"/>
              </w:rPr>
              <w:lastRenderedPageBreak/>
              <w:t xml:space="preserve">Сектор муниципального </w:t>
            </w:r>
            <w:r w:rsidRPr="004E4294">
              <w:rPr>
                <w:sz w:val="28"/>
                <w:szCs w:val="28"/>
              </w:rPr>
              <w:lastRenderedPageBreak/>
              <w:t xml:space="preserve">хозяйства </w:t>
            </w:r>
          </w:p>
          <w:p w14:paraId="40A88C51"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52" w14:textId="77777777" w:rsidR="003D345D" w:rsidRPr="00BD3034" w:rsidRDefault="003D345D" w:rsidP="00E97207">
            <w:pPr>
              <w:jc w:val="both"/>
              <w:rPr>
                <w:sz w:val="28"/>
                <w:szCs w:val="28"/>
              </w:rPr>
            </w:pPr>
            <w:r w:rsidRPr="00A26DD7">
              <w:rPr>
                <w:sz w:val="28"/>
                <w:szCs w:val="28"/>
              </w:rPr>
              <w:lastRenderedPageBreak/>
              <w:t xml:space="preserve">информация сектора </w:t>
            </w:r>
            <w:r w:rsidRPr="00A26DD7">
              <w:rPr>
                <w:sz w:val="28"/>
                <w:szCs w:val="28"/>
              </w:rPr>
              <w:lastRenderedPageBreak/>
              <w:t xml:space="preserve">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53" w14:textId="77777777" w:rsidR="003D345D" w:rsidRPr="00F47BEC" w:rsidRDefault="003D345D" w:rsidP="000606D8">
            <w:pPr>
              <w:jc w:val="both"/>
              <w:rPr>
                <w:sz w:val="28"/>
                <w:szCs w:val="28"/>
              </w:rPr>
            </w:pPr>
            <w:r w:rsidRPr="00F47BEC">
              <w:rPr>
                <w:sz w:val="28"/>
                <w:szCs w:val="28"/>
              </w:rPr>
              <w:lastRenderedPageBreak/>
              <w:t xml:space="preserve">информационная </w:t>
            </w:r>
            <w:r w:rsidRPr="00F47BEC">
              <w:rPr>
                <w:sz w:val="28"/>
                <w:szCs w:val="28"/>
              </w:rPr>
              <w:lastRenderedPageBreak/>
              <w:t>система отсутствует</w:t>
            </w:r>
          </w:p>
        </w:tc>
      </w:tr>
      <w:tr w:rsidR="000526C3" w:rsidRPr="00F47BEC" w14:paraId="40A88C56" w14:textId="77777777" w:rsidTr="00517B7E">
        <w:tc>
          <w:tcPr>
            <w:tcW w:w="14029" w:type="dxa"/>
            <w:gridSpan w:val="6"/>
            <w:tcBorders>
              <w:top w:val="single" w:sz="4" w:space="0" w:color="auto"/>
              <w:left w:val="single" w:sz="4" w:space="0" w:color="auto"/>
              <w:bottom w:val="single" w:sz="4" w:space="0" w:color="auto"/>
              <w:right w:val="single" w:sz="4" w:space="0" w:color="auto"/>
            </w:tcBorders>
          </w:tcPr>
          <w:p w14:paraId="40A88C55" w14:textId="77777777" w:rsidR="000526C3" w:rsidRPr="00F47BEC" w:rsidRDefault="000526C3" w:rsidP="000606D8">
            <w:pPr>
              <w:jc w:val="both"/>
              <w:rPr>
                <w:sz w:val="28"/>
                <w:szCs w:val="28"/>
              </w:rPr>
            </w:pPr>
            <w:r>
              <w:rPr>
                <w:sz w:val="28"/>
              </w:rPr>
              <w:lastRenderedPageBreak/>
              <w:t>2.</w:t>
            </w:r>
            <w:r w:rsidRPr="00F47BEC">
              <w:rPr>
                <w:sz w:val="28"/>
                <w:szCs w:val="28"/>
              </w:rPr>
              <w:t xml:space="preserve"> Задача комплекса процессных мероприятий </w:t>
            </w:r>
            <w:r>
              <w:rPr>
                <w:sz w:val="28"/>
              </w:rPr>
              <w:t>«</w:t>
            </w:r>
            <w:r w:rsidRPr="00CB041A">
              <w:rPr>
                <w:sz w:val="28"/>
              </w:rPr>
              <w:t xml:space="preserve">Выполнены </w:t>
            </w:r>
            <w:r w:rsidRPr="003D345D">
              <w:rPr>
                <w:sz w:val="28"/>
              </w:rPr>
              <w:t xml:space="preserve">проектные работы по строительству и реконструкции </w:t>
            </w:r>
            <w:r w:rsidRPr="00CB041A">
              <w:rPr>
                <w:sz w:val="28"/>
              </w:rPr>
              <w:t xml:space="preserve">автомобильных дорог общего пользования </w:t>
            </w:r>
            <w:r>
              <w:rPr>
                <w:sz w:val="28"/>
              </w:rPr>
              <w:t>местного</w:t>
            </w:r>
            <w:r w:rsidRPr="00CB041A">
              <w:rPr>
                <w:sz w:val="28"/>
              </w:rPr>
              <w:t xml:space="preserve"> значения и искусственных сооружений на них</w:t>
            </w:r>
            <w:r>
              <w:rPr>
                <w:sz w:val="28"/>
              </w:rPr>
              <w:t>»</w:t>
            </w:r>
          </w:p>
        </w:tc>
      </w:tr>
      <w:tr w:rsidR="000526C3" w:rsidRPr="00F47BEC" w14:paraId="40A88C5F" w14:textId="77777777" w:rsidTr="00517B7E">
        <w:tc>
          <w:tcPr>
            <w:tcW w:w="737" w:type="dxa"/>
            <w:tcBorders>
              <w:top w:val="single" w:sz="4" w:space="0" w:color="auto"/>
              <w:left w:val="single" w:sz="4" w:space="0" w:color="auto"/>
              <w:bottom w:val="single" w:sz="4" w:space="0" w:color="auto"/>
              <w:right w:val="single" w:sz="4" w:space="0" w:color="auto"/>
            </w:tcBorders>
          </w:tcPr>
          <w:p w14:paraId="40A88C57" w14:textId="77777777" w:rsidR="000526C3" w:rsidRPr="00F47BEC" w:rsidRDefault="000526C3" w:rsidP="00517B7E">
            <w:pPr>
              <w:jc w:val="both"/>
              <w:rPr>
                <w:sz w:val="28"/>
                <w:szCs w:val="28"/>
              </w:rPr>
            </w:pPr>
            <w:r>
              <w:rPr>
                <w:sz w:val="28"/>
                <w:szCs w:val="28"/>
              </w:rPr>
              <w:t>2</w:t>
            </w:r>
            <w:r w:rsidRPr="00F47BEC">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14:paraId="40A88C58" w14:textId="77777777" w:rsidR="000526C3" w:rsidRPr="00F47BEC" w:rsidRDefault="000526C3" w:rsidP="00517B7E">
            <w:pPr>
              <w:jc w:val="both"/>
              <w:rPr>
                <w:sz w:val="28"/>
                <w:szCs w:val="28"/>
              </w:rPr>
            </w:pPr>
            <w:r w:rsidRPr="00F47BEC">
              <w:rPr>
                <w:sz w:val="28"/>
                <w:szCs w:val="28"/>
              </w:rPr>
              <w:t xml:space="preserve">Мероприятие (результат) </w:t>
            </w:r>
            <w:r>
              <w:rPr>
                <w:sz w:val="28"/>
                <w:szCs w:val="28"/>
              </w:rPr>
              <w:t>2</w:t>
            </w:r>
            <w:r w:rsidRPr="00F47BEC">
              <w:rPr>
                <w:sz w:val="28"/>
                <w:szCs w:val="28"/>
              </w:rPr>
              <w:t>.1.</w:t>
            </w:r>
          </w:p>
          <w:p w14:paraId="40A88C59" w14:textId="77777777" w:rsidR="000526C3" w:rsidRPr="00F47BEC" w:rsidRDefault="000526C3" w:rsidP="00517B7E">
            <w:pPr>
              <w:jc w:val="both"/>
              <w:rPr>
                <w:sz w:val="28"/>
                <w:szCs w:val="28"/>
              </w:rPr>
            </w:pPr>
            <w:r w:rsidRPr="00F47BEC">
              <w:rPr>
                <w:sz w:val="28"/>
                <w:szCs w:val="28"/>
              </w:rPr>
              <w:t>«</w:t>
            </w:r>
            <w:r w:rsidRPr="00BD5774">
              <w:rPr>
                <w:sz w:val="28"/>
              </w:rPr>
              <w:t>Обеспечены проектной документацией работы по капитальному ремонту автомобильных дорог</w:t>
            </w:r>
            <w:r w:rsidRPr="00F47BEC">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5A" w14:textId="77777777" w:rsidR="000526C3" w:rsidRPr="00F47BEC" w:rsidRDefault="000526C3" w:rsidP="00517B7E">
            <w:pPr>
              <w:jc w:val="center"/>
              <w:rPr>
                <w:sz w:val="28"/>
                <w:szCs w:val="28"/>
              </w:rPr>
            </w:pPr>
            <w:r w:rsidRPr="00F47BEC">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14:paraId="40A88C5B" w14:textId="77777777" w:rsidR="003D345D" w:rsidRDefault="003D345D" w:rsidP="003D345D">
            <w:pPr>
              <w:rPr>
                <w:sz w:val="28"/>
                <w:szCs w:val="28"/>
              </w:rPr>
            </w:pPr>
            <w:r w:rsidRPr="004E4294">
              <w:rPr>
                <w:sz w:val="28"/>
                <w:szCs w:val="28"/>
              </w:rPr>
              <w:t xml:space="preserve">Сектор муниципального хозяйства </w:t>
            </w:r>
          </w:p>
          <w:p w14:paraId="40A88C5C" w14:textId="77777777" w:rsidR="000526C3" w:rsidRPr="00F47BEC" w:rsidRDefault="003D345D" w:rsidP="003D345D">
            <w:pPr>
              <w:jc w:val="both"/>
              <w:rPr>
                <w:sz w:val="28"/>
                <w:szCs w:val="28"/>
              </w:rPr>
            </w:pPr>
            <w:r w:rsidRPr="004E4294">
              <w:rPr>
                <w:sz w:val="28"/>
                <w:szCs w:val="28"/>
                <w:lang w:eastAsia="x-none"/>
              </w:rPr>
              <w:t>(Тимошина О.Г., заведующая сектором муниципального хозяйства</w:t>
            </w:r>
          </w:p>
        </w:tc>
        <w:tc>
          <w:tcPr>
            <w:tcW w:w="2834" w:type="dxa"/>
            <w:tcBorders>
              <w:top w:val="single" w:sz="4" w:space="0" w:color="auto"/>
              <w:left w:val="single" w:sz="4" w:space="0" w:color="auto"/>
              <w:bottom w:val="single" w:sz="4" w:space="0" w:color="auto"/>
              <w:right w:val="single" w:sz="4" w:space="0" w:color="auto"/>
            </w:tcBorders>
          </w:tcPr>
          <w:p w14:paraId="40A88C5D" w14:textId="77777777" w:rsidR="000526C3" w:rsidRPr="00F47BEC" w:rsidRDefault="000526C3" w:rsidP="003D345D">
            <w:pPr>
              <w:jc w:val="both"/>
              <w:rPr>
                <w:sz w:val="28"/>
                <w:szCs w:val="28"/>
              </w:rPr>
            </w:pPr>
            <w:r w:rsidRPr="00F47BEC">
              <w:rPr>
                <w:sz w:val="28"/>
                <w:szCs w:val="28"/>
              </w:rPr>
              <w:t xml:space="preserve">информация </w:t>
            </w:r>
            <w:r w:rsidR="0098280F">
              <w:rPr>
                <w:sz w:val="28"/>
                <w:szCs w:val="28"/>
              </w:rPr>
              <w:t>сектора муниципального хозяйства</w:t>
            </w:r>
            <w:r w:rsidRPr="00F47BEC">
              <w:rPr>
                <w:sz w:val="28"/>
                <w:szCs w:val="28"/>
              </w:rPr>
              <w:t xml:space="preserve"> Администрации </w:t>
            </w:r>
            <w:r w:rsidR="009947C5">
              <w:rPr>
                <w:sz w:val="28"/>
                <w:szCs w:val="28"/>
              </w:rPr>
              <w:t>Шолоховского городского поселения</w:t>
            </w:r>
            <w:r w:rsidRPr="00F47BEC">
              <w:rPr>
                <w:sz w:val="28"/>
                <w:szCs w:val="28"/>
              </w:rPr>
              <w:t xml:space="preserve"> о выполненных работах по повышению уровня безопасности дорожного движения на </w:t>
            </w:r>
            <w:r w:rsidR="003D345D">
              <w:rPr>
                <w:sz w:val="28"/>
                <w:szCs w:val="28"/>
              </w:rPr>
              <w:t>внутри</w:t>
            </w:r>
            <w:r w:rsidRPr="00F47BEC">
              <w:rPr>
                <w:sz w:val="28"/>
                <w:szCs w:val="28"/>
              </w:rPr>
              <w:t xml:space="preserve">поселковых автомобильных дорогах </w:t>
            </w:r>
          </w:p>
        </w:tc>
        <w:tc>
          <w:tcPr>
            <w:tcW w:w="2408" w:type="dxa"/>
            <w:tcBorders>
              <w:top w:val="single" w:sz="4" w:space="0" w:color="auto"/>
              <w:left w:val="single" w:sz="4" w:space="0" w:color="auto"/>
              <w:bottom w:val="single" w:sz="4" w:space="0" w:color="auto"/>
              <w:right w:val="single" w:sz="4" w:space="0" w:color="auto"/>
            </w:tcBorders>
          </w:tcPr>
          <w:p w14:paraId="40A88C5E" w14:textId="77777777" w:rsidR="000526C3" w:rsidRPr="00F47BEC" w:rsidRDefault="000526C3" w:rsidP="00517B7E">
            <w:pPr>
              <w:jc w:val="both"/>
              <w:rPr>
                <w:sz w:val="28"/>
                <w:szCs w:val="28"/>
              </w:rPr>
            </w:pPr>
            <w:r w:rsidRPr="00F47BEC">
              <w:rPr>
                <w:sz w:val="28"/>
                <w:szCs w:val="28"/>
              </w:rPr>
              <w:t>информационная система отсутствует</w:t>
            </w:r>
          </w:p>
        </w:tc>
      </w:tr>
      <w:tr w:rsidR="003D345D" w:rsidRPr="00F47BEC" w14:paraId="40A88C67" w14:textId="77777777" w:rsidTr="00517B7E">
        <w:tc>
          <w:tcPr>
            <w:tcW w:w="737" w:type="dxa"/>
            <w:tcBorders>
              <w:top w:val="single" w:sz="4" w:space="0" w:color="auto"/>
              <w:left w:val="single" w:sz="4" w:space="0" w:color="auto"/>
              <w:bottom w:val="single" w:sz="4" w:space="0" w:color="auto"/>
              <w:right w:val="single" w:sz="4" w:space="0" w:color="auto"/>
            </w:tcBorders>
          </w:tcPr>
          <w:p w14:paraId="40A88C60" w14:textId="77777777" w:rsidR="003D345D" w:rsidRPr="00F47BEC" w:rsidRDefault="003D345D" w:rsidP="00517B7E">
            <w:pPr>
              <w:jc w:val="both"/>
              <w:rPr>
                <w:sz w:val="28"/>
                <w:szCs w:val="28"/>
              </w:rPr>
            </w:pPr>
            <w:r>
              <w:rPr>
                <w:sz w:val="28"/>
                <w:szCs w:val="28"/>
              </w:rPr>
              <w:t>2</w:t>
            </w:r>
            <w:r w:rsidRPr="00F47BEC">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14:paraId="40A88C61"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C62" w14:textId="77777777" w:rsidR="003D345D" w:rsidRPr="00F47BEC" w:rsidRDefault="003D345D" w:rsidP="00517B7E">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2025 г.</w:t>
            </w:r>
          </w:p>
        </w:tc>
        <w:tc>
          <w:tcPr>
            <w:tcW w:w="3288" w:type="dxa"/>
            <w:tcBorders>
              <w:top w:val="single" w:sz="4" w:space="0" w:color="auto"/>
              <w:left w:val="single" w:sz="4" w:space="0" w:color="auto"/>
              <w:bottom w:val="single" w:sz="4" w:space="0" w:color="auto"/>
              <w:right w:val="single" w:sz="4" w:space="0" w:color="auto"/>
            </w:tcBorders>
          </w:tcPr>
          <w:p w14:paraId="40A88C63" w14:textId="77777777" w:rsidR="003D345D" w:rsidRDefault="003D345D" w:rsidP="00E97207">
            <w:pPr>
              <w:rPr>
                <w:sz w:val="28"/>
                <w:szCs w:val="28"/>
              </w:rPr>
            </w:pPr>
            <w:r w:rsidRPr="004E4294">
              <w:rPr>
                <w:sz w:val="28"/>
                <w:szCs w:val="28"/>
              </w:rPr>
              <w:t xml:space="preserve">Сектор муниципального хозяйства </w:t>
            </w:r>
          </w:p>
          <w:p w14:paraId="40A88C64" w14:textId="77777777" w:rsidR="003D345D" w:rsidRDefault="003D345D" w:rsidP="00E97207">
            <w:r w:rsidRPr="004E4294">
              <w:rPr>
                <w:sz w:val="28"/>
                <w:szCs w:val="28"/>
                <w:lang w:eastAsia="x-none"/>
              </w:rPr>
              <w:t xml:space="preserve">(Тимошина О.Г., заведующая сектором муниципального </w:t>
            </w:r>
            <w:r w:rsidRPr="004E4294">
              <w:rPr>
                <w:sz w:val="28"/>
                <w:szCs w:val="28"/>
                <w:lang w:eastAsia="x-none"/>
              </w:rPr>
              <w:lastRenderedPageBreak/>
              <w:t xml:space="preserve">хозяйства </w:t>
            </w:r>
          </w:p>
        </w:tc>
        <w:tc>
          <w:tcPr>
            <w:tcW w:w="2834" w:type="dxa"/>
            <w:tcBorders>
              <w:top w:val="single" w:sz="4" w:space="0" w:color="auto"/>
              <w:left w:val="single" w:sz="4" w:space="0" w:color="auto"/>
              <w:bottom w:val="single" w:sz="4" w:space="0" w:color="auto"/>
              <w:right w:val="single" w:sz="4" w:space="0" w:color="auto"/>
            </w:tcBorders>
          </w:tcPr>
          <w:p w14:paraId="40A88C65" w14:textId="77777777"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t xml:space="preserve">Администрации Шолоховского </w:t>
            </w:r>
            <w:r>
              <w:rPr>
                <w:sz w:val="28"/>
                <w:szCs w:val="28"/>
              </w:rPr>
              <w:lastRenderedPageBreak/>
              <w:t>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66" w14:textId="77777777" w:rsidR="003D345D" w:rsidRPr="00F47BEC" w:rsidRDefault="003D345D" w:rsidP="00517B7E">
            <w:pPr>
              <w:jc w:val="both"/>
              <w:rPr>
                <w:sz w:val="28"/>
                <w:szCs w:val="28"/>
              </w:rPr>
            </w:pPr>
            <w:r w:rsidRPr="00F47BEC">
              <w:rPr>
                <w:sz w:val="28"/>
                <w:szCs w:val="28"/>
              </w:rPr>
              <w:lastRenderedPageBreak/>
              <w:t>информационная система отсутствует</w:t>
            </w:r>
          </w:p>
        </w:tc>
      </w:tr>
      <w:tr w:rsidR="003D345D" w:rsidRPr="00F47BEC" w14:paraId="40A88C6F" w14:textId="77777777" w:rsidTr="00517B7E">
        <w:tc>
          <w:tcPr>
            <w:tcW w:w="737" w:type="dxa"/>
            <w:tcBorders>
              <w:top w:val="single" w:sz="4" w:space="0" w:color="auto"/>
              <w:left w:val="single" w:sz="4" w:space="0" w:color="auto"/>
              <w:bottom w:val="single" w:sz="4" w:space="0" w:color="auto"/>
              <w:right w:val="single" w:sz="4" w:space="0" w:color="auto"/>
            </w:tcBorders>
          </w:tcPr>
          <w:p w14:paraId="40A88C68" w14:textId="77777777" w:rsidR="003D345D" w:rsidRPr="00F47BEC" w:rsidRDefault="003D345D" w:rsidP="00517B7E">
            <w:pPr>
              <w:jc w:val="both"/>
              <w:rPr>
                <w:sz w:val="28"/>
                <w:szCs w:val="28"/>
              </w:rPr>
            </w:pPr>
            <w:r>
              <w:rPr>
                <w:sz w:val="28"/>
                <w:szCs w:val="28"/>
              </w:rPr>
              <w:lastRenderedPageBreak/>
              <w:t>2</w:t>
            </w:r>
            <w:r w:rsidRPr="00F47BEC">
              <w:rPr>
                <w:sz w:val="28"/>
                <w:szCs w:val="28"/>
              </w:rPr>
              <w:t>.3.</w:t>
            </w:r>
          </w:p>
        </w:tc>
        <w:tc>
          <w:tcPr>
            <w:tcW w:w="3288" w:type="dxa"/>
            <w:tcBorders>
              <w:top w:val="single" w:sz="4" w:space="0" w:color="auto"/>
              <w:left w:val="single" w:sz="4" w:space="0" w:color="auto"/>
              <w:bottom w:val="single" w:sz="4" w:space="0" w:color="auto"/>
              <w:right w:val="single" w:sz="4" w:space="0" w:color="auto"/>
            </w:tcBorders>
          </w:tcPr>
          <w:p w14:paraId="40A88C69"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C6A" w14:textId="77777777" w:rsidR="003D345D" w:rsidRPr="00F47BEC" w:rsidRDefault="003D345D" w:rsidP="00517B7E">
            <w:pPr>
              <w:jc w:val="both"/>
              <w:rPr>
                <w:sz w:val="28"/>
                <w:szCs w:val="28"/>
              </w:rPr>
            </w:pPr>
            <w:r w:rsidRPr="00F47BEC">
              <w:rPr>
                <w:sz w:val="28"/>
                <w:szCs w:val="28"/>
              </w:rPr>
              <w:t>30 июня 2025 г.</w:t>
            </w:r>
          </w:p>
        </w:tc>
        <w:tc>
          <w:tcPr>
            <w:tcW w:w="3288" w:type="dxa"/>
            <w:tcBorders>
              <w:top w:val="single" w:sz="4" w:space="0" w:color="auto"/>
              <w:left w:val="single" w:sz="4" w:space="0" w:color="auto"/>
              <w:bottom w:val="single" w:sz="4" w:space="0" w:color="auto"/>
              <w:right w:val="single" w:sz="4" w:space="0" w:color="auto"/>
            </w:tcBorders>
          </w:tcPr>
          <w:p w14:paraId="40A88C6B" w14:textId="77777777" w:rsidR="003D345D" w:rsidRDefault="003D345D" w:rsidP="00E97207">
            <w:pPr>
              <w:rPr>
                <w:sz w:val="28"/>
                <w:szCs w:val="28"/>
              </w:rPr>
            </w:pPr>
            <w:r w:rsidRPr="004E4294">
              <w:rPr>
                <w:sz w:val="28"/>
                <w:szCs w:val="28"/>
              </w:rPr>
              <w:t xml:space="preserve">Сектор муниципального хозяйства </w:t>
            </w:r>
          </w:p>
          <w:p w14:paraId="40A88C6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6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6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77" w14:textId="77777777" w:rsidTr="00517B7E">
        <w:tc>
          <w:tcPr>
            <w:tcW w:w="737" w:type="dxa"/>
            <w:tcBorders>
              <w:top w:val="single" w:sz="4" w:space="0" w:color="auto"/>
              <w:left w:val="single" w:sz="4" w:space="0" w:color="auto"/>
              <w:bottom w:val="single" w:sz="4" w:space="0" w:color="auto"/>
              <w:right w:val="single" w:sz="4" w:space="0" w:color="auto"/>
            </w:tcBorders>
          </w:tcPr>
          <w:p w14:paraId="40A88C70" w14:textId="77777777" w:rsidR="003D345D" w:rsidRPr="00F47BEC" w:rsidRDefault="003D345D" w:rsidP="00517B7E">
            <w:pPr>
              <w:jc w:val="both"/>
              <w:rPr>
                <w:sz w:val="28"/>
                <w:szCs w:val="28"/>
              </w:rPr>
            </w:pPr>
            <w:r>
              <w:rPr>
                <w:sz w:val="28"/>
                <w:szCs w:val="28"/>
              </w:rPr>
              <w:t>2</w:t>
            </w:r>
            <w:r w:rsidRPr="00F47BEC">
              <w:rPr>
                <w:sz w:val="28"/>
                <w:szCs w:val="28"/>
              </w:rPr>
              <w:t>.4.</w:t>
            </w:r>
          </w:p>
        </w:tc>
        <w:tc>
          <w:tcPr>
            <w:tcW w:w="3288" w:type="dxa"/>
            <w:tcBorders>
              <w:top w:val="single" w:sz="4" w:space="0" w:color="auto"/>
              <w:left w:val="single" w:sz="4" w:space="0" w:color="auto"/>
              <w:bottom w:val="single" w:sz="4" w:space="0" w:color="auto"/>
              <w:right w:val="single" w:sz="4" w:space="0" w:color="auto"/>
            </w:tcBorders>
          </w:tcPr>
          <w:p w14:paraId="40A88C71"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72" w14:textId="77777777" w:rsidR="003D345D" w:rsidRPr="00F47BEC" w:rsidRDefault="003D345D" w:rsidP="00517B7E">
            <w:pPr>
              <w:jc w:val="both"/>
              <w:rPr>
                <w:sz w:val="28"/>
                <w:szCs w:val="28"/>
              </w:rPr>
            </w:pPr>
            <w:r w:rsidRPr="00F47BEC">
              <w:rPr>
                <w:sz w:val="28"/>
                <w:szCs w:val="28"/>
              </w:rPr>
              <w:t>15 октября 2025 г.</w:t>
            </w:r>
          </w:p>
        </w:tc>
        <w:tc>
          <w:tcPr>
            <w:tcW w:w="3288" w:type="dxa"/>
            <w:tcBorders>
              <w:top w:val="single" w:sz="4" w:space="0" w:color="auto"/>
              <w:left w:val="single" w:sz="4" w:space="0" w:color="auto"/>
              <w:bottom w:val="single" w:sz="4" w:space="0" w:color="auto"/>
              <w:right w:val="single" w:sz="4" w:space="0" w:color="auto"/>
            </w:tcBorders>
          </w:tcPr>
          <w:p w14:paraId="40A88C73" w14:textId="77777777" w:rsidR="003D345D" w:rsidRDefault="003D345D" w:rsidP="00E97207">
            <w:pPr>
              <w:rPr>
                <w:sz w:val="28"/>
                <w:szCs w:val="28"/>
              </w:rPr>
            </w:pPr>
            <w:r w:rsidRPr="004E4294">
              <w:rPr>
                <w:sz w:val="28"/>
                <w:szCs w:val="28"/>
              </w:rPr>
              <w:t xml:space="preserve">Сектор муниципального хозяйства </w:t>
            </w:r>
          </w:p>
          <w:p w14:paraId="40A88C74"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75"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76"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7F" w14:textId="77777777" w:rsidTr="00517B7E">
        <w:tc>
          <w:tcPr>
            <w:tcW w:w="737" w:type="dxa"/>
            <w:tcBorders>
              <w:top w:val="single" w:sz="4" w:space="0" w:color="auto"/>
              <w:left w:val="single" w:sz="4" w:space="0" w:color="auto"/>
              <w:bottom w:val="single" w:sz="4" w:space="0" w:color="auto"/>
              <w:right w:val="single" w:sz="4" w:space="0" w:color="auto"/>
            </w:tcBorders>
          </w:tcPr>
          <w:p w14:paraId="40A88C78" w14:textId="77777777" w:rsidR="003D345D" w:rsidRPr="00F47BEC" w:rsidRDefault="003D345D" w:rsidP="00517B7E">
            <w:pPr>
              <w:jc w:val="both"/>
              <w:rPr>
                <w:sz w:val="28"/>
                <w:szCs w:val="28"/>
              </w:rPr>
            </w:pPr>
            <w:r>
              <w:rPr>
                <w:sz w:val="28"/>
                <w:szCs w:val="28"/>
              </w:rPr>
              <w:t>2</w:t>
            </w:r>
            <w:r w:rsidRPr="00F47BEC">
              <w:rPr>
                <w:sz w:val="28"/>
                <w:szCs w:val="28"/>
              </w:rPr>
              <w:t>.5.</w:t>
            </w:r>
          </w:p>
        </w:tc>
        <w:tc>
          <w:tcPr>
            <w:tcW w:w="3288" w:type="dxa"/>
            <w:tcBorders>
              <w:top w:val="single" w:sz="4" w:space="0" w:color="auto"/>
              <w:left w:val="single" w:sz="4" w:space="0" w:color="auto"/>
              <w:bottom w:val="single" w:sz="4" w:space="0" w:color="auto"/>
              <w:right w:val="single" w:sz="4" w:space="0" w:color="auto"/>
            </w:tcBorders>
          </w:tcPr>
          <w:p w14:paraId="40A88C79"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7A" w14:textId="77777777" w:rsidR="003D345D" w:rsidRPr="00F47BEC" w:rsidRDefault="003D345D" w:rsidP="00517B7E">
            <w:pPr>
              <w:jc w:val="both"/>
              <w:rPr>
                <w:sz w:val="28"/>
                <w:szCs w:val="28"/>
              </w:rPr>
            </w:pPr>
            <w:r w:rsidRPr="00F47BEC">
              <w:rPr>
                <w:sz w:val="28"/>
                <w:szCs w:val="28"/>
              </w:rPr>
              <w:t>20 декабря 2025 г.</w:t>
            </w:r>
          </w:p>
        </w:tc>
        <w:tc>
          <w:tcPr>
            <w:tcW w:w="3288" w:type="dxa"/>
            <w:tcBorders>
              <w:top w:val="single" w:sz="4" w:space="0" w:color="auto"/>
              <w:left w:val="single" w:sz="4" w:space="0" w:color="auto"/>
              <w:bottom w:val="single" w:sz="4" w:space="0" w:color="auto"/>
              <w:right w:val="single" w:sz="4" w:space="0" w:color="auto"/>
            </w:tcBorders>
          </w:tcPr>
          <w:p w14:paraId="40A88C7B" w14:textId="77777777" w:rsidR="003D345D" w:rsidRDefault="003D345D" w:rsidP="00E97207">
            <w:pPr>
              <w:rPr>
                <w:sz w:val="28"/>
                <w:szCs w:val="28"/>
              </w:rPr>
            </w:pPr>
            <w:r w:rsidRPr="004E4294">
              <w:rPr>
                <w:sz w:val="28"/>
                <w:szCs w:val="28"/>
              </w:rPr>
              <w:t xml:space="preserve">Сектор муниципального хозяйства </w:t>
            </w:r>
          </w:p>
          <w:p w14:paraId="40A88C7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7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7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87" w14:textId="77777777" w:rsidTr="00517B7E">
        <w:tc>
          <w:tcPr>
            <w:tcW w:w="737" w:type="dxa"/>
            <w:tcBorders>
              <w:top w:val="single" w:sz="4" w:space="0" w:color="auto"/>
              <w:left w:val="single" w:sz="4" w:space="0" w:color="auto"/>
              <w:bottom w:val="single" w:sz="4" w:space="0" w:color="auto"/>
              <w:right w:val="single" w:sz="4" w:space="0" w:color="auto"/>
            </w:tcBorders>
          </w:tcPr>
          <w:p w14:paraId="40A88C80" w14:textId="77777777" w:rsidR="003D345D" w:rsidRPr="00F47BEC" w:rsidRDefault="003D345D" w:rsidP="00517B7E">
            <w:pPr>
              <w:jc w:val="both"/>
              <w:rPr>
                <w:sz w:val="28"/>
                <w:szCs w:val="28"/>
              </w:rPr>
            </w:pPr>
            <w:r>
              <w:rPr>
                <w:sz w:val="28"/>
                <w:szCs w:val="28"/>
              </w:rPr>
              <w:t>2</w:t>
            </w:r>
            <w:r w:rsidRPr="00F47BEC">
              <w:rPr>
                <w:sz w:val="28"/>
                <w:szCs w:val="28"/>
              </w:rPr>
              <w:t>.6.</w:t>
            </w:r>
          </w:p>
        </w:tc>
        <w:tc>
          <w:tcPr>
            <w:tcW w:w="3288" w:type="dxa"/>
            <w:tcBorders>
              <w:top w:val="single" w:sz="4" w:space="0" w:color="auto"/>
              <w:left w:val="single" w:sz="4" w:space="0" w:color="auto"/>
              <w:bottom w:val="single" w:sz="4" w:space="0" w:color="auto"/>
              <w:right w:val="single" w:sz="4" w:space="0" w:color="auto"/>
            </w:tcBorders>
          </w:tcPr>
          <w:p w14:paraId="40A88C81" w14:textId="77777777"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C82" w14:textId="77777777" w:rsidR="003D345D" w:rsidRPr="00F47BEC" w:rsidRDefault="003D345D" w:rsidP="00517B7E">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2026 г.</w:t>
            </w:r>
          </w:p>
        </w:tc>
        <w:tc>
          <w:tcPr>
            <w:tcW w:w="3288" w:type="dxa"/>
            <w:tcBorders>
              <w:top w:val="single" w:sz="4" w:space="0" w:color="auto"/>
              <w:left w:val="single" w:sz="4" w:space="0" w:color="auto"/>
              <w:bottom w:val="single" w:sz="4" w:space="0" w:color="auto"/>
              <w:right w:val="single" w:sz="4" w:space="0" w:color="auto"/>
            </w:tcBorders>
          </w:tcPr>
          <w:p w14:paraId="40A88C83" w14:textId="77777777" w:rsidR="003D345D" w:rsidRDefault="003D345D" w:rsidP="00E97207">
            <w:pPr>
              <w:rPr>
                <w:sz w:val="28"/>
                <w:szCs w:val="28"/>
              </w:rPr>
            </w:pPr>
            <w:r w:rsidRPr="004E4294">
              <w:rPr>
                <w:sz w:val="28"/>
                <w:szCs w:val="28"/>
              </w:rPr>
              <w:t xml:space="preserve">Сектор муниципального хозяйства </w:t>
            </w:r>
          </w:p>
          <w:p w14:paraId="40A88C84" w14:textId="77777777" w:rsidR="003D345D" w:rsidRDefault="003D345D" w:rsidP="00E97207">
            <w:r w:rsidRPr="004E4294">
              <w:rPr>
                <w:sz w:val="28"/>
                <w:szCs w:val="28"/>
                <w:lang w:eastAsia="x-none"/>
              </w:rPr>
              <w:t xml:space="preserve">(Тимошина О.Г., заведующая сектором </w:t>
            </w:r>
            <w:r w:rsidRPr="004E4294">
              <w:rPr>
                <w:sz w:val="28"/>
                <w:szCs w:val="28"/>
                <w:lang w:eastAsia="x-none"/>
              </w:rPr>
              <w:lastRenderedPageBreak/>
              <w:t xml:space="preserve">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85" w14:textId="77777777"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t xml:space="preserve">Администрации </w:t>
            </w:r>
            <w:r>
              <w:rPr>
                <w:sz w:val="28"/>
                <w:szCs w:val="28"/>
              </w:rPr>
              <w:lastRenderedPageBreak/>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86" w14:textId="77777777" w:rsidR="003D345D" w:rsidRPr="00F47BEC" w:rsidRDefault="003D345D" w:rsidP="00517B7E">
            <w:pPr>
              <w:jc w:val="both"/>
              <w:rPr>
                <w:sz w:val="28"/>
                <w:szCs w:val="28"/>
              </w:rPr>
            </w:pPr>
            <w:r w:rsidRPr="00F47BEC">
              <w:rPr>
                <w:sz w:val="28"/>
                <w:szCs w:val="28"/>
              </w:rPr>
              <w:lastRenderedPageBreak/>
              <w:t>информационная система отсутствует</w:t>
            </w:r>
          </w:p>
        </w:tc>
      </w:tr>
      <w:tr w:rsidR="003D345D" w:rsidRPr="00F47BEC" w14:paraId="40A88C8F" w14:textId="77777777" w:rsidTr="00517B7E">
        <w:tc>
          <w:tcPr>
            <w:tcW w:w="737" w:type="dxa"/>
            <w:tcBorders>
              <w:top w:val="single" w:sz="4" w:space="0" w:color="auto"/>
              <w:left w:val="single" w:sz="4" w:space="0" w:color="auto"/>
              <w:bottom w:val="single" w:sz="4" w:space="0" w:color="auto"/>
              <w:right w:val="single" w:sz="4" w:space="0" w:color="auto"/>
            </w:tcBorders>
          </w:tcPr>
          <w:p w14:paraId="40A88C88" w14:textId="77777777" w:rsidR="003D345D" w:rsidRPr="00F47BEC" w:rsidRDefault="003D345D" w:rsidP="00517B7E">
            <w:pPr>
              <w:jc w:val="both"/>
              <w:rPr>
                <w:sz w:val="28"/>
                <w:szCs w:val="28"/>
              </w:rPr>
            </w:pPr>
            <w:r>
              <w:rPr>
                <w:sz w:val="28"/>
                <w:szCs w:val="28"/>
              </w:rPr>
              <w:lastRenderedPageBreak/>
              <w:t>2</w:t>
            </w:r>
            <w:r w:rsidRPr="00F47BEC">
              <w:rPr>
                <w:sz w:val="28"/>
                <w:szCs w:val="28"/>
              </w:rPr>
              <w:t>.7.</w:t>
            </w:r>
          </w:p>
        </w:tc>
        <w:tc>
          <w:tcPr>
            <w:tcW w:w="3288" w:type="dxa"/>
            <w:tcBorders>
              <w:top w:val="single" w:sz="4" w:space="0" w:color="auto"/>
              <w:left w:val="single" w:sz="4" w:space="0" w:color="auto"/>
              <w:bottom w:val="single" w:sz="4" w:space="0" w:color="auto"/>
              <w:right w:val="single" w:sz="4" w:space="0" w:color="auto"/>
            </w:tcBorders>
          </w:tcPr>
          <w:p w14:paraId="40A88C89" w14:textId="77777777"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C8A" w14:textId="77777777" w:rsidR="003D345D" w:rsidRPr="00F47BEC" w:rsidRDefault="003D345D" w:rsidP="00517B7E">
            <w:pPr>
              <w:jc w:val="both"/>
              <w:rPr>
                <w:sz w:val="28"/>
                <w:szCs w:val="28"/>
              </w:rPr>
            </w:pPr>
            <w:r w:rsidRPr="00F47BEC">
              <w:rPr>
                <w:sz w:val="28"/>
                <w:szCs w:val="28"/>
              </w:rPr>
              <w:t>30 июня 2026 г.</w:t>
            </w:r>
          </w:p>
        </w:tc>
        <w:tc>
          <w:tcPr>
            <w:tcW w:w="3288" w:type="dxa"/>
            <w:tcBorders>
              <w:top w:val="single" w:sz="4" w:space="0" w:color="auto"/>
              <w:left w:val="single" w:sz="4" w:space="0" w:color="auto"/>
              <w:bottom w:val="single" w:sz="4" w:space="0" w:color="auto"/>
              <w:right w:val="single" w:sz="4" w:space="0" w:color="auto"/>
            </w:tcBorders>
          </w:tcPr>
          <w:p w14:paraId="40A88C8B" w14:textId="77777777" w:rsidR="003D345D" w:rsidRDefault="003D345D" w:rsidP="00E97207">
            <w:pPr>
              <w:rPr>
                <w:sz w:val="28"/>
                <w:szCs w:val="28"/>
              </w:rPr>
            </w:pPr>
            <w:r w:rsidRPr="004E4294">
              <w:rPr>
                <w:sz w:val="28"/>
                <w:szCs w:val="28"/>
              </w:rPr>
              <w:t xml:space="preserve">Сектор муниципального хозяйства </w:t>
            </w:r>
          </w:p>
          <w:p w14:paraId="40A88C8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8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8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97" w14:textId="77777777" w:rsidTr="00517B7E">
        <w:tc>
          <w:tcPr>
            <w:tcW w:w="737" w:type="dxa"/>
            <w:tcBorders>
              <w:top w:val="single" w:sz="4" w:space="0" w:color="auto"/>
              <w:left w:val="single" w:sz="4" w:space="0" w:color="auto"/>
              <w:bottom w:val="single" w:sz="4" w:space="0" w:color="auto"/>
              <w:right w:val="single" w:sz="4" w:space="0" w:color="auto"/>
            </w:tcBorders>
          </w:tcPr>
          <w:p w14:paraId="40A88C90" w14:textId="77777777" w:rsidR="003D345D" w:rsidRPr="00F47BEC" w:rsidRDefault="003D345D" w:rsidP="00517B7E">
            <w:pPr>
              <w:jc w:val="both"/>
              <w:rPr>
                <w:sz w:val="28"/>
                <w:szCs w:val="28"/>
              </w:rPr>
            </w:pPr>
            <w:r>
              <w:rPr>
                <w:sz w:val="28"/>
                <w:szCs w:val="28"/>
              </w:rPr>
              <w:t>2</w:t>
            </w:r>
            <w:r w:rsidRPr="00F47BEC">
              <w:rPr>
                <w:sz w:val="28"/>
                <w:szCs w:val="28"/>
              </w:rPr>
              <w:t>.8.</w:t>
            </w:r>
          </w:p>
        </w:tc>
        <w:tc>
          <w:tcPr>
            <w:tcW w:w="3288" w:type="dxa"/>
            <w:tcBorders>
              <w:top w:val="single" w:sz="4" w:space="0" w:color="auto"/>
              <w:left w:val="single" w:sz="4" w:space="0" w:color="auto"/>
              <w:bottom w:val="single" w:sz="4" w:space="0" w:color="auto"/>
              <w:right w:val="single" w:sz="4" w:space="0" w:color="auto"/>
            </w:tcBorders>
          </w:tcPr>
          <w:p w14:paraId="40A88C91" w14:textId="77777777"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92" w14:textId="77777777" w:rsidR="003D345D" w:rsidRPr="00F47BEC" w:rsidRDefault="003D345D" w:rsidP="00517B7E">
            <w:pPr>
              <w:jc w:val="both"/>
              <w:rPr>
                <w:sz w:val="28"/>
                <w:szCs w:val="28"/>
              </w:rPr>
            </w:pPr>
            <w:r w:rsidRPr="00F47BEC">
              <w:rPr>
                <w:sz w:val="28"/>
                <w:szCs w:val="28"/>
              </w:rPr>
              <w:t>15 октября 2026 г.</w:t>
            </w:r>
          </w:p>
        </w:tc>
        <w:tc>
          <w:tcPr>
            <w:tcW w:w="3288" w:type="dxa"/>
            <w:tcBorders>
              <w:top w:val="single" w:sz="4" w:space="0" w:color="auto"/>
              <w:left w:val="single" w:sz="4" w:space="0" w:color="auto"/>
              <w:bottom w:val="single" w:sz="4" w:space="0" w:color="auto"/>
              <w:right w:val="single" w:sz="4" w:space="0" w:color="auto"/>
            </w:tcBorders>
          </w:tcPr>
          <w:p w14:paraId="40A88C93" w14:textId="77777777" w:rsidR="003D345D" w:rsidRDefault="003D345D" w:rsidP="00E97207">
            <w:pPr>
              <w:rPr>
                <w:sz w:val="28"/>
                <w:szCs w:val="28"/>
              </w:rPr>
            </w:pPr>
            <w:r w:rsidRPr="004E4294">
              <w:rPr>
                <w:sz w:val="28"/>
                <w:szCs w:val="28"/>
              </w:rPr>
              <w:t xml:space="preserve">Сектор муниципального хозяйства </w:t>
            </w:r>
          </w:p>
          <w:p w14:paraId="40A88C94"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95"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96"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9F" w14:textId="77777777" w:rsidTr="00517B7E">
        <w:tc>
          <w:tcPr>
            <w:tcW w:w="737" w:type="dxa"/>
            <w:tcBorders>
              <w:top w:val="single" w:sz="4" w:space="0" w:color="auto"/>
              <w:left w:val="single" w:sz="4" w:space="0" w:color="auto"/>
              <w:bottom w:val="single" w:sz="4" w:space="0" w:color="auto"/>
              <w:right w:val="single" w:sz="4" w:space="0" w:color="auto"/>
            </w:tcBorders>
          </w:tcPr>
          <w:p w14:paraId="40A88C98" w14:textId="77777777" w:rsidR="003D345D" w:rsidRPr="00F47BEC" w:rsidRDefault="003D345D" w:rsidP="00517B7E">
            <w:pPr>
              <w:jc w:val="both"/>
              <w:rPr>
                <w:sz w:val="28"/>
                <w:szCs w:val="28"/>
              </w:rPr>
            </w:pPr>
            <w:r>
              <w:rPr>
                <w:sz w:val="28"/>
                <w:szCs w:val="28"/>
              </w:rPr>
              <w:t>2</w:t>
            </w:r>
            <w:r w:rsidRPr="00F47BEC">
              <w:rPr>
                <w:sz w:val="28"/>
                <w:szCs w:val="28"/>
              </w:rPr>
              <w:t>.9.</w:t>
            </w:r>
          </w:p>
        </w:tc>
        <w:tc>
          <w:tcPr>
            <w:tcW w:w="3288" w:type="dxa"/>
            <w:tcBorders>
              <w:top w:val="single" w:sz="4" w:space="0" w:color="auto"/>
              <w:left w:val="single" w:sz="4" w:space="0" w:color="auto"/>
              <w:bottom w:val="single" w:sz="4" w:space="0" w:color="auto"/>
              <w:right w:val="single" w:sz="4" w:space="0" w:color="auto"/>
            </w:tcBorders>
          </w:tcPr>
          <w:p w14:paraId="40A88C99"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9A" w14:textId="77777777" w:rsidR="003D345D" w:rsidRPr="00F47BEC" w:rsidRDefault="003D345D" w:rsidP="00517B7E">
            <w:pPr>
              <w:jc w:val="both"/>
              <w:rPr>
                <w:sz w:val="28"/>
                <w:szCs w:val="28"/>
              </w:rPr>
            </w:pPr>
            <w:r w:rsidRPr="00F47BEC">
              <w:rPr>
                <w:sz w:val="28"/>
                <w:szCs w:val="28"/>
              </w:rPr>
              <w:t>20 декабря 2026 г.</w:t>
            </w:r>
          </w:p>
        </w:tc>
        <w:tc>
          <w:tcPr>
            <w:tcW w:w="3288" w:type="dxa"/>
            <w:tcBorders>
              <w:top w:val="single" w:sz="4" w:space="0" w:color="auto"/>
              <w:left w:val="single" w:sz="4" w:space="0" w:color="auto"/>
              <w:bottom w:val="single" w:sz="4" w:space="0" w:color="auto"/>
              <w:right w:val="single" w:sz="4" w:space="0" w:color="auto"/>
            </w:tcBorders>
          </w:tcPr>
          <w:p w14:paraId="40A88C9B" w14:textId="77777777" w:rsidR="003D345D" w:rsidRDefault="003D345D" w:rsidP="00E97207">
            <w:pPr>
              <w:rPr>
                <w:sz w:val="28"/>
                <w:szCs w:val="28"/>
              </w:rPr>
            </w:pPr>
            <w:r w:rsidRPr="004E4294">
              <w:rPr>
                <w:sz w:val="28"/>
                <w:szCs w:val="28"/>
              </w:rPr>
              <w:t xml:space="preserve">Сектор муниципального хозяйства </w:t>
            </w:r>
          </w:p>
          <w:p w14:paraId="40A88C9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9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9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A7" w14:textId="77777777" w:rsidTr="00517B7E">
        <w:tc>
          <w:tcPr>
            <w:tcW w:w="737" w:type="dxa"/>
            <w:tcBorders>
              <w:top w:val="single" w:sz="4" w:space="0" w:color="auto"/>
              <w:left w:val="single" w:sz="4" w:space="0" w:color="auto"/>
              <w:bottom w:val="single" w:sz="4" w:space="0" w:color="auto"/>
              <w:right w:val="single" w:sz="4" w:space="0" w:color="auto"/>
            </w:tcBorders>
          </w:tcPr>
          <w:p w14:paraId="40A88CA0" w14:textId="77777777" w:rsidR="003D345D" w:rsidRPr="00F47BEC" w:rsidRDefault="003D345D" w:rsidP="00517B7E">
            <w:pPr>
              <w:jc w:val="both"/>
              <w:rPr>
                <w:sz w:val="28"/>
                <w:szCs w:val="28"/>
              </w:rPr>
            </w:pPr>
            <w:r>
              <w:rPr>
                <w:sz w:val="28"/>
                <w:szCs w:val="28"/>
              </w:rPr>
              <w:t>2.10</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A1" w14:textId="77777777"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14:paraId="40A88CA2" w14:textId="77777777" w:rsidR="003D345D" w:rsidRPr="00F47BEC" w:rsidRDefault="003D345D" w:rsidP="00517B7E">
            <w:pPr>
              <w:jc w:val="both"/>
              <w:rPr>
                <w:sz w:val="28"/>
                <w:szCs w:val="28"/>
              </w:rPr>
            </w:pPr>
            <w:r>
              <w:rPr>
                <w:sz w:val="28"/>
                <w:szCs w:val="28"/>
              </w:rPr>
              <w:t>11</w:t>
            </w:r>
            <w:r w:rsidRPr="00F47BEC">
              <w:rPr>
                <w:sz w:val="28"/>
                <w:szCs w:val="28"/>
              </w:rPr>
              <w:t xml:space="preserve"> </w:t>
            </w:r>
            <w:r>
              <w:rPr>
                <w:sz w:val="28"/>
                <w:szCs w:val="28"/>
              </w:rPr>
              <w:t>января 2027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A3" w14:textId="77777777" w:rsidR="003D345D" w:rsidRDefault="003D345D" w:rsidP="00E97207">
            <w:pPr>
              <w:rPr>
                <w:sz w:val="28"/>
                <w:szCs w:val="28"/>
              </w:rPr>
            </w:pPr>
            <w:r w:rsidRPr="004E4294">
              <w:rPr>
                <w:sz w:val="28"/>
                <w:szCs w:val="28"/>
              </w:rPr>
              <w:t xml:space="preserve">Сектор муниципального хозяйства </w:t>
            </w:r>
          </w:p>
          <w:p w14:paraId="40A88CA4" w14:textId="77777777" w:rsidR="003D345D" w:rsidRDefault="003D345D" w:rsidP="00E97207">
            <w:r w:rsidRPr="004E4294">
              <w:rPr>
                <w:sz w:val="28"/>
                <w:szCs w:val="28"/>
                <w:lang w:eastAsia="x-none"/>
              </w:rPr>
              <w:t xml:space="preserve">(Тимошина О.Г., </w:t>
            </w:r>
            <w:r w:rsidRPr="004E4294">
              <w:rPr>
                <w:sz w:val="28"/>
                <w:szCs w:val="28"/>
                <w:lang w:eastAsia="x-none"/>
              </w:rPr>
              <w:lastRenderedPageBreak/>
              <w:t xml:space="preserve">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A5" w14:textId="77777777"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lastRenderedPageBreak/>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A6" w14:textId="77777777" w:rsidR="003D345D" w:rsidRPr="00F47BEC" w:rsidRDefault="003D345D" w:rsidP="00517B7E">
            <w:pPr>
              <w:jc w:val="both"/>
              <w:rPr>
                <w:sz w:val="28"/>
                <w:szCs w:val="28"/>
              </w:rPr>
            </w:pPr>
            <w:r w:rsidRPr="00F47BEC">
              <w:rPr>
                <w:sz w:val="28"/>
                <w:szCs w:val="28"/>
              </w:rPr>
              <w:lastRenderedPageBreak/>
              <w:t>информационная система отсутствует</w:t>
            </w:r>
          </w:p>
        </w:tc>
      </w:tr>
      <w:tr w:rsidR="003D345D" w:rsidRPr="00F47BEC" w14:paraId="40A88CAF" w14:textId="77777777" w:rsidTr="00517B7E">
        <w:tc>
          <w:tcPr>
            <w:tcW w:w="737" w:type="dxa"/>
            <w:tcBorders>
              <w:top w:val="single" w:sz="4" w:space="0" w:color="auto"/>
              <w:left w:val="single" w:sz="4" w:space="0" w:color="auto"/>
              <w:bottom w:val="single" w:sz="4" w:space="0" w:color="auto"/>
              <w:right w:val="single" w:sz="4" w:space="0" w:color="auto"/>
            </w:tcBorders>
          </w:tcPr>
          <w:p w14:paraId="40A88CA8" w14:textId="77777777" w:rsidR="003D345D" w:rsidRPr="00F47BEC" w:rsidRDefault="003D345D" w:rsidP="00517B7E">
            <w:pPr>
              <w:jc w:val="both"/>
              <w:rPr>
                <w:sz w:val="28"/>
                <w:szCs w:val="28"/>
              </w:rPr>
            </w:pPr>
            <w:r>
              <w:rPr>
                <w:sz w:val="28"/>
                <w:szCs w:val="28"/>
              </w:rPr>
              <w:lastRenderedPageBreak/>
              <w:t>2.11</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A9" w14:textId="77777777"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14:paraId="40A88CAA" w14:textId="77777777" w:rsidR="003D345D" w:rsidRPr="00F47BEC" w:rsidRDefault="003D345D" w:rsidP="00517B7E">
            <w:pPr>
              <w:jc w:val="both"/>
              <w:rPr>
                <w:sz w:val="28"/>
                <w:szCs w:val="28"/>
              </w:rPr>
            </w:pPr>
            <w:r w:rsidRPr="00F47BEC">
              <w:rPr>
                <w:sz w:val="28"/>
                <w:szCs w:val="28"/>
              </w:rPr>
              <w:t>30 июня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AB" w14:textId="77777777" w:rsidR="003D345D" w:rsidRDefault="003D345D" w:rsidP="00E97207">
            <w:pPr>
              <w:rPr>
                <w:sz w:val="28"/>
                <w:szCs w:val="28"/>
              </w:rPr>
            </w:pPr>
            <w:r w:rsidRPr="004E4294">
              <w:rPr>
                <w:sz w:val="28"/>
                <w:szCs w:val="28"/>
              </w:rPr>
              <w:t xml:space="preserve">Сектор муниципального хозяйства </w:t>
            </w:r>
          </w:p>
          <w:p w14:paraId="40A88CA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A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A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B7" w14:textId="77777777" w:rsidTr="00517B7E">
        <w:tc>
          <w:tcPr>
            <w:tcW w:w="737" w:type="dxa"/>
            <w:tcBorders>
              <w:top w:val="single" w:sz="4" w:space="0" w:color="auto"/>
              <w:left w:val="single" w:sz="4" w:space="0" w:color="auto"/>
              <w:bottom w:val="single" w:sz="4" w:space="0" w:color="auto"/>
              <w:right w:val="single" w:sz="4" w:space="0" w:color="auto"/>
            </w:tcBorders>
          </w:tcPr>
          <w:p w14:paraId="40A88CB0" w14:textId="77777777" w:rsidR="003D345D" w:rsidRPr="00F47BEC" w:rsidRDefault="003D345D" w:rsidP="00517B7E">
            <w:pPr>
              <w:jc w:val="both"/>
              <w:rPr>
                <w:sz w:val="28"/>
                <w:szCs w:val="28"/>
              </w:rPr>
            </w:pPr>
            <w:r>
              <w:rPr>
                <w:sz w:val="28"/>
                <w:szCs w:val="28"/>
              </w:rPr>
              <w:t>2.12</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B1" w14:textId="77777777"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14:paraId="40A88CB2" w14:textId="77777777" w:rsidR="003D345D" w:rsidRPr="00F47BEC" w:rsidRDefault="003D345D" w:rsidP="00517B7E">
            <w:pPr>
              <w:jc w:val="both"/>
              <w:rPr>
                <w:sz w:val="28"/>
                <w:szCs w:val="28"/>
              </w:rPr>
            </w:pPr>
            <w:r w:rsidRPr="00F47BEC">
              <w:rPr>
                <w:sz w:val="28"/>
                <w:szCs w:val="28"/>
              </w:rPr>
              <w:t>15 октября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B3" w14:textId="77777777" w:rsidR="003D345D" w:rsidRDefault="003D345D" w:rsidP="00E97207">
            <w:pPr>
              <w:rPr>
                <w:sz w:val="28"/>
                <w:szCs w:val="28"/>
              </w:rPr>
            </w:pPr>
            <w:r w:rsidRPr="004E4294">
              <w:rPr>
                <w:sz w:val="28"/>
                <w:szCs w:val="28"/>
              </w:rPr>
              <w:t xml:space="preserve">Сектор муниципального хозяйства </w:t>
            </w:r>
          </w:p>
          <w:p w14:paraId="40A88CB4"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B5"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B6"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14:paraId="40A88CBF" w14:textId="77777777" w:rsidTr="00517B7E">
        <w:tc>
          <w:tcPr>
            <w:tcW w:w="737" w:type="dxa"/>
            <w:tcBorders>
              <w:top w:val="single" w:sz="4" w:space="0" w:color="auto"/>
              <w:left w:val="single" w:sz="4" w:space="0" w:color="auto"/>
              <w:bottom w:val="single" w:sz="4" w:space="0" w:color="auto"/>
              <w:right w:val="single" w:sz="4" w:space="0" w:color="auto"/>
            </w:tcBorders>
          </w:tcPr>
          <w:p w14:paraId="40A88CB8" w14:textId="77777777" w:rsidR="003D345D" w:rsidRPr="00F47BEC" w:rsidRDefault="003D345D" w:rsidP="00517B7E">
            <w:pPr>
              <w:jc w:val="both"/>
              <w:rPr>
                <w:sz w:val="28"/>
                <w:szCs w:val="28"/>
              </w:rPr>
            </w:pPr>
            <w:r>
              <w:rPr>
                <w:sz w:val="28"/>
                <w:szCs w:val="28"/>
              </w:rPr>
              <w:t>2.13</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14:paraId="40A88CB9" w14:textId="77777777"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2.3</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14:paraId="40A88CBA" w14:textId="77777777" w:rsidR="003D345D" w:rsidRPr="00F47BEC" w:rsidRDefault="003D345D" w:rsidP="00517B7E">
            <w:pPr>
              <w:jc w:val="both"/>
              <w:rPr>
                <w:sz w:val="28"/>
                <w:szCs w:val="28"/>
              </w:rPr>
            </w:pPr>
            <w:r w:rsidRPr="00F47BEC">
              <w:rPr>
                <w:sz w:val="28"/>
                <w:szCs w:val="28"/>
              </w:rPr>
              <w:t>20 декабря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14:paraId="40A88CBB" w14:textId="77777777" w:rsidR="003D345D" w:rsidRDefault="003D345D" w:rsidP="00E97207">
            <w:pPr>
              <w:rPr>
                <w:sz w:val="28"/>
                <w:szCs w:val="28"/>
              </w:rPr>
            </w:pPr>
            <w:r w:rsidRPr="004E4294">
              <w:rPr>
                <w:sz w:val="28"/>
                <w:szCs w:val="28"/>
              </w:rPr>
              <w:t xml:space="preserve">Сектор муниципального хозяйства </w:t>
            </w:r>
          </w:p>
          <w:p w14:paraId="40A88CBC" w14:textId="77777777" w:rsidR="003D345D" w:rsidRDefault="003D345D" w:rsidP="00E97207">
            <w:r w:rsidRPr="004E4294">
              <w:rPr>
                <w:sz w:val="28"/>
                <w:szCs w:val="28"/>
                <w:lang w:eastAsia="x-none"/>
              </w:rPr>
              <w:t xml:space="preserve">(Тимошина О.Г., заведующая сектором муниципального хозяйства </w:t>
            </w:r>
          </w:p>
        </w:tc>
        <w:tc>
          <w:tcPr>
            <w:tcW w:w="2834" w:type="dxa"/>
            <w:tcBorders>
              <w:top w:val="single" w:sz="4" w:space="0" w:color="auto"/>
              <w:left w:val="single" w:sz="4" w:space="0" w:color="auto"/>
              <w:bottom w:val="single" w:sz="4" w:space="0" w:color="auto"/>
              <w:right w:val="single" w:sz="4" w:space="0" w:color="auto"/>
            </w:tcBorders>
          </w:tcPr>
          <w:p w14:paraId="40A88CBD" w14:textId="77777777"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14:paraId="40A88CBE" w14:textId="77777777" w:rsidR="003D345D" w:rsidRPr="00F47BEC" w:rsidRDefault="003D345D" w:rsidP="00517B7E">
            <w:pPr>
              <w:jc w:val="both"/>
              <w:rPr>
                <w:sz w:val="28"/>
                <w:szCs w:val="28"/>
              </w:rPr>
            </w:pPr>
            <w:r w:rsidRPr="00F47BEC">
              <w:rPr>
                <w:sz w:val="28"/>
                <w:szCs w:val="28"/>
              </w:rPr>
              <w:t>информационная система отсутствует</w:t>
            </w:r>
          </w:p>
        </w:tc>
      </w:tr>
    </w:tbl>
    <w:p w14:paraId="40A88CC0" w14:textId="77777777" w:rsidR="005E3F5D" w:rsidRDefault="005E3F5D" w:rsidP="004B040D">
      <w:pPr>
        <w:jc w:val="both"/>
        <w:rPr>
          <w:sz w:val="28"/>
          <w:szCs w:val="28"/>
        </w:rPr>
      </w:pPr>
    </w:p>
    <w:sectPr w:rsidR="005E3F5D" w:rsidSect="00900BBB">
      <w:pgSz w:w="16838" w:h="11906" w:orient="landscape" w:code="9"/>
      <w:pgMar w:top="1701" w:right="1134" w:bottom="567"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C6F763" w14:textId="77777777" w:rsidR="008617B6" w:rsidRDefault="008617B6">
      <w:r>
        <w:separator/>
      </w:r>
    </w:p>
  </w:endnote>
  <w:endnote w:type="continuationSeparator" w:id="0">
    <w:p w14:paraId="2C4ECEF6" w14:textId="77777777" w:rsidR="008617B6" w:rsidRDefault="008617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altName w:val="Times New Roman"/>
    <w:panose1 w:val="00000000000000000000"/>
    <w:charset w:val="00"/>
    <w:family w:val="roman"/>
    <w:notTrueType/>
    <w:pitch w:val="default"/>
  </w:font>
  <w:font w:name="FreeSans">
    <w:altName w:val="Times New Roman"/>
    <w:charset w:val="01"/>
    <w:family w:val="auto"/>
    <w:pitch w:val="variable"/>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A88CC8" w14:textId="5E8319E1" w:rsidR="00C65B4B" w:rsidRDefault="00C65B4B" w:rsidP="004B040D">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CF3C51" w14:textId="77777777" w:rsidR="008617B6" w:rsidRDefault="008617B6">
      <w:r>
        <w:separator/>
      </w:r>
    </w:p>
  </w:footnote>
  <w:footnote w:type="continuationSeparator" w:id="0">
    <w:p w14:paraId="500515F9" w14:textId="77777777" w:rsidR="008617B6" w:rsidRDefault="008617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29"/>
    <w:lvl w:ilvl="0">
      <w:start w:val="1"/>
      <w:numFmt w:val="bullet"/>
      <w:lvlText w:val="-"/>
      <w:lvlJc w:val="left"/>
      <w:pPr>
        <w:tabs>
          <w:tab w:val="num" w:pos="1080"/>
        </w:tabs>
        <w:ind w:left="1080" w:hanging="360"/>
      </w:pPr>
      <w:rPr>
        <w:rFonts w:ascii="Times New Roman" w:hAnsi="Times New Roman" w:cs="Times New Roman"/>
      </w:r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00000004"/>
    <w:multiLevelType w:val="multilevel"/>
    <w:tmpl w:val="00000004"/>
    <w:name w:val="WW8Num4"/>
    <w:lvl w:ilvl="0">
      <w:start w:val="1"/>
      <w:numFmt w:val="none"/>
      <w:suff w:val="nothing"/>
      <w:lvlText w:val=""/>
      <w:lvlJc w:val="left"/>
      <w:pPr>
        <w:tabs>
          <w:tab w:val="num" w:pos="0"/>
        </w:tabs>
        <w:ind w:left="432" w:hanging="432"/>
      </w:pPr>
      <w:rPr>
        <w:b w:val="0"/>
        <w:bCs w:val="0"/>
        <w:color w:val="000000"/>
        <w:sz w:val="28"/>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761503E"/>
    <w:multiLevelType w:val="hybridMultilevel"/>
    <w:tmpl w:val="467A344A"/>
    <w:lvl w:ilvl="0" w:tplc="F8325178">
      <w:start w:val="1"/>
      <w:numFmt w:val="decimal"/>
      <w:lvlText w:val="%1."/>
      <w:lvlJc w:val="left"/>
      <w:pPr>
        <w:tabs>
          <w:tab w:val="num" w:pos="1440"/>
        </w:tabs>
        <w:ind w:left="1440" w:hanging="360"/>
      </w:pPr>
    </w:lvl>
    <w:lvl w:ilvl="1" w:tplc="F54619CC" w:tentative="1">
      <w:start w:val="1"/>
      <w:numFmt w:val="lowerLetter"/>
      <w:lvlText w:val="%2."/>
      <w:lvlJc w:val="left"/>
      <w:pPr>
        <w:tabs>
          <w:tab w:val="num" w:pos="2160"/>
        </w:tabs>
        <w:ind w:left="2160" w:hanging="360"/>
      </w:pPr>
    </w:lvl>
    <w:lvl w:ilvl="2" w:tplc="1EC8345E" w:tentative="1">
      <w:start w:val="1"/>
      <w:numFmt w:val="lowerRoman"/>
      <w:lvlText w:val="%3."/>
      <w:lvlJc w:val="right"/>
      <w:pPr>
        <w:tabs>
          <w:tab w:val="num" w:pos="2880"/>
        </w:tabs>
        <w:ind w:left="2880" w:hanging="180"/>
      </w:pPr>
    </w:lvl>
    <w:lvl w:ilvl="3" w:tplc="86669A4E" w:tentative="1">
      <w:start w:val="1"/>
      <w:numFmt w:val="decimal"/>
      <w:lvlText w:val="%4."/>
      <w:lvlJc w:val="left"/>
      <w:pPr>
        <w:tabs>
          <w:tab w:val="num" w:pos="3600"/>
        </w:tabs>
        <w:ind w:left="3600" w:hanging="360"/>
      </w:pPr>
    </w:lvl>
    <w:lvl w:ilvl="4" w:tplc="1A323016" w:tentative="1">
      <w:start w:val="1"/>
      <w:numFmt w:val="lowerLetter"/>
      <w:lvlText w:val="%5."/>
      <w:lvlJc w:val="left"/>
      <w:pPr>
        <w:tabs>
          <w:tab w:val="num" w:pos="4320"/>
        </w:tabs>
        <w:ind w:left="4320" w:hanging="360"/>
      </w:pPr>
    </w:lvl>
    <w:lvl w:ilvl="5" w:tplc="26FA9F22" w:tentative="1">
      <w:start w:val="1"/>
      <w:numFmt w:val="lowerRoman"/>
      <w:lvlText w:val="%6."/>
      <w:lvlJc w:val="right"/>
      <w:pPr>
        <w:tabs>
          <w:tab w:val="num" w:pos="5040"/>
        </w:tabs>
        <w:ind w:left="5040" w:hanging="180"/>
      </w:pPr>
    </w:lvl>
    <w:lvl w:ilvl="6" w:tplc="741A7B6A" w:tentative="1">
      <w:start w:val="1"/>
      <w:numFmt w:val="decimal"/>
      <w:lvlText w:val="%7."/>
      <w:lvlJc w:val="left"/>
      <w:pPr>
        <w:tabs>
          <w:tab w:val="num" w:pos="5760"/>
        </w:tabs>
        <w:ind w:left="5760" w:hanging="360"/>
      </w:pPr>
    </w:lvl>
    <w:lvl w:ilvl="7" w:tplc="F76A3BF6" w:tentative="1">
      <w:start w:val="1"/>
      <w:numFmt w:val="lowerLetter"/>
      <w:lvlText w:val="%8."/>
      <w:lvlJc w:val="left"/>
      <w:pPr>
        <w:tabs>
          <w:tab w:val="num" w:pos="6480"/>
        </w:tabs>
        <w:ind w:left="6480" w:hanging="360"/>
      </w:pPr>
    </w:lvl>
    <w:lvl w:ilvl="8" w:tplc="DAB03234" w:tentative="1">
      <w:start w:val="1"/>
      <w:numFmt w:val="lowerRoman"/>
      <w:lvlText w:val="%9."/>
      <w:lvlJc w:val="right"/>
      <w:pPr>
        <w:tabs>
          <w:tab w:val="num" w:pos="7200"/>
        </w:tabs>
        <w:ind w:left="7200" w:hanging="180"/>
      </w:pPr>
    </w:lvl>
  </w:abstractNum>
  <w:abstractNum w:abstractNumId="5">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6">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7">
    <w:nsid w:val="29362D63"/>
    <w:multiLevelType w:val="hybridMultilevel"/>
    <w:tmpl w:val="EE6A0B6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DD32EA5"/>
    <w:multiLevelType w:val="hybridMultilevel"/>
    <w:tmpl w:val="9AB0D9F2"/>
    <w:lvl w:ilvl="0" w:tplc="39FAB7FA">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12">
    <w:nsid w:val="46AD1EA0"/>
    <w:multiLevelType w:val="hybridMultilevel"/>
    <w:tmpl w:val="3C946DB0"/>
    <w:lvl w:ilvl="0" w:tplc="058AE11A">
      <w:start w:val="1"/>
      <w:numFmt w:val="decimal"/>
      <w:lvlText w:val="%1."/>
      <w:lvlJc w:val="left"/>
      <w:pPr>
        <w:tabs>
          <w:tab w:val="num" w:pos="1440"/>
        </w:tabs>
        <w:ind w:left="1440" w:hanging="360"/>
      </w:pPr>
    </w:lvl>
    <w:lvl w:ilvl="1" w:tplc="53DEE4DE" w:tentative="1">
      <w:start w:val="1"/>
      <w:numFmt w:val="lowerLetter"/>
      <w:lvlText w:val="%2."/>
      <w:lvlJc w:val="left"/>
      <w:pPr>
        <w:tabs>
          <w:tab w:val="num" w:pos="2160"/>
        </w:tabs>
        <w:ind w:left="2160" w:hanging="360"/>
      </w:pPr>
    </w:lvl>
    <w:lvl w:ilvl="2" w:tplc="C072474E" w:tentative="1">
      <w:start w:val="1"/>
      <w:numFmt w:val="lowerRoman"/>
      <w:lvlText w:val="%3."/>
      <w:lvlJc w:val="right"/>
      <w:pPr>
        <w:tabs>
          <w:tab w:val="num" w:pos="2880"/>
        </w:tabs>
        <w:ind w:left="2880" w:hanging="180"/>
      </w:pPr>
    </w:lvl>
    <w:lvl w:ilvl="3" w:tplc="1006349E" w:tentative="1">
      <w:start w:val="1"/>
      <w:numFmt w:val="decimal"/>
      <w:lvlText w:val="%4."/>
      <w:lvlJc w:val="left"/>
      <w:pPr>
        <w:tabs>
          <w:tab w:val="num" w:pos="3600"/>
        </w:tabs>
        <w:ind w:left="3600" w:hanging="360"/>
      </w:pPr>
    </w:lvl>
    <w:lvl w:ilvl="4" w:tplc="ECBA210E" w:tentative="1">
      <w:start w:val="1"/>
      <w:numFmt w:val="lowerLetter"/>
      <w:lvlText w:val="%5."/>
      <w:lvlJc w:val="left"/>
      <w:pPr>
        <w:tabs>
          <w:tab w:val="num" w:pos="4320"/>
        </w:tabs>
        <w:ind w:left="4320" w:hanging="360"/>
      </w:pPr>
    </w:lvl>
    <w:lvl w:ilvl="5" w:tplc="65D654BA" w:tentative="1">
      <w:start w:val="1"/>
      <w:numFmt w:val="lowerRoman"/>
      <w:lvlText w:val="%6."/>
      <w:lvlJc w:val="right"/>
      <w:pPr>
        <w:tabs>
          <w:tab w:val="num" w:pos="5040"/>
        </w:tabs>
        <w:ind w:left="5040" w:hanging="180"/>
      </w:pPr>
    </w:lvl>
    <w:lvl w:ilvl="6" w:tplc="C7F22622" w:tentative="1">
      <w:start w:val="1"/>
      <w:numFmt w:val="decimal"/>
      <w:lvlText w:val="%7."/>
      <w:lvlJc w:val="left"/>
      <w:pPr>
        <w:tabs>
          <w:tab w:val="num" w:pos="5760"/>
        </w:tabs>
        <w:ind w:left="5760" w:hanging="360"/>
      </w:pPr>
    </w:lvl>
    <w:lvl w:ilvl="7" w:tplc="4B16EE6E" w:tentative="1">
      <w:start w:val="1"/>
      <w:numFmt w:val="lowerLetter"/>
      <w:lvlText w:val="%8."/>
      <w:lvlJc w:val="left"/>
      <w:pPr>
        <w:tabs>
          <w:tab w:val="num" w:pos="6480"/>
        </w:tabs>
        <w:ind w:left="6480" w:hanging="360"/>
      </w:pPr>
    </w:lvl>
    <w:lvl w:ilvl="8" w:tplc="7E82DE4E" w:tentative="1">
      <w:start w:val="1"/>
      <w:numFmt w:val="lowerRoman"/>
      <w:lvlText w:val="%9."/>
      <w:lvlJc w:val="right"/>
      <w:pPr>
        <w:tabs>
          <w:tab w:val="num" w:pos="7200"/>
        </w:tabs>
        <w:ind w:left="7200" w:hanging="180"/>
      </w:pPr>
    </w:lvl>
  </w:abstractNum>
  <w:abstractNum w:abstractNumId="13">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13"/>
  </w:num>
  <w:num w:numId="3">
    <w:abstractNumId w:val="11"/>
  </w:num>
  <w:num w:numId="4">
    <w:abstractNumId w:val="6"/>
  </w:num>
  <w:num w:numId="5">
    <w:abstractNumId w:val="8"/>
  </w:num>
  <w:num w:numId="6">
    <w:abstractNumId w:val="10"/>
  </w:num>
  <w:num w:numId="7">
    <w:abstractNumId w:val="3"/>
  </w:num>
  <w:num w:numId="8">
    <w:abstractNumId w:val="12"/>
  </w:num>
  <w:num w:numId="9">
    <w:abstractNumId w:val="4"/>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7"/>
  </w:num>
  <w:num w:numId="13">
    <w:abstractNumId w:val="5"/>
  </w:num>
  <w:num w:numId="14">
    <w:abstractNumId w:val="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21B0"/>
    <w:rsid w:val="0000567E"/>
    <w:rsid w:val="00007424"/>
    <w:rsid w:val="00011329"/>
    <w:rsid w:val="000135FF"/>
    <w:rsid w:val="000145DB"/>
    <w:rsid w:val="00014DA1"/>
    <w:rsid w:val="0002101A"/>
    <w:rsid w:val="00021037"/>
    <w:rsid w:val="000228A0"/>
    <w:rsid w:val="00022B2F"/>
    <w:rsid w:val="000321CE"/>
    <w:rsid w:val="000376E1"/>
    <w:rsid w:val="00040C21"/>
    <w:rsid w:val="000422D2"/>
    <w:rsid w:val="0004321E"/>
    <w:rsid w:val="000433FD"/>
    <w:rsid w:val="00043F7A"/>
    <w:rsid w:val="00044382"/>
    <w:rsid w:val="000446F7"/>
    <w:rsid w:val="00045857"/>
    <w:rsid w:val="000467A9"/>
    <w:rsid w:val="0005130D"/>
    <w:rsid w:val="000526C3"/>
    <w:rsid w:val="00056046"/>
    <w:rsid w:val="000606D8"/>
    <w:rsid w:val="00067E0A"/>
    <w:rsid w:val="000727C6"/>
    <w:rsid w:val="00077EFA"/>
    <w:rsid w:val="00087E16"/>
    <w:rsid w:val="00091B8F"/>
    <w:rsid w:val="00091BDF"/>
    <w:rsid w:val="00093DE3"/>
    <w:rsid w:val="00094C17"/>
    <w:rsid w:val="000A5466"/>
    <w:rsid w:val="000B3203"/>
    <w:rsid w:val="000B404B"/>
    <w:rsid w:val="000B419E"/>
    <w:rsid w:val="000B5BF8"/>
    <w:rsid w:val="000B6601"/>
    <w:rsid w:val="000B7147"/>
    <w:rsid w:val="000C516C"/>
    <w:rsid w:val="000C7636"/>
    <w:rsid w:val="000D11C6"/>
    <w:rsid w:val="000D3689"/>
    <w:rsid w:val="000D4D40"/>
    <w:rsid w:val="000D68D5"/>
    <w:rsid w:val="000D703B"/>
    <w:rsid w:val="000E00D1"/>
    <w:rsid w:val="000E0692"/>
    <w:rsid w:val="000E1276"/>
    <w:rsid w:val="000E20C8"/>
    <w:rsid w:val="000E4EF6"/>
    <w:rsid w:val="000E5266"/>
    <w:rsid w:val="000E7FF2"/>
    <w:rsid w:val="000F0803"/>
    <w:rsid w:val="000F176F"/>
    <w:rsid w:val="000F1BA6"/>
    <w:rsid w:val="000F2F84"/>
    <w:rsid w:val="00102528"/>
    <w:rsid w:val="0010281A"/>
    <w:rsid w:val="00102B98"/>
    <w:rsid w:val="00104D5B"/>
    <w:rsid w:val="0010527F"/>
    <w:rsid w:val="00116C9D"/>
    <w:rsid w:val="00121560"/>
    <w:rsid w:val="00126E8A"/>
    <w:rsid w:val="00130BA6"/>
    <w:rsid w:val="001336DE"/>
    <w:rsid w:val="00134BBF"/>
    <w:rsid w:val="00137943"/>
    <w:rsid w:val="00140CC4"/>
    <w:rsid w:val="00142A17"/>
    <w:rsid w:val="00146BF9"/>
    <w:rsid w:val="00152788"/>
    <w:rsid w:val="001527E9"/>
    <w:rsid w:val="00160F52"/>
    <w:rsid w:val="001618F1"/>
    <w:rsid w:val="00162686"/>
    <w:rsid w:val="00162E57"/>
    <w:rsid w:val="001643E9"/>
    <w:rsid w:val="001859FC"/>
    <w:rsid w:val="00191DF6"/>
    <w:rsid w:val="00193982"/>
    <w:rsid w:val="00195528"/>
    <w:rsid w:val="00195F1E"/>
    <w:rsid w:val="001974F0"/>
    <w:rsid w:val="00197750"/>
    <w:rsid w:val="001B08A4"/>
    <w:rsid w:val="001B1632"/>
    <w:rsid w:val="001B30BA"/>
    <w:rsid w:val="001B375F"/>
    <w:rsid w:val="001B4B19"/>
    <w:rsid w:val="001B61BD"/>
    <w:rsid w:val="001C3FBA"/>
    <w:rsid w:val="001D45B9"/>
    <w:rsid w:val="001D58EC"/>
    <w:rsid w:val="001D5BC6"/>
    <w:rsid w:val="001D7B6E"/>
    <w:rsid w:val="001E1BD4"/>
    <w:rsid w:val="001E22DE"/>
    <w:rsid w:val="001E266A"/>
    <w:rsid w:val="001E612E"/>
    <w:rsid w:val="001F0876"/>
    <w:rsid w:val="001F0A14"/>
    <w:rsid w:val="001F185A"/>
    <w:rsid w:val="001F4C3B"/>
    <w:rsid w:val="00205045"/>
    <w:rsid w:val="00205591"/>
    <w:rsid w:val="00210037"/>
    <w:rsid w:val="00214B11"/>
    <w:rsid w:val="00217475"/>
    <w:rsid w:val="00221F09"/>
    <w:rsid w:val="00223872"/>
    <w:rsid w:val="0022790B"/>
    <w:rsid w:val="00230B7D"/>
    <w:rsid w:val="00232CB2"/>
    <w:rsid w:val="0023378C"/>
    <w:rsid w:val="00233A16"/>
    <w:rsid w:val="002348F9"/>
    <w:rsid w:val="002412FC"/>
    <w:rsid w:val="00241D5F"/>
    <w:rsid w:val="00243C79"/>
    <w:rsid w:val="00243F60"/>
    <w:rsid w:val="002440E8"/>
    <w:rsid w:val="00244AEB"/>
    <w:rsid w:val="00247991"/>
    <w:rsid w:val="00254E52"/>
    <w:rsid w:val="002560C1"/>
    <w:rsid w:val="00256DDD"/>
    <w:rsid w:val="00261CC8"/>
    <w:rsid w:val="0026211A"/>
    <w:rsid w:val="00263BFD"/>
    <w:rsid w:val="0026718B"/>
    <w:rsid w:val="0026756F"/>
    <w:rsid w:val="002739FA"/>
    <w:rsid w:val="00273E88"/>
    <w:rsid w:val="00274E0D"/>
    <w:rsid w:val="002811F8"/>
    <w:rsid w:val="00283D8F"/>
    <w:rsid w:val="00283E44"/>
    <w:rsid w:val="0028547D"/>
    <w:rsid w:val="002865CB"/>
    <w:rsid w:val="00291E11"/>
    <w:rsid w:val="002937FE"/>
    <w:rsid w:val="002971BB"/>
    <w:rsid w:val="002A0421"/>
    <w:rsid w:val="002A20F4"/>
    <w:rsid w:val="002A6ACA"/>
    <w:rsid w:val="002A7606"/>
    <w:rsid w:val="002B1538"/>
    <w:rsid w:val="002C427D"/>
    <w:rsid w:val="002C4E4B"/>
    <w:rsid w:val="002C5038"/>
    <w:rsid w:val="002C5B0A"/>
    <w:rsid w:val="002D0687"/>
    <w:rsid w:val="002D1BF2"/>
    <w:rsid w:val="002D36E2"/>
    <w:rsid w:val="002D4093"/>
    <w:rsid w:val="002D6445"/>
    <w:rsid w:val="002D7ED6"/>
    <w:rsid w:val="002E1D5C"/>
    <w:rsid w:val="002E5E2B"/>
    <w:rsid w:val="002E6C6F"/>
    <w:rsid w:val="002F01D1"/>
    <w:rsid w:val="002F2CAB"/>
    <w:rsid w:val="002F5D17"/>
    <w:rsid w:val="002F74DF"/>
    <w:rsid w:val="00304750"/>
    <w:rsid w:val="003055C6"/>
    <w:rsid w:val="003070F0"/>
    <w:rsid w:val="00311623"/>
    <w:rsid w:val="00313C5B"/>
    <w:rsid w:val="00314298"/>
    <w:rsid w:val="00320F99"/>
    <w:rsid w:val="00321A09"/>
    <w:rsid w:val="00321A21"/>
    <w:rsid w:val="00323345"/>
    <w:rsid w:val="00326F6E"/>
    <w:rsid w:val="0033236E"/>
    <w:rsid w:val="00334192"/>
    <w:rsid w:val="003354FC"/>
    <w:rsid w:val="00336A0F"/>
    <w:rsid w:val="003459C1"/>
    <w:rsid w:val="00346A95"/>
    <w:rsid w:val="00352275"/>
    <w:rsid w:val="00353DD2"/>
    <w:rsid w:val="00364B92"/>
    <w:rsid w:val="00364FF2"/>
    <w:rsid w:val="00365054"/>
    <w:rsid w:val="00365E52"/>
    <w:rsid w:val="00366BB2"/>
    <w:rsid w:val="00367F48"/>
    <w:rsid w:val="00371AF9"/>
    <w:rsid w:val="0037568B"/>
    <w:rsid w:val="00375E46"/>
    <w:rsid w:val="0037676C"/>
    <w:rsid w:val="003771D0"/>
    <w:rsid w:val="00381B4F"/>
    <w:rsid w:val="00384D70"/>
    <w:rsid w:val="003850B8"/>
    <w:rsid w:val="00387B51"/>
    <w:rsid w:val="003A2E42"/>
    <w:rsid w:val="003A3423"/>
    <w:rsid w:val="003A7CD4"/>
    <w:rsid w:val="003B2A99"/>
    <w:rsid w:val="003B2C14"/>
    <w:rsid w:val="003B2FB1"/>
    <w:rsid w:val="003B7DCE"/>
    <w:rsid w:val="003C6BA7"/>
    <w:rsid w:val="003C7084"/>
    <w:rsid w:val="003D345D"/>
    <w:rsid w:val="003D47CA"/>
    <w:rsid w:val="003E04F9"/>
    <w:rsid w:val="003E23DD"/>
    <w:rsid w:val="003E49E7"/>
    <w:rsid w:val="003F0189"/>
    <w:rsid w:val="003F3219"/>
    <w:rsid w:val="003F4A54"/>
    <w:rsid w:val="003F6642"/>
    <w:rsid w:val="003F7673"/>
    <w:rsid w:val="00405D8A"/>
    <w:rsid w:val="00407C1D"/>
    <w:rsid w:val="00413325"/>
    <w:rsid w:val="00416BEF"/>
    <w:rsid w:val="0042123F"/>
    <w:rsid w:val="00422B23"/>
    <w:rsid w:val="00423BAA"/>
    <w:rsid w:val="00424B71"/>
    <w:rsid w:val="004251BE"/>
    <w:rsid w:val="00425899"/>
    <w:rsid w:val="00427BEF"/>
    <w:rsid w:val="00430605"/>
    <w:rsid w:val="004311BD"/>
    <w:rsid w:val="004326D2"/>
    <w:rsid w:val="0043644C"/>
    <w:rsid w:val="004418AC"/>
    <w:rsid w:val="0044393D"/>
    <w:rsid w:val="00446556"/>
    <w:rsid w:val="00450842"/>
    <w:rsid w:val="00450E2B"/>
    <w:rsid w:val="00453567"/>
    <w:rsid w:val="0045377D"/>
    <w:rsid w:val="00453AF6"/>
    <w:rsid w:val="004547AF"/>
    <w:rsid w:val="00457287"/>
    <w:rsid w:val="0046070D"/>
    <w:rsid w:val="00461280"/>
    <w:rsid w:val="00465FE2"/>
    <w:rsid w:val="004706C8"/>
    <w:rsid w:val="00471C3A"/>
    <w:rsid w:val="004727D8"/>
    <w:rsid w:val="00473E05"/>
    <w:rsid w:val="00474FC1"/>
    <w:rsid w:val="004813C4"/>
    <w:rsid w:val="00481450"/>
    <w:rsid w:val="004823D4"/>
    <w:rsid w:val="00482BF6"/>
    <w:rsid w:val="004846B7"/>
    <w:rsid w:val="00485298"/>
    <w:rsid w:val="00487658"/>
    <w:rsid w:val="00493D07"/>
    <w:rsid w:val="004955E3"/>
    <w:rsid w:val="004A3F6A"/>
    <w:rsid w:val="004A49EC"/>
    <w:rsid w:val="004B040D"/>
    <w:rsid w:val="004B2917"/>
    <w:rsid w:val="004B4F93"/>
    <w:rsid w:val="004B510F"/>
    <w:rsid w:val="004C4B55"/>
    <w:rsid w:val="004C7E95"/>
    <w:rsid w:val="004D20A7"/>
    <w:rsid w:val="004D250A"/>
    <w:rsid w:val="004D2775"/>
    <w:rsid w:val="004D3FE5"/>
    <w:rsid w:val="004D48DB"/>
    <w:rsid w:val="004E0E14"/>
    <w:rsid w:val="004E4D9C"/>
    <w:rsid w:val="004F0ABE"/>
    <w:rsid w:val="00500CD2"/>
    <w:rsid w:val="005056D1"/>
    <w:rsid w:val="00505B3E"/>
    <w:rsid w:val="00505B80"/>
    <w:rsid w:val="00506564"/>
    <w:rsid w:val="00506965"/>
    <w:rsid w:val="00507DD5"/>
    <w:rsid w:val="005103EA"/>
    <w:rsid w:val="005134A0"/>
    <w:rsid w:val="005162D6"/>
    <w:rsid w:val="00517B7E"/>
    <w:rsid w:val="005274F5"/>
    <w:rsid w:val="00530FDF"/>
    <w:rsid w:val="005322BD"/>
    <w:rsid w:val="00533A16"/>
    <w:rsid w:val="00534964"/>
    <w:rsid w:val="00534AFC"/>
    <w:rsid w:val="00534E9A"/>
    <w:rsid w:val="005361B2"/>
    <w:rsid w:val="005373E3"/>
    <w:rsid w:val="005405EB"/>
    <w:rsid w:val="00540935"/>
    <w:rsid w:val="0054266A"/>
    <w:rsid w:val="00543D34"/>
    <w:rsid w:val="00550A85"/>
    <w:rsid w:val="00552489"/>
    <w:rsid w:val="0055364E"/>
    <w:rsid w:val="005557FE"/>
    <w:rsid w:val="005605F4"/>
    <w:rsid w:val="00572D93"/>
    <w:rsid w:val="00573433"/>
    <w:rsid w:val="00573CA8"/>
    <w:rsid w:val="005773EB"/>
    <w:rsid w:val="005858A0"/>
    <w:rsid w:val="00585F7C"/>
    <w:rsid w:val="005877F7"/>
    <w:rsid w:val="00587CEB"/>
    <w:rsid w:val="00594E19"/>
    <w:rsid w:val="00596DC7"/>
    <w:rsid w:val="005A09E4"/>
    <w:rsid w:val="005A245C"/>
    <w:rsid w:val="005A7018"/>
    <w:rsid w:val="005A7A4E"/>
    <w:rsid w:val="005B3B5F"/>
    <w:rsid w:val="005B7FFD"/>
    <w:rsid w:val="005C26F8"/>
    <w:rsid w:val="005C495E"/>
    <w:rsid w:val="005C57F6"/>
    <w:rsid w:val="005C729F"/>
    <w:rsid w:val="005D0164"/>
    <w:rsid w:val="005D7BEA"/>
    <w:rsid w:val="005E14D2"/>
    <w:rsid w:val="005E1C7E"/>
    <w:rsid w:val="005E2C0C"/>
    <w:rsid w:val="005E3F5D"/>
    <w:rsid w:val="005E76C0"/>
    <w:rsid w:val="005F0847"/>
    <w:rsid w:val="005F0CAB"/>
    <w:rsid w:val="005F23FE"/>
    <w:rsid w:val="005F2952"/>
    <w:rsid w:val="005F4552"/>
    <w:rsid w:val="005F4E3E"/>
    <w:rsid w:val="00600027"/>
    <w:rsid w:val="006050A2"/>
    <w:rsid w:val="0060594F"/>
    <w:rsid w:val="006068A0"/>
    <w:rsid w:val="006105AD"/>
    <w:rsid w:val="006110A5"/>
    <w:rsid w:val="00613C08"/>
    <w:rsid w:val="006176AE"/>
    <w:rsid w:val="0061770C"/>
    <w:rsid w:val="00623D51"/>
    <w:rsid w:val="00625ACF"/>
    <w:rsid w:val="00625FFB"/>
    <w:rsid w:val="00627644"/>
    <w:rsid w:val="00641F26"/>
    <w:rsid w:val="0064261C"/>
    <w:rsid w:val="0064381B"/>
    <w:rsid w:val="00643CDE"/>
    <w:rsid w:val="00644C41"/>
    <w:rsid w:val="00644EC8"/>
    <w:rsid w:val="00650382"/>
    <w:rsid w:val="00655E15"/>
    <w:rsid w:val="00663078"/>
    <w:rsid w:val="00665A27"/>
    <w:rsid w:val="00667AD1"/>
    <w:rsid w:val="00675A44"/>
    <w:rsid w:val="00676CFB"/>
    <w:rsid w:val="0067759C"/>
    <w:rsid w:val="00682B00"/>
    <w:rsid w:val="0068612A"/>
    <w:rsid w:val="00696A00"/>
    <w:rsid w:val="0069702D"/>
    <w:rsid w:val="006A4064"/>
    <w:rsid w:val="006A5CD0"/>
    <w:rsid w:val="006A7864"/>
    <w:rsid w:val="006B6F45"/>
    <w:rsid w:val="006C0780"/>
    <w:rsid w:val="006C37AB"/>
    <w:rsid w:val="006C6216"/>
    <w:rsid w:val="006D0E53"/>
    <w:rsid w:val="006D41D9"/>
    <w:rsid w:val="006D43EE"/>
    <w:rsid w:val="006D6285"/>
    <w:rsid w:val="006E05D3"/>
    <w:rsid w:val="006E0F17"/>
    <w:rsid w:val="006F35F7"/>
    <w:rsid w:val="006F423A"/>
    <w:rsid w:val="006F6259"/>
    <w:rsid w:val="00702992"/>
    <w:rsid w:val="00703B54"/>
    <w:rsid w:val="00703C3E"/>
    <w:rsid w:val="0071168D"/>
    <w:rsid w:val="00724FEA"/>
    <w:rsid w:val="00725507"/>
    <w:rsid w:val="00732BAF"/>
    <w:rsid w:val="00734F36"/>
    <w:rsid w:val="00740064"/>
    <w:rsid w:val="007427A1"/>
    <w:rsid w:val="007447C5"/>
    <w:rsid w:val="007462F4"/>
    <w:rsid w:val="007472E3"/>
    <w:rsid w:val="007554C6"/>
    <w:rsid w:val="00756EC5"/>
    <w:rsid w:val="00767FC2"/>
    <w:rsid w:val="00781BCA"/>
    <w:rsid w:val="00784D70"/>
    <w:rsid w:val="007874C3"/>
    <w:rsid w:val="007932D3"/>
    <w:rsid w:val="00795263"/>
    <w:rsid w:val="007953C4"/>
    <w:rsid w:val="00797D36"/>
    <w:rsid w:val="007A14EA"/>
    <w:rsid w:val="007A1595"/>
    <w:rsid w:val="007A31B0"/>
    <w:rsid w:val="007B151C"/>
    <w:rsid w:val="007B2D2A"/>
    <w:rsid w:val="007B3BE9"/>
    <w:rsid w:val="007C09BE"/>
    <w:rsid w:val="007C211F"/>
    <w:rsid w:val="007C2218"/>
    <w:rsid w:val="007C269B"/>
    <w:rsid w:val="007C4781"/>
    <w:rsid w:val="007C4C3D"/>
    <w:rsid w:val="007C732C"/>
    <w:rsid w:val="007D29F0"/>
    <w:rsid w:val="007D4DE0"/>
    <w:rsid w:val="007E5CF5"/>
    <w:rsid w:val="007E6D1C"/>
    <w:rsid w:val="007E6D56"/>
    <w:rsid w:val="007F0C4F"/>
    <w:rsid w:val="007F0E6C"/>
    <w:rsid w:val="007F2388"/>
    <w:rsid w:val="007F3278"/>
    <w:rsid w:val="007F63A7"/>
    <w:rsid w:val="007F6F87"/>
    <w:rsid w:val="00803474"/>
    <w:rsid w:val="008104EA"/>
    <w:rsid w:val="00810C48"/>
    <w:rsid w:val="008111D3"/>
    <w:rsid w:val="00830C3B"/>
    <w:rsid w:val="00831B87"/>
    <w:rsid w:val="00831C4C"/>
    <w:rsid w:val="008321BE"/>
    <w:rsid w:val="00832327"/>
    <w:rsid w:val="00834B51"/>
    <w:rsid w:val="00836090"/>
    <w:rsid w:val="00836B61"/>
    <w:rsid w:val="00836D50"/>
    <w:rsid w:val="008378CD"/>
    <w:rsid w:val="00842A92"/>
    <w:rsid w:val="00844AAA"/>
    <w:rsid w:val="008450B9"/>
    <w:rsid w:val="00847602"/>
    <w:rsid w:val="00855F8C"/>
    <w:rsid w:val="0085623B"/>
    <w:rsid w:val="008617B6"/>
    <w:rsid w:val="00867C73"/>
    <w:rsid w:val="00872883"/>
    <w:rsid w:val="008739A9"/>
    <w:rsid w:val="00875515"/>
    <w:rsid w:val="00880BF2"/>
    <w:rsid w:val="00881871"/>
    <w:rsid w:val="0088342E"/>
    <w:rsid w:val="00891127"/>
    <w:rsid w:val="00896CA9"/>
    <w:rsid w:val="008A14C2"/>
    <w:rsid w:val="008A1D09"/>
    <w:rsid w:val="008A27F9"/>
    <w:rsid w:val="008A45CA"/>
    <w:rsid w:val="008A68C8"/>
    <w:rsid w:val="008B54A0"/>
    <w:rsid w:val="008B7AAE"/>
    <w:rsid w:val="008B7B1C"/>
    <w:rsid w:val="008C523F"/>
    <w:rsid w:val="008D2A18"/>
    <w:rsid w:val="008D431F"/>
    <w:rsid w:val="008D53CB"/>
    <w:rsid w:val="008D72B1"/>
    <w:rsid w:val="008E2310"/>
    <w:rsid w:val="008E5C75"/>
    <w:rsid w:val="008E5E61"/>
    <w:rsid w:val="008E6105"/>
    <w:rsid w:val="008E63ED"/>
    <w:rsid w:val="008F3056"/>
    <w:rsid w:val="008F3C04"/>
    <w:rsid w:val="008F4E4B"/>
    <w:rsid w:val="008F69A0"/>
    <w:rsid w:val="008F6EA4"/>
    <w:rsid w:val="00900BBB"/>
    <w:rsid w:val="00902C0F"/>
    <w:rsid w:val="00904869"/>
    <w:rsid w:val="0090491B"/>
    <w:rsid w:val="009058FA"/>
    <w:rsid w:val="00924D07"/>
    <w:rsid w:val="009269F4"/>
    <w:rsid w:val="00927405"/>
    <w:rsid w:val="0093449C"/>
    <w:rsid w:val="00934FEE"/>
    <w:rsid w:val="00935A18"/>
    <w:rsid w:val="00940942"/>
    <w:rsid w:val="0094097E"/>
    <w:rsid w:val="00940C3C"/>
    <w:rsid w:val="00943C43"/>
    <w:rsid w:val="00943E52"/>
    <w:rsid w:val="009454BF"/>
    <w:rsid w:val="0094612D"/>
    <w:rsid w:val="00946579"/>
    <w:rsid w:val="009469D2"/>
    <w:rsid w:val="009511CF"/>
    <w:rsid w:val="00951EAE"/>
    <w:rsid w:val="00952B2F"/>
    <w:rsid w:val="009541F4"/>
    <w:rsid w:val="009544E1"/>
    <w:rsid w:val="00955B24"/>
    <w:rsid w:val="00960AA4"/>
    <w:rsid w:val="00961A53"/>
    <w:rsid w:val="00964C73"/>
    <w:rsid w:val="00966D17"/>
    <w:rsid w:val="009736B7"/>
    <w:rsid w:val="00974B61"/>
    <w:rsid w:val="00974CDD"/>
    <w:rsid w:val="00974F0C"/>
    <w:rsid w:val="009750FC"/>
    <w:rsid w:val="00975D39"/>
    <w:rsid w:val="009800DC"/>
    <w:rsid w:val="00980DD6"/>
    <w:rsid w:val="00982599"/>
    <w:rsid w:val="0098280F"/>
    <w:rsid w:val="00986E9A"/>
    <w:rsid w:val="009930D1"/>
    <w:rsid w:val="00993503"/>
    <w:rsid w:val="009947C5"/>
    <w:rsid w:val="00995FD7"/>
    <w:rsid w:val="00997DA7"/>
    <w:rsid w:val="009A0CD0"/>
    <w:rsid w:val="009A0E65"/>
    <w:rsid w:val="009A185F"/>
    <w:rsid w:val="009A201A"/>
    <w:rsid w:val="009A2C14"/>
    <w:rsid w:val="009A598C"/>
    <w:rsid w:val="009A6941"/>
    <w:rsid w:val="009B544F"/>
    <w:rsid w:val="009B6172"/>
    <w:rsid w:val="009B7B8B"/>
    <w:rsid w:val="009C43BE"/>
    <w:rsid w:val="009C6395"/>
    <w:rsid w:val="009D177B"/>
    <w:rsid w:val="009D6C77"/>
    <w:rsid w:val="009D780F"/>
    <w:rsid w:val="009E28BA"/>
    <w:rsid w:val="009E3523"/>
    <w:rsid w:val="009E372A"/>
    <w:rsid w:val="009E4ADF"/>
    <w:rsid w:val="009E6FFE"/>
    <w:rsid w:val="009F6595"/>
    <w:rsid w:val="009F74E7"/>
    <w:rsid w:val="009F792E"/>
    <w:rsid w:val="00A027DB"/>
    <w:rsid w:val="00A0422B"/>
    <w:rsid w:val="00A05C6B"/>
    <w:rsid w:val="00A1157A"/>
    <w:rsid w:val="00A15503"/>
    <w:rsid w:val="00A16519"/>
    <w:rsid w:val="00A26DD7"/>
    <w:rsid w:val="00A2770B"/>
    <w:rsid w:val="00A327C7"/>
    <w:rsid w:val="00A35C04"/>
    <w:rsid w:val="00A36C6E"/>
    <w:rsid w:val="00A40C35"/>
    <w:rsid w:val="00A53C9B"/>
    <w:rsid w:val="00A55A9B"/>
    <w:rsid w:val="00A61A02"/>
    <w:rsid w:val="00A63F91"/>
    <w:rsid w:val="00A753AD"/>
    <w:rsid w:val="00A7546C"/>
    <w:rsid w:val="00A7655B"/>
    <w:rsid w:val="00A7662E"/>
    <w:rsid w:val="00A773B5"/>
    <w:rsid w:val="00A77C50"/>
    <w:rsid w:val="00A80C39"/>
    <w:rsid w:val="00A9268E"/>
    <w:rsid w:val="00A93034"/>
    <w:rsid w:val="00A94403"/>
    <w:rsid w:val="00A96522"/>
    <w:rsid w:val="00AA0B86"/>
    <w:rsid w:val="00AA2D72"/>
    <w:rsid w:val="00AA4326"/>
    <w:rsid w:val="00AA4EA9"/>
    <w:rsid w:val="00AB0F7E"/>
    <w:rsid w:val="00AB18FA"/>
    <w:rsid w:val="00AB2BEA"/>
    <w:rsid w:val="00AB3FBE"/>
    <w:rsid w:val="00AB4651"/>
    <w:rsid w:val="00AB490E"/>
    <w:rsid w:val="00AB7E20"/>
    <w:rsid w:val="00AC15BF"/>
    <w:rsid w:val="00AC3786"/>
    <w:rsid w:val="00AC554B"/>
    <w:rsid w:val="00AC641B"/>
    <w:rsid w:val="00AC79DE"/>
    <w:rsid w:val="00AD6940"/>
    <w:rsid w:val="00AD6AE1"/>
    <w:rsid w:val="00AE2271"/>
    <w:rsid w:val="00AE3245"/>
    <w:rsid w:val="00AE38A6"/>
    <w:rsid w:val="00AF6D47"/>
    <w:rsid w:val="00AF7180"/>
    <w:rsid w:val="00B0357C"/>
    <w:rsid w:val="00B154CA"/>
    <w:rsid w:val="00B15E1A"/>
    <w:rsid w:val="00B16010"/>
    <w:rsid w:val="00B16A1A"/>
    <w:rsid w:val="00B17A13"/>
    <w:rsid w:val="00B17ACB"/>
    <w:rsid w:val="00B26071"/>
    <w:rsid w:val="00B3053D"/>
    <w:rsid w:val="00B33DB5"/>
    <w:rsid w:val="00B36163"/>
    <w:rsid w:val="00B42513"/>
    <w:rsid w:val="00B42A9A"/>
    <w:rsid w:val="00B43091"/>
    <w:rsid w:val="00B441CC"/>
    <w:rsid w:val="00B545E8"/>
    <w:rsid w:val="00B547C2"/>
    <w:rsid w:val="00B629E6"/>
    <w:rsid w:val="00B63F11"/>
    <w:rsid w:val="00B643E7"/>
    <w:rsid w:val="00B66291"/>
    <w:rsid w:val="00B67E8F"/>
    <w:rsid w:val="00B7158E"/>
    <w:rsid w:val="00B7179F"/>
    <w:rsid w:val="00B71E3A"/>
    <w:rsid w:val="00B722D6"/>
    <w:rsid w:val="00B72BF3"/>
    <w:rsid w:val="00B734B1"/>
    <w:rsid w:val="00B742D4"/>
    <w:rsid w:val="00B7586A"/>
    <w:rsid w:val="00B7722E"/>
    <w:rsid w:val="00B77A40"/>
    <w:rsid w:val="00B80AAF"/>
    <w:rsid w:val="00B812C0"/>
    <w:rsid w:val="00B83202"/>
    <w:rsid w:val="00B9281A"/>
    <w:rsid w:val="00B9379C"/>
    <w:rsid w:val="00B95311"/>
    <w:rsid w:val="00B957DE"/>
    <w:rsid w:val="00B96E3F"/>
    <w:rsid w:val="00B973CF"/>
    <w:rsid w:val="00BA0186"/>
    <w:rsid w:val="00BA26D7"/>
    <w:rsid w:val="00BA5ECB"/>
    <w:rsid w:val="00BB6ED2"/>
    <w:rsid w:val="00BC09BD"/>
    <w:rsid w:val="00BC16ED"/>
    <w:rsid w:val="00BC6F8C"/>
    <w:rsid w:val="00BD3034"/>
    <w:rsid w:val="00BD32BF"/>
    <w:rsid w:val="00BD3AB1"/>
    <w:rsid w:val="00BD4CEB"/>
    <w:rsid w:val="00BD53C4"/>
    <w:rsid w:val="00BD5774"/>
    <w:rsid w:val="00BE25E3"/>
    <w:rsid w:val="00BE2F31"/>
    <w:rsid w:val="00BF4BF7"/>
    <w:rsid w:val="00BF5CC6"/>
    <w:rsid w:val="00BF5EBB"/>
    <w:rsid w:val="00C0178C"/>
    <w:rsid w:val="00C022EF"/>
    <w:rsid w:val="00C042BA"/>
    <w:rsid w:val="00C04A14"/>
    <w:rsid w:val="00C04C89"/>
    <w:rsid w:val="00C0650E"/>
    <w:rsid w:val="00C078AA"/>
    <w:rsid w:val="00C114E5"/>
    <w:rsid w:val="00C11EC8"/>
    <w:rsid w:val="00C12317"/>
    <w:rsid w:val="00C13F2E"/>
    <w:rsid w:val="00C202E1"/>
    <w:rsid w:val="00C24924"/>
    <w:rsid w:val="00C27AD3"/>
    <w:rsid w:val="00C33B81"/>
    <w:rsid w:val="00C34CB6"/>
    <w:rsid w:val="00C449D0"/>
    <w:rsid w:val="00C44F57"/>
    <w:rsid w:val="00C45007"/>
    <w:rsid w:val="00C50C47"/>
    <w:rsid w:val="00C50EEA"/>
    <w:rsid w:val="00C533AF"/>
    <w:rsid w:val="00C534ED"/>
    <w:rsid w:val="00C540D3"/>
    <w:rsid w:val="00C5443A"/>
    <w:rsid w:val="00C56709"/>
    <w:rsid w:val="00C60D7F"/>
    <w:rsid w:val="00C625B5"/>
    <w:rsid w:val="00C629B6"/>
    <w:rsid w:val="00C6512E"/>
    <w:rsid w:val="00C65B4B"/>
    <w:rsid w:val="00C7211E"/>
    <w:rsid w:val="00C77ECE"/>
    <w:rsid w:val="00C81E7E"/>
    <w:rsid w:val="00C9045D"/>
    <w:rsid w:val="00C912E9"/>
    <w:rsid w:val="00C934A0"/>
    <w:rsid w:val="00CA0157"/>
    <w:rsid w:val="00CA07EC"/>
    <w:rsid w:val="00CA0926"/>
    <w:rsid w:val="00CA0B3F"/>
    <w:rsid w:val="00CA2D3C"/>
    <w:rsid w:val="00CA3832"/>
    <w:rsid w:val="00CA428D"/>
    <w:rsid w:val="00CA4DB5"/>
    <w:rsid w:val="00CB041A"/>
    <w:rsid w:val="00CB5250"/>
    <w:rsid w:val="00CB5A5B"/>
    <w:rsid w:val="00CC3551"/>
    <w:rsid w:val="00CD137D"/>
    <w:rsid w:val="00CD2879"/>
    <w:rsid w:val="00CD2B9B"/>
    <w:rsid w:val="00CE2826"/>
    <w:rsid w:val="00CE38F6"/>
    <w:rsid w:val="00CE6B72"/>
    <w:rsid w:val="00CE740C"/>
    <w:rsid w:val="00CE75BC"/>
    <w:rsid w:val="00CE7A4C"/>
    <w:rsid w:val="00CF22A8"/>
    <w:rsid w:val="00CF29E0"/>
    <w:rsid w:val="00CF6248"/>
    <w:rsid w:val="00D02613"/>
    <w:rsid w:val="00D0742C"/>
    <w:rsid w:val="00D169CE"/>
    <w:rsid w:val="00D1727A"/>
    <w:rsid w:val="00D25DED"/>
    <w:rsid w:val="00D278A6"/>
    <w:rsid w:val="00D3075C"/>
    <w:rsid w:val="00D30987"/>
    <w:rsid w:val="00D400F7"/>
    <w:rsid w:val="00D41E71"/>
    <w:rsid w:val="00D41EDC"/>
    <w:rsid w:val="00D420F8"/>
    <w:rsid w:val="00D44A88"/>
    <w:rsid w:val="00D46DAB"/>
    <w:rsid w:val="00D51D72"/>
    <w:rsid w:val="00D571D4"/>
    <w:rsid w:val="00D57FA2"/>
    <w:rsid w:val="00D62314"/>
    <w:rsid w:val="00D63ECD"/>
    <w:rsid w:val="00D70E03"/>
    <w:rsid w:val="00D713E2"/>
    <w:rsid w:val="00D72F2A"/>
    <w:rsid w:val="00D741D8"/>
    <w:rsid w:val="00D74345"/>
    <w:rsid w:val="00D819C7"/>
    <w:rsid w:val="00D82476"/>
    <w:rsid w:val="00D86A86"/>
    <w:rsid w:val="00D86CCF"/>
    <w:rsid w:val="00D9607E"/>
    <w:rsid w:val="00DA169E"/>
    <w:rsid w:val="00DA3D74"/>
    <w:rsid w:val="00DB6681"/>
    <w:rsid w:val="00DC25E9"/>
    <w:rsid w:val="00DC2FB3"/>
    <w:rsid w:val="00DC4DE4"/>
    <w:rsid w:val="00DD01A9"/>
    <w:rsid w:val="00DD0F89"/>
    <w:rsid w:val="00DD4545"/>
    <w:rsid w:val="00DE0081"/>
    <w:rsid w:val="00DE0E6F"/>
    <w:rsid w:val="00DE14EC"/>
    <w:rsid w:val="00DE3303"/>
    <w:rsid w:val="00DE3DEE"/>
    <w:rsid w:val="00DE5DCF"/>
    <w:rsid w:val="00DE7763"/>
    <w:rsid w:val="00DF06D7"/>
    <w:rsid w:val="00DF1B73"/>
    <w:rsid w:val="00DF6455"/>
    <w:rsid w:val="00E00380"/>
    <w:rsid w:val="00E00FAD"/>
    <w:rsid w:val="00E02B7B"/>
    <w:rsid w:val="00E02D7A"/>
    <w:rsid w:val="00E17AC1"/>
    <w:rsid w:val="00E17C2C"/>
    <w:rsid w:val="00E21996"/>
    <w:rsid w:val="00E228AD"/>
    <w:rsid w:val="00E2395A"/>
    <w:rsid w:val="00E249B9"/>
    <w:rsid w:val="00E262E5"/>
    <w:rsid w:val="00E30BE3"/>
    <w:rsid w:val="00E30F0F"/>
    <w:rsid w:val="00E3407B"/>
    <w:rsid w:val="00E341DD"/>
    <w:rsid w:val="00E41645"/>
    <w:rsid w:val="00E463DD"/>
    <w:rsid w:val="00E57C9A"/>
    <w:rsid w:val="00E6029D"/>
    <w:rsid w:val="00E605D8"/>
    <w:rsid w:val="00E60C95"/>
    <w:rsid w:val="00E61C27"/>
    <w:rsid w:val="00E71E21"/>
    <w:rsid w:val="00E72A8C"/>
    <w:rsid w:val="00E75AC6"/>
    <w:rsid w:val="00E77D3C"/>
    <w:rsid w:val="00E77D4D"/>
    <w:rsid w:val="00E80681"/>
    <w:rsid w:val="00E81B32"/>
    <w:rsid w:val="00E830C9"/>
    <w:rsid w:val="00E83377"/>
    <w:rsid w:val="00E84D87"/>
    <w:rsid w:val="00E92477"/>
    <w:rsid w:val="00E9401E"/>
    <w:rsid w:val="00E94C09"/>
    <w:rsid w:val="00E9655A"/>
    <w:rsid w:val="00E97207"/>
    <w:rsid w:val="00E97A43"/>
    <w:rsid w:val="00EA0F1C"/>
    <w:rsid w:val="00EA62CA"/>
    <w:rsid w:val="00EA7448"/>
    <w:rsid w:val="00EA78A4"/>
    <w:rsid w:val="00EA7CAE"/>
    <w:rsid w:val="00EB26E6"/>
    <w:rsid w:val="00EB2C50"/>
    <w:rsid w:val="00EB7688"/>
    <w:rsid w:val="00EC3E54"/>
    <w:rsid w:val="00ED15C4"/>
    <w:rsid w:val="00ED2A5A"/>
    <w:rsid w:val="00ED7B5D"/>
    <w:rsid w:val="00ED7BAF"/>
    <w:rsid w:val="00ED7E54"/>
    <w:rsid w:val="00EE082B"/>
    <w:rsid w:val="00EE3388"/>
    <w:rsid w:val="00EE779B"/>
    <w:rsid w:val="00EF2EA4"/>
    <w:rsid w:val="00EF5968"/>
    <w:rsid w:val="00EF5CA9"/>
    <w:rsid w:val="00EF6DE4"/>
    <w:rsid w:val="00F04228"/>
    <w:rsid w:val="00F1584B"/>
    <w:rsid w:val="00F20672"/>
    <w:rsid w:val="00F34502"/>
    <w:rsid w:val="00F35093"/>
    <w:rsid w:val="00F35207"/>
    <w:rsid w:val="00F37CE0"/>
    <w:rsid w:val="00F45B84"/>
    <w:rsid w:val="00F45E35"/>
    <w:rsid w:val="00F4755E"/>
    <w:rsid w:val="00F47BEC"/>
    <w:rsid w:val="00F51248"/>
    <w:rsid w:val="00F51BAC"/>
    <w:rsid w:val="00F60C5E"/>
    <w:rsid w:val="00F72671"/>
    <w:rsid w:val="00F76CA4"/>
    <w:rsid w:val="00F77960"/>
    <w:rsid w:val="00F81124"/>
    <w:rsid w:val="00F83D6E"/>
    <w:rsid w:val="00F9206E"/>
    <w:rsid w:val="00F9265B"/>
    <w:rsid w:val="00F92A64"/>
    <w:rsid w:val="00F94BE2"/>
    <w:rsid w:val="00FA3057"/>
    <w:rsid w:val="00FA543D"/>
    <w:rsid w:val="00FA5BA3"/>
    <w:rsid w:val="00FA737E"/>
    <w:rsid w:val="00FB7FEE"/>
    <w:rsid w:val="00FC48B4"/>
    <w:rsid w:val="00FC49B2"/>
    <w:rsid w:val="00FC65D6"/>
    <w:rsid w:val="00FD15FC"/>
    <w:rsid w:val="00FD1C5D"/>
    <w:rsid w:val="00FD7886"/>
    <w:rsid w:val="00FE0041"/>
    <w:rsid w:val="00FE3233"/>
    <w:rsid w:val="00FE7ADB"/>
    <w:rsid w:val="00FF0787"/>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A88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47BE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pPr>
      <w:tabs>
        <w:tab w:val="center" w:pos="4677"/>
        <w:tab w:val="right" w:pos="9355"/>
      </w:tabs>
    </w:pPr>
  </w:style>
  <w:style w:type="character" w:customStyle="1" w:styleId="a7">
    <w:name w:val="Нижний колонтитул Знак"/>
    <w:aliases w:val="Знак Знак"/>
    <w:link w:val="a6"/>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rsid w:val="004B040D"/>
    <w:pPr>
      <w:ind w:firstLine="720"/>
      <w:jc w:val="both"/>
    </w:pPr>
    <w:rPr>
      <w:rFonts w:eastAsia="Calibri"/>
      <w:sz w:val="28"/>
      <w:szCs w:val="20"/>
    </w:rPr>
  </w:style>
  <w:style w:type="paragraph" w:styleId="22">
    <w:name w:val="Body Text Indent 2"/>
    <w:basedOn w:val="a"/>
    <w:link w:val="23"/>
    <w:rsid w:val="004B040D"/>
    <w:pPr>
      <w:ind w:firstLine="702"/>
      <w:jc w:val="both"/>
    </w:pPr>
    <w:rPr>
      <w:rFonts w:eastAsia="Calibri"/>
      <w:sz w:val="28"/>
    </w:rPr>
  </w:style>
  <w:style w:type="character" w:customStyle="1" w:styleId="23">
    <w:name w:val="Основной текст с отступом 2 Знак"/>
    <w:link w:val="22"/>
    <w:locked/>
    <w:rsid w:val="004B040D"/>
    <w:rPr>
      <w:rFonts w:eastAsia="Calibri"/>
      <w:sz w:val="28"/>
      <w:szCs w:val="24"/>
      <w:lang w:val="ru-RU" w:eastAsia="ru-RU" w:bidi="ar-SA"/>
    </w:rPr>
  </w:style>
  <w:style w:type="paragraph" w:customStyle="1" w:styleId="212">
    <w:name w:val="Основной текст с отступом 21"/>
    <w:basedOn w:val="a"/>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rsid w:val="004B040D"/>
    <w:pPr>
      <w:autoSpaceDE w:val="0"/>
      <w:autoSpaceDN w:val="0"/>
      <w:adjustRightInd w:val="0"/>
    </w:pPr>
    <w:rPr>
      <w:sz w:val="28"/>
      <w:szCs w:val="28"/>
      <w:lang w:eastAsia="en-US"/>
    </w:rPr>
  </w:style>
  <w:style w:type="paragraph" w:styleId="af">
    <w:name w:val="Balloon Text"/>
    <w:basedOn w:val="a"/>
    <w:link w:val="af0"/>
    <w:rsid w:val="004B040D"/>
    <w:rPr>
      <w:rFonts w:ascii="Tahoma" w:eastAsia="Calibri" w:hAnsi="Tahoma" w:cs="Tahoma"/>
      <w:sz w:val="16"/>
      <w:szCs w:val="16"/>
    </w:rPr>
  </w:style>
  <w:style w:type="character" w:customStyle="1" w:styleId="af0">
    <w:name w:val="Текст выноски Знак"/>
    <w:link w:val="af"/>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rsid w:val="000F2F84"/>
    <w:rPr>
      <w:sz w:val="28"/>
    </w:rPr>
  </w:style>
  <w:style w:type="paragraph" w:styleId="26">
    <w:name w:val="Body Text 2"/>
    <w:basedOn w:val="a"/>
    <w:link w:val="27"/>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rsid w:val="000F2F84"/>
    <w:rPr>
      <w:rFonts w:ascii="Arial" w:hAnsi="Arial"/>
      <w:lang w:val="x-none" w:eastAsia="x-none"/>
    </w:rPr>
  </w:style>
  <w:style w:type="paragraph" w:styleId="33">
    <w:name w:val="Body Text Indent 3"/>
    <w:basedOn w:val="a"/>
    <w:link w:val="34"/>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rsid w:val="000F2F84"/>
    <w:pPr>
      <w:widowControl w:val="0"/>
      <w:autoSpaceDE w:val="0"/>
      <w:autoSpaceDN w:val="0"/>
      <w:adjustRightInd w:val="0"/>
    </w:pPr>
    <w:rPr>
      <w:rFonts w:ascii="Courier New" w:hAnsi="Courier New" w:cs="Courier New"/>
    </w:rPr>
  </w:style>
  <w:style w:type="paragraph" w:customStyle="1" w:styleId="ConsPlusTitle">
    <w:name w:val="ConsPlusTitle"/>
    <w:rsid w:val="000F2F84"/>
    <w:pPr>
      <w:widowControl w:val="0"/>
      <w:autoSpaceDE w:val="0"/>
      <w:autoSpaceDN w:val="0"/>
      <w:adjustRightInd w:val="0"/>
    </w:pPr>
    <w:rPr>
      <w:rFonts w:ascii="Arial" w:hAnsi="Arial" w:cs="Arial"/>
      <w:b/>
      <w:bCs/>
    </w:rPr>
  </w:style>
  <w:style w:type="paragraph" w:customStyle="1" w:styleId="16">
    <w:name w:val="Стиль1"/>
    <w:basedOn w:val="a"/>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36">
    <w:name w:val="Body Text 3"/>
    <w:basedOn w:val="a"/>
    <w:link w:val="37"/>
    <w:rsid w:val="007953C4"/>
    <w:pPr>
      <w:jc w:val="center"/>
    </w:pPr>
    <w:rPr>
      <w:sz w:val="28"/>
      <w:szCs w:val="28"/>
    </w:rPr>
  </w:style>
  <w:style w:type="character" w:customStyle="1" w:styleId="37">
    <w:name w:val="Основной текст 3 Знак"/>
    <w:basedOn w:val="a0"/>
    <w:link w:val="36"/>
    <w:rsid w:val="007953C4"/>
    <w:rPr>
      <w:sz w:val="28"/>
      <w:szCs w:val="28"/>
    </w:rPr>
  </w:style>
  <w:style w:type="paragraph" w:styleId="afffff2">
    <w:name w:val="No Spacing"/>
    <w:qFormat/>
    <w:rsid w:val="007953C4"/>
    <w:rPr>
      <w:rFonts w:ascii="Calibri" w:hAnsi="Calibri"/>
      <w:sz w:val="22"/>
      <w:szCs w:val="22"/>
    </w:rPr>
  </w:style>
  <w:style w:type="paragraph" w:customStyle="1" w:styleId="xl65">
    <w:name w:val="xl6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6">
    <w:name w:val="xl66"/>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953C4"/>
    <w:pPr>
      <w:spacing w:before="100" w:beforeAutospacing="1" w:after="100" w:afterAutospacing="1"/>
    </w:pPr>
  </w:style>
  <w:style w:type="paragraph" w:customStyle="1" w:styleId="xl68">
    <w:name w:val="xl68"/>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0">
    <w:name w:val="xl70"/>
    <w:basedOn w:val="a"/>
    <w:rsid w:val="007953C4"/>
    <w:pPr>
      <w:spacing w:before="100" w:beforeAutospacing="1" w:after="100" w:afterAutospacing="1"/>
      <w:jc w:val="center"/>
    </w:pPr>
  </w:style>
  <w:style w:type="paragraph" w:customStyle="1" w:styleId="xl71">
    <w:name w:val="xl71"/>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7953C4"/>
    <w:pPr>
      <w:pBdr>
        <w:top w:val="single" w:sz="4" w:space="0" w:color="auto"/>
        <w:bottom w:val="single" w:sz="4" w:space="0" w:color="auto"/>
      </w:pBdr>
      <w:spacing w:before="100" w:beforeAutospacing="1" w:after="100" w:afterAutospacing="1"/>
      <w:jc w:val="center"/>
    </w:pPr>
  </w:style>
  <w:style w:type="paragraph" w:customStyle="1" w:styleId="xl77">
    <w:name w:val="xl77"/>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9">
    <w:name w:val="xl79"/>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
    <w:rsid w:val="007953C4"/>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1">
    <w:name w:val="xl81"/>
    <w:basedOn w:val="a"/>
    <w:rsid w:val="007953C4"/>
    <w:pPr>
      <w:pBdr>
        <w:left w:val="single" w:sz="4" w:space="0" w:color="auto"/>
        <w:right w:val="single" w:sz="4" w:space="0" w:color="auto"/>
      </w:pBdr>
      <w:spacing w:before="100" w:beforeAutospacing="1" w:after="100" w:afterAutospacing="1"/>
      <w:jc w:val="center"/>
    </w:pPr>
  </w:style>
  <w:style w:type="paragraph" w:customStyle="1" w:styleId="xl82">
    <w:name w:val="xl82"/>
    <w:basedOn w:val="a"/>
    <w:rsid w:val="007953C4"/>
    <w:pPr>
      <w:pBdr>
        <w:left w:val="single" w:sz="4" w:space="0" w:color="auto"/>
        <w:bottom w:val="single" w:sz="4" w:space="0" w:color="auto"/>
        <w:right w:val="single" w:sz="4" w:space="0" w:color="auto"/>
      </w:pBdr>
      <w:spacing w:before="100" w:beforeAutospacing="1" w:after="100" w:afterAutospacing="1"/>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47BE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pPr>
      <w:tabs>
        <w:tab w:val="center" w:pos="4677"/>
        <w:tab w:val="right" w:pos="9355"/>
      </w:tabs>
    </w:pPr>
  </w:style>
  <w:style w:type="character" w:customStyle="1" w:styleId="a7">
    <w:name w:val="Нижний колонтитул Знак"/>
    <w:aliases w:val="Знак Знак"/>
    <w:link w:val="a6"/>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rsid w:val="004B040D"/>
    <w:pPr>
      <w:ind w:firstLine="720"/>
      <w:jc w:val="both"/>
    </w:pPr>
    <w:rPr>
      <w:rFonts w:eastAsia="Calibri"/>
      <w:sz w:val="28"/>
      <w:szCs w:val="20"/>
    </w:rPr>
  </w:style>
  <w:style w:type="paragraph" w:styleId="22">
    <w:name w:val="Body Text Indent 2"/>
    <w:basedOn w:val="a"/>
    <w:link w:val="23"/>
    <w:rsid w:val="004B040D"/>
    <w:pPr>
      <w:ind w:firstLine="702"/>
      <w:jc w:val="both"/>
    </w:pPr>
    <w:rPr>
      <w:rFonts w:eastAsia="Calibri"/>
      <w:sz w:val="28"/>
    </w:rPr>
  </w:style>
  <w:style w:type="character" w:customStyle="1" w:styleId="23">
    <w:name w:val="Основной текст с отступом 2 Знак"/>
    <w:link w:val="22"/>
    <w:locked/>
    <w:rsid w:val="004B040D"/>
    <w:rPr>
      <w:rFonts w:eastAsia="Calibri"/>
      <w:sz w:val="28"/>
      <w:szCs w:val="24"/>
      <w:lang w:val="ru-RU" w:eastAsia="ru-RU" w:bidi="ar-SA"/>
    </w:rPr>
  </w:style>
  <w:style w:type="paragraph" w:customStyle="1" w:styleId="212">
    <w:name w:val="Основной текст с отступом 21"/>
    <w:basedOn w:val="a"/>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rsid w:val="004B040D"/>
    <w:pPr>
      <w:autoSpaceDE w:val="0"/>
      <w:autoSpaceDN w:val="0"/>
      <w:adjustRightInd w:val="0"/>
    </w:pPr>
    <w:rPr>
      <w:sz w:val="28"/>
      <w:szCs w:val="28"/>
      <w:lang w:eastAsia="en-US"/>
    </w:rPr>
  </w:style>
  <w:style w:type="paragraph" w:styleId="af">
    <w:name w:val="Balloon Text"/>
    <w:basedOn w:val="a"/>
    <w:link w:val="af0"/>
    <w:rsid w:val="004B040D"/>
    <w:rPr>
      <w:rFonts w:ascii="Tahoma" w:eastAsia="Calibri" w:hAnsi="Tahoma" w:cs="Tahoma"/>
      <w:sz w:val="16"/>
      <w:szCs w:val="16"/>
    </w:rPr>
  </w:style>
  <w:style w:type="character" w:customStyle="1" w:styleId="af0">
    <w:name w:val="Текст выноски Знак"/>
    <w:link w:val="af"/>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rsid w:val="000F2F84"/>
    <w:rPr>
      <w:sz w:val="28"/>
    </w:rPr>
  </w:style>
  <w:style w:type="paragraph" w:styleId="26">
    <w:name w:val="Body Text 2"/>
    <w:basedOn w:val="a"/>
    <w:link w:val="27"/>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rsid w:val="000F2F84"/>
    <w:rPr>
      <w:rFonts w:ascii="Arial" w:hAnsi="Arial"/>
      <w:lang w:val="x-none" w:eastAsia="x-none"/>
    </w:rPr>
  </w:style>
  <w:style w:type="paragraph" w:styleId="33">
    <w:name w:val="Body Text Indent 3"/>
    <w:basedOn w:val="a"/>
    <w:link w:val="34"/>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rsid w:val="000F2F84"/>
    <w:pPr>
      <w:widowControl w:val="0"/>
      <w:autoSpaceDE w:val="0"/>
      <w:autoSpaceDN w:val="0"/>
      <w:adjustRightInd w:val="0"/>
    </w:pPr>
    <w:rPr>
      <w:rFonts w:ascii="Courier New" w:hAnsi="Courier New" w:cs="Courier New"/>
    </w:rPr>
  </w:style>
  <w:style w:type="paragraph" w:customStyle="1" w:styleId="ConsPlusTitle">
    <w:name w:val="ConsPlusTitle"/>
    <w:rsid w:val="000F2F84"/>
    <w:pPr>
      <w:widowControl w:val="0"/>
      <w:autoSpaceDE w:val="0"/>
      <w:autoSpaceDN w:val="0"/>
      <w:adjustRightInd w:val="0"/>
    </w:pPr>
    <w:rPr>
      <w:rFonts w:ascii="Arial" w:hAnsi="Arial" w:cs="Arial"/>
      <w:b/>
      <w:bCs/>
    </w:rPr>
  </w:style>
  <w:style w:type="paragraph" w:customStyle="1" w:styleId="16">
    <w:name w:val="Стиль1"/>
    <w:basedOn w:val="a"/>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36">
    <w:name w:val="Body Text 3"/>
    <w:basedOn w:val="a"/>
    <w:link w:val="37"/>
    <w:rsid w:val="007953C4"/>
    <w:pPr>
      <w:jc w:val="center"/>
    </w:pPr>
    <w:rPr>
      <w:sz w:val="28"/>
      <w:szCs w:val="28"/>
    </w:rPr>
  </w:style>
  <w:style w:type="character" w:customStyle="1" w:styleId="37">
    <w:name w:val="Основной текст 3 Знак"/>
    <w:basedOn w:val="a0"/>
    <w:link w:val="36"/>
    <w:rsid w:val="007953C4"/>
    <w:rPr>
      <w:sz w:val="28"/>
      <w:szCs w:val="28"/>
    </w:rPr>
  </w:style>
  <w:style w:type="paragraph" w:styleId="afffff2">
    <w:name w:val="No Spacing"/>
    <w:qFormat/>
    <w:rsid w:val="007953C4"/>
    <w:rPr>
      <w:rFonts w:ascii="Calibri" w:hAnsi="Calibri"/>
      <w:sz w:val="22"/>
      <w:szCs w:val="22"/>
    </w:rPr>
  </w:style>
  <w:style w:type="paragraph" w:customStyle="1" w:styleId="xl65">
    <w:name w:val="xl6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6">
    <w:name w:val="xl66"/>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953C4"/>
    <w:pPr>
      <w:spacing w:before="100" w:beforeAutospacing="1" w:after="100" w:afterAutospacing="1"/>
    </w:pPr>
  </w:style>
  <w:style w:type="paragraph" w:customStyle="1" w:styleId="xl68">
    <w:name w:val="xl68"/>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0">
    <w:name w:val="xl70"/>
    <w:basedOn w:val="a"/>
    <w:rsid w:val="007953C4"/>
    <w:pPr>
      <w:spacing w:before="100" w:beforeAutospacing="1" w:after="100" w:afterAutospacing="1"/>
      <w:jc w:val="center"/>
    </w:pPr>
  </w:style>
  <w:style w:type="paragraph" w:customStyle="1" w:styleId="xl71">
    <w:name w:val="xl71"/>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7953C4"/>
    <w:pPr>
      <w:pBdr>
        <w:top w:val="single" w:sz="4" w:space="0" w:color="auto"/>
        <w:bottom w:val="single" w:sz="4" w:space="0" w:color="auto"/>
      </w:pBdr>
      <w:spacing w:before="100" w:beforeAutospacing="1" w:after="100" w:afterAutospacing="1"/>
      <w:jc w:val="center"/>
    </w:pPr>
  </w:style>
  <w:style w:type="paragraph" w:customStyle="1" w:styleId="xl77">
    <w:name w:val="xl77"/>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9">
    <w:name w:val="xl79"/>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
    <w:rsid w:val="007953C4"/>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1">
    <w:name w:val="xl81"/>
    <w:basedOn w:val="a"/>
    <w:rsid w:val="007953C4"/>
    <w:pPr>
      <w:pBdr>
        <w:left w:val="single" w:sz="4" w:space="0" w:color="auto"/>
        <w:right w:val="single" w:sz="4" w:space="0" w:color="auto"/>
      </w:pBdr>
      <w:spacing w:before="100" w:beforeAutospacing="1" w:after="100" w:afterAutospacing="1"/>
      <w:jc w:val="center"/>
    </w:pPr>
  </w:style>
  <w:style w:type="paragraph" w:customStyle="1" w:styleId="xl82">
    <w:name w:val="xl82"/>
    <w:basedOn w:val="a"/>
    <w:rsid w:val="007953C4"/>
    <w:pPr>
      <w:pBdr>
        <w:left w:val="single" w:sz="4" w:space="0" w:color="auto"/>
        <w:bottom w:val="single" w:sz="4" w:space="0" w:color="auto"/>
        <w:right w:val="single" w:sz="4" w:space="0" w:color="auto"/>
      </w:pBdr>
      <w:spacing w:before="100" w:beforeAutospacing="1" w:after="100" w:afterAutospacing="1"/>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078108">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421833882">
      <w:bodyDiv w:val="1"/>
      <w:marLeft w:val="0"/>
      <w:marRight w:val="0"/>
      <w:marTop w:val="0"/>
      <w:marBottom w:val="0"/>
      <w:divBdr>
        <w:top w:val="none" w:sz="0" w:space="0" w:color="auto"/>
        <w:left w:val="none" w:sz="0" w:space="0" w:color="auto"/>
        <w:bottom w:val="none" w:sz="0" w:space="0" w:color="auto"/>
        <w:right w:val="none" w:sz="0" w:space="0" w:color="auto"/>
      </w:divBdr>
    </w:div>
    <w:div w:id="1831600409">
      <w:bodyDiv w:val="1"/>
      <w:marLeft w:val="0"/>
      <w:marRight w:val="0"/>
      <w:marTop w:val="0"/>
      <w:marBottom w:val="0"/>
      <w:divBdr>
        <w:top w:val="none" w:sz="0" w:space="0" w:color="auto"/>
        <w:left w:val="none" w:sz="0" w:space="0" w:color="auto"/>
        <w:bottom w:val="none" w:sz="0" w:space="0" w:color="auto"/>
        <w:right w:val="none" w:sz="0" w:space="0" w:color="auto"/>
      </w:divBdr>
    </w:div>
    <w:div w:id="183942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41135&amp;date=11.06.2024" TargetMode="External"/><Relationship Id="rId17"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1135&amp;date=11.06.2024" TargetMode="External"/><Relationship Id="rId20"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fontTable" Target="fontTable.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441135&amp;date=11.06.2024" TargetMode="External"/><Relationship Id="rId22" Type="http://schemas.openxmlformats.org/officeDocument/2006/relationships/hyperlink" Target="https://login.consultant.ru/link/?req=doc&amp;base=LAW&amp;n=441135&amp;date=11.06.202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53F890-21C5-4234-861C-67FFCEDC3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1015</TotalTime>
  <Pages>39</Pages>
  <Words>6839</Words>
  <Characters>38985</Characters>
  <Application>Microsoft Office Word</Application>
  <DocSecurity>0</DocSecurity>
  <Lines>324</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45733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112</cp:revision>
  <cp:lastPrinted>2025-02-20T12:30:00Z</cp:lastPrinted>
  <dcterms:created xsi:type="dcterms:W3CDTF">2024-10-11T11:44:00Z</dcterms:created>
  <dcterms:modified xsi:type="dcterms:W3CDTF">2025-03-19T05:55:00Z</dcterms:modified>
</cp:coreProperties>
</file>