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B6C23" w:rsidRDefault="007D719D">
      <w:pPr>
        <w:pStyle w:val="12"/>
        <w:jc w:val="center"/>
        <w:rPr>
          <w:rFonts w:ascii="Times New Roman" w:hAnsi="Times New Roman"/>
          <w:sz w:val="28"/>
        </w:rPr>
      </w:pPr>
      <w:r w:rsidRPr="007D719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0;width:141.7pt;height:62.05pt;z-index:251657728;mso-wrap-distance-left:0;mso-wrap-distance-right:0;mso-position-horizontal:center" stroked="f">
            <v:fill color2="black"/>
            <v:textbox inset="0,0,0,0">
              <w:txbxContent>
                <w:p w:rsidR="00E94FBA" w:rsidRDefault="00E94FBA">
                  <w:pPr>
                    <w:jc w:val="center"/>
                  </w:pPr>
                  <w:r>
                    <w:object w:dxaOrig="4724" w:dyaOrig="5911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42.75pt;height:57pt" o:ole="" filled="t">
                        <v:fill color2="black"/>
                        <v:imagedata r:id="rId5" o:title=""/>
                      </v:shape>
                      <o:OLEObject Type="Embed" ProgID="Microsoft" ShapeID="_x0000_i1025" DrawAspect="Content" ObjectID="_1534054829" r:id="rId6"/>
                    </w:object>
                  </w:r>
                  <w:r w:rsidRPr="0024503C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  <w10:wrap type="topAndBottom"/>
          </v:shape>
        </w:pict>
      </w:r>
      <w:r w:rsidR="00FB6C23">
        <w:rPr>
          <w:rFonts w:ascii="Times New Roman" w:hAnsi="Times New Roman"/>
          <w:sz w:val="28"/>
        </w:rPr>
        <w:t>РОССИЙСКАЯ ФЕДЕРАЦИЯ</w:t>
      </w:r>
    </w:p>
    <w:p w:rsidR="00FB6C23" w:rsidRDefault="00FB6C23">
      <w:pPr>
        <w:pStyle w:val="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FB6C23" w:rsidRDefault="00FB6C23">
      <w:pPr>
        <w:pStyle w:val="12"/>
        <w:tabs>
          <w:tab w:val="left" w:pos="708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FB6C23" w:rsidRDefault="00FB6C23">
      <w:pPr>
        <w:pStyle w:val="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FB6C23" w:rsidRDefault="00FB6C23" w:rsidP="00E94FBA">
      <w:pPr>
        <w:pStyle w:val="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ШОЛОХОВСКОГО ГОРОДСКОГО ПОСЕЛЕНИ</w:t>
      </w:r>
      <w:r w:rsidR="00E94FBA">
        <w:rPr>
          <w:rFonts w:ascii="Times New Roman" w:hAnsi="Times New Roman"/>
          <w:sz w:val="28"/>
          <w:szCs w:val="28"/>
        </w:rPr>
        <w:t>Я</w:t>
      </w:r>
    </w:p>
    <w:p w:rsidR="00FB6C23" w:rsidRPr="00E94FBA" w:rsidRDefault="00FB6C23" w:rsidP="00E94FBA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94FBA">
        <w:rPr>
          <w:rFonts w:ascii="Times New Roman" w:hAnsi="Times New Roman"/>
          <w:sz w:val="28"/>
          <w:szCs w:val="28"/>
        </w:rPr>
        <w:t>ПОСТАНОВЛЕНИЕ</w:t>
      </w:r>
    </w:p>
    <w:p w:rsidR="00FB6C23" w:rsidRPr="00E94FBA" w:rsidRDefault="00E94FBA" w:rsidP="00E94FBA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94FBA">
        <w:rPr>
          <w:rFonts w:ascii="Times New Roman" w:hAnsi="Times New Roman"/>
          <w:sz w:val="28"/>
          <w:szCs w:val="28"/>
        </w:rPr>
        <w:t>от  22.08.</w:t>
      </w:r>
      <w:r w:rsidR="00F7290C" w:rsidRPr="00E94FBA">
        <w:rPr>
          <w:rFonts w:ascii="Times New Roman" w:hAnsi="Times New Roman"/>
          <w:sz w:val="28"/>
          <w:szCs w:val="28"/>
        </w:rPr>
        <w:t>2016г.</w:t>
      </w:r>
      <w:r w:rsidR="00FB6C23" w:rsidRPr="00E94FBA">
        <w:rPr>
          <w:rFonts w:ascii="Times New Roman" w:hAnsi="Times New Roman"/>
          <w:sz w:val="28"/>
          <w:szCs w:val="28"/>
        </w:rPr>
        <w:t xml:space="preserve">  №</w:t>
      </w:r>
      <w:r w:rsidRPr="00E94FBA">
        <w:rPr>
          <w:rFonts w:ascii="Times New Roman" w:hAnsi="Times New Roman"/>
          <w:sz w:val="28"/>
          <w:szCs w:val="28"/>
        </w:rPr>
        <w:t>183</w:t>
      </w:r>
    </w:p>
    <w:p w:rsidR="00FB6C23" w:rsidRPr="00E94FBA" w:rsidRDefault="00FB6C23" w:rsidP="00E94FBA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94FBA">
        <w:rPr>
          <w:rFonts w:ascii="Times New Roman" w:hAnsi="Times New Roman"/>
          <w:sz w:val="28"/>
          <w:szCs w:val="28"/>
        </w:rPr>
        <w:t>р.п. Шолоховский</w:t>
      </w:r>
    </w:p>
    <w:p w:rsidR="00FB6C23" w:rsidRDefault="00FB6C23"/>
    <w:p w:rsidR="00FB6C23" w:rsidRDefault="00FB6C23">
      <w:pPr>
        <w:pStyle w:val="ConsPlusNormal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«Об утверждении административного регламента оказания муниципальной услуги «Выделение (предоставление) земельного участка для захоронения на территории кладбища Шолоховского городского поселения»</w:t>
      </w:r>
    </w:p>
    <w:p w:rsidR="00FB6C23" w:rsidRDefault="00FB6C23">
      <w:pPr>
        <w:pStyle w:val="ConsPlusNormal"/>
        <w:ind w:firstLine="540"/>
        <w:jc w:val="both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27.07.2010 </w:t>
      </w:r>
      <w:hyperlink r:id="rId7" w:history="1">
        <w:r w:rsidRPr="0007417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N 210-ФЗ</w:t>
        </w:r>
      </w:hyperlink>
      <w:r>
        <w:rPr>
          <w:rFonts w:ascii="Times New Roman" w:hAnsi="Times New Roman"/>
          <w:sz w:val="28"/>
          <w:szCs w:val="28"/>
        </w:rPr>
        <w:t xml:space="preserve"> "Об организации предоставления государственных и муниципальных услуг", Федеральным законом от 06.10.2003 </w:t>
      </w:r>
      <w:hyperlink r:id="rId8" w:history="1">
        <w:r w:rsidRPr="0007417A">
          <w:rPr>
            <w:rFonts w:ascii="Times New Roman" w:hAnsi="Times New Roman"/>
            <w:sz w:val="28"/>
            <w:szCs w:val="28"/>
          </w:rPr>
          <w:t>N 131-ФЗ</w:t>
        </w:r>
      </w:hyperlink>
      <w:r>
        <w:rPr>
          <w:rFonts w:ascii="Times New Roman" w:hAnsi="Times New Roman"/>
          <w:sz w:val="28"/>
          <w:szCs w:val="28"/>
        </w:rPr>
        <w:t xml:space="preserve"> "Об общих принципах организации местного самоуправления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в Российской Федерации", Федеральным законом от 12.01.1996 N 8-ФЗ «О погребении и похоронном деле», руководствуясь </w:t>
      </w:r>
      <w:hyperlink r:id="rId9" w:history="1">
        <w:r w:rsidRPr="0007417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Уставом</w:t>
        </w:r>
      </w:hyperlink>
      <w:r w:rsidRPr="000741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муниципального образования «Шолоховское городское поселение» постановляю:</w:t>
      </w:r>
    </w:p>
    <w:p w:rsidR="00FB6C23" w:rsidRPr="00E94FBA" w:rsidRDefault="00E94FBA" w:rsidP="00E94FBA">
      <w:pPr>
        <w:jc w:val="both"/>
        <w:rPr>
          <w:rFonts w:ascii="Times New Roman" w:eastAsia="Times New Roman" w:hAnsi="Times New Roman" w:cs="Tahoma"/>
          <w:b/>
          <w:spacing w:val="20"/>
          <w:sz w:val="26"/>
          <w:szCs w:val="28"/>
        </w:rPr>
      </w:pPr>
      <w:r w:rsidRPr="00E94FBA">
        <w:rPr>
          <w:rFonts w:ascii="Times New Roman" w:hAnsi="Times New Roman"/>
          <w:color w:val="000000"/>
          <w:sz w:val="28"/>
          <w:szCs w:val="28"/>
        </w:rPr>
        <w:t xml:space="preserve">Администрация Шолоховского городского поселения </w:t>
      </w:r>
      <w:r w:rsidRPr="00E94FBA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постановляет:</w:t>
      </w:r>
    </w:p>
    <w:p w:rsidR="00FB6C23" w:rsidRDefault="00FB6C23">
      <w:pPr>
        <w:pStyle w:val="ConsPlusNormal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</w:t>
      </w:r>
      <w:r>
        <w:rPr>
          <w:rFonts w:ascii="Times New Roman" w:hAnsi="Times New Roman"/>
          <w:color w:val="000000"/>
          <w:sz w:val="28"/>
          <w:szCs w:val="28"/>
        </w:rPr>
        <w:t xml:space="preserve">ить </w:t>
      </w:r>
      <w:hyperlink w:anchor="Par42" w:history="1">
        <w:r w:rsidRPr="0007417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административный регламент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оказания муниципальной услуги «Выделение (предоставление) земельного участка для захоронения на территории кладбища Шолоховского городского поселения» </w:t>
      </w:r>
      <w:r>
        <w:rPr>
          <w:rFonts w:ascii="Times New Roman" w:hAnsi="Times New Roman"/>
          <w:sz w:val="28"/>
          <w:szCs w:val="28"/>
        </w:rPr>
        <w:t>(приложение).</w:t>
      </w:r>
    </w:p>
    <w:p w:rsidR="008562AA" w:rsidRPr="008562AA" w:rsidRDefault="008562AA" w:rsidP="008562AA">
      <w:pPr>
        <w:autoSpaceDN w:val="0"/>
        <w:adjustRightInd w:val="0"/>
        <w:ind w:left="709" w:hanging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</w:t>
      </w:r>
      <w:r w:rsidR="00FB6C23" w:rsidRPr="008562AA">
        <w:rPr>
          <w:rFonts w:ascii="Times New Roman" w:hAnsi="Times New Roman"/>
          <w:sz w:val="28"/>
          <w:szCs w:val="28"/>
        </w:rPr>
        <w:t xml:space="preserve">Настоящее постановление вступает в силу </w:t>
      </w:r>
      <w:r w:rsidRPr="008562AA">
        <w:rPr>
          <w:rFonts w:ascii="Times New Roman" w:hAnsi="Times New Roman"/>
          <w:sz w:val="28"/>
          <w:szCs w:val="28"/>
        </w:rPr>
        <w:t xml:space="preserve">после его официального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8562AA">
        <w:rPr>
          <w:rFonts w:ascii="Times New Roman" w:hAnsi="Times New Roman"/>
          <w:sz w:val="28"/>
          <w:szCs w:val="28"/>
        </w:rPr>
        <w:t>опубликования.</w:t>
      </w:r>
    </w:p>
    <w:p w:rsidR="00FB6C23" w:rsidRPr="008562AA" w:rsidRDefault="008562AA" w:rsidP="008562AA">
      <w:pPr>
        <w:pStyle w:val="ConsPlusNormal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 </w:t>
      </w:r>
      <w:proofErr w:type="gramStart"/>
      <w:r w:rsidR="00FB6C23" w:rsidRPr="008562A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B6C23" w:rsidRPr="008562AA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</w:pPr>
    </w:p>
    <w:p w:rsidR="00FB6C23" w:rsidRDefault="00FB6C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FB6C23" w:rsidRDefault="00FB6C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Шолоховского городского поселения                                              М.Б. Казаков</w:t>
      </w:r>
    </w:p>
    <w:p w:rsidR="00FB6C23" w:rsidRDefault="00FB6C23">
      <w:pPr>
        <w:ind w:left="4990"/>
        <w:jc w:val="center"/>
        <w:rPr>
          <w:rFonts w:ascii="Times New Roman" w:hAnsi="Times New Roman"/>
        </w:rPr>
      </w:pPr>
    </w:p>
    <w:p w:rsidR="00FB6C23" w:rsidRDefault="00FB6C23"/>
    <w:p w:rsidR="00FB6C23" w:rsidRDefault="00FB6C23"/>
    <w:p w:rsidR="00FB6C23" w:rsidRDefault="00FB6C23">
      <w:pPr>
        <w:pStyle w:val="ConsPlusNormal"/>
      </w:pPr>
    </w:p>
    <w:p w:rsidR="00FB6C23" w:rsidRDefault="00FB6C23">
      <w:pPr>
        <w:pStyle w:val="ConsPlusNormal"/>
        <w:jc w:val="right"/>
      </w:pPr>
    </w:p>
    <w:p w:rsidR="0007417A" w:rsidRDefault="0007417A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6C1198" w:rsidRDefault="006C1198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FF742B" w:rsidRDefault="00FF742B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6C1198" w:rsidRDefault="006C1198">
      <w:pPr>
        <w:pStyle w:val="ConsPlusNormal"/>
        <w:jc w:val="right"/>
        <w:rPr>
          <w:rFonts w:ascii="Times New Roman" w:hAnsi="Times New Roman"/>
          <w:sz w:val="28"/>
          <w:szCs w:val="28"/>
          <w:lang w:val="en-US"/>
        </w:rPr>
      </w:pPr>
    </w:p>
    <w:p w:rsidR="00A509AA" w:rsidRDefault="00A509AA">
      <w:pPr>
        <w:pStyle w:val="ConsPlusNormal"/>
        <w:jc w:val="right"/>
        <w:rPr>
          <w:rFonts w:ascii="Times New Roman" w:hAnsi="Times New Roman"/>
          <w:sz w:val="28"/>
          <w:szCs w:val="28"/>
          <w:lang w:val="en-US"/>
        </w:rPr>
      </w:pPr>
    </w:p>
    <w:p w:rsidR="00A509AA" w:rsidRDefault="00A509AA">
      <w:pPr>
        <w:pStyle w:val="ConsPlusNormal"/>
        <w:jc w:val="right"/>
        <w:rPr>
          <w:rFonts w:ascii="Times New Roman" w:hAnsi="Times New Roman"/>
          <w:sz w:val="28"/>
          <w:szCs w:val="28"/>
          <w:lang w:val="en-US"/>
        </w:rPr>
      </w:pPr>
    </w:p>
    <w:p w:rsidR="00A509AA" w:rsidRPr="00A509AA" w:rsidRDefault="00A509AA">
      <w:pPr>
        <w:pStyle w:val="ConsPlusNormal"/>
        <w:jc w:val="right"/>
        <w:rPr>
          <w:rFonts w:ascii="Times New Roman" w:hAnsi="Times New Roman"/>
          <w:sz w:val="28"/>
          <w:szCs w:val="28"/>
          <w:lang w:val="en-US"/>
        </w:rPr>
      </w:pPr>
    </w:p>
    <w:p w:rsidR="00FF742B" w:rsidRDefault="00FF742B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6C1198" w:rsidRDefault="006C1198">
      <w:pPr>
        <w:pStyle w:val="ConsPlusNormal"/>
        <w:jc w:val="right"/>
        <w:rPr>
          <w:rFonts w:ascii="Times New Roman" w:hAnsi="Times New Roman"/>
          <w:sz w:val="28"/>
          <w:szCs w:val="28"/>
        </w:rPr>
      </w:pPr>
    </w:p>
    <w:p w:rsidR="00A338D6" w:rsidRPr="00FF742B" w:rsidRDefault="00FB6C23">
      <w:pPr>
        <w:pStyle w:val="ConsPlusNormal"/>
        <w:jc w:val="right"/>
        <w:rPr>
          <w:rFonts w:ascii="Times New Roman" w:hAnsi="Times New Roman"/>
          <w:sz w:val="20"/>
          <w:szCs w:val="20"/>
        </w:rPr>
      </w:pPr>
      <w:r w:rsidRPr="00FF742B">
        <w:rPr>
          <w:rFonts w:ascii="Times New Roman" w:hAnsi="Times New Roman"/>
          <w:sz w:val="20"/>
          <w:szCs w:val="20"/>
        </w:rPr>
        <w:t xml:space="preserve">Приложение к Постановлению </w:t>
      </w:r>
    </w:p>
    <w:p w:rsidR="00A338D6" w:rsidRPr="00FF742B" w:rsidRDefault="00FB6C23" w:rsidP="00A338D6">
      <w:pPr>
        <w:pStyle w:val="ConsPlusNormal"/>
        <w:jc w:val="right"/>
        <w:rPr>
          <w:rFonts w:ascii="Times New Roman" w:hAnsi="Times New Roman"/>
          <w:sz w:val="20"/>
          <w:szCs w:val="20"/>
        </w:rPr>
      </w:pPr>
      <w:r w:rsidRPr="00FF742B">
        <w:rPr>
          <w:rFonts w:ascii="Times New Roman" w:hAnsi="Times New Roman"/>
          <w:sz w:val="20"/>
          <w:szCs w:val="20"/>
        </w:rPr>
        <w:t>Главы</w:t>
      </w:r>
      <w:r w:rsidR="00A338D6" w:rsidRPr="00FF742B">
        <w:rPr>
          <w:rFonts w:ascii="Times New Roman" w:hAnsi="Times New Roman"/>
          <w:sz w:val="20"/>
          <w:szCs w:val="20"/>
        </w:rPr>
        <w:t xml:space="preserve"> </w:t>
      </w:r>
      <w:r w:rsidRPr="00FF742B">
        <w:rPr>
          <w:rFonts w:ascii="Times New Roman" w:hAnsi="Times New Roman"/>
          <w:sz w:val="20"/>
          <w:szCs w:val="20"/>
        </w:rPr>
        <w:t xml:space="preserve">Администрации </w:t>
      </w:r>
      <w:proofErr w:type="gramStart"/>
      <w:r w:rsidRPr="00FF742B">
        <w:rPr>
          <w:rFonts w:ascii="Times New Roman" w:hAnsi="Times New Roman"/>
          <w:sz w:val="20"/>
          <w:szCs w:val="20"/>
        </w:rPr>
        <w:t>Шолоховского</w:t>
      </w:r>
      <w:proofErr w:type="gramEnd"/>
      <w:r w:rsidRPr="00FF742B">
        <w:rPr>
          <w:rFonts w:ascii="Times New Roman" w:hAnsi="Times New Roman"/>
          <w:sz w:val="20"/>
          <w:szCs w:val="20"/>
        </w:rPr>
        <w:t xml:space="preserve"> </w:t>
      </w:r>
    </w:p>
    <w:p w:rsidR="00FB6C23" w:rsidRPr="00FF742B" w:rsidRDefault="00FB6C23" w:rsidP="00A338D6">
      <w:pPr>
        <w:pStyle w:val="ConsPlusNormal"/>
        <w:jc w:val="right"/>
        <w:rPr>
          <w:rFonts w:ascii="Times New Roman" w:hAnsi="Times New Roman"/>
          <w:sz w:val="20"/>
          <w:szCs w:val="20"/>
        </w:rPr>
      </w:pPr>
      <w:r w:rsidRPr="00FF742B">
        <w:rPr>
          <w:rFonts w:ascii="Times New Roman" w:hAnsi="Times New Roman"/>
          <w:sz w:val="20"/>
          <w:szCs w:val="20"/>
        </w:rPr>
        <w:t>городского поселения</w:t>
      </w:r>
    </w:p>
    <w:p w:rsidR="00FB6C23" w:rsidRPr="00FF742B" w:rsidRDefault="00FB6C23">
      <w:pPr>
        <w:pStyle w:val="ConsPlusNormal"/>
        <w:jc w:val="right"/>
        <w:rPr>
          <w:rFonts w:ascii="Times New Roman" w:hAnsi="Times New Roman"/>
          <w:sz w:val="20"/>
          <w:szCs w:val="20"/>
        </w:rPr>
      </w:pPr>
      <w:r w:rsidRPr="00FF742B">
        <w:rPr>
          <w:rFonts w:ascii="Times New Roman" w:hAnsi="Times New Roman"/>
          <w:sz w:val="20"/>
          <w:szCs w:val="20"/>
        </w:rPr>
        <w:t>от</w:t>
      </w:r>
      <w:r w:rsidR="00FF742B">
        <w:rPr>
          <w:rFonts w:ascii="Times New Roman" w:hAnsi="Times New Roman"/>
          <w:sz w:val="20"/>
          <w:szCs w:val="20"/>
        </w:rPr>
        <w:t xml:space="preserve">  22.</w:t>
      </w:r>
      <w:r w:rsidR="00A338D6" w:rsidRPr="00FF742B">
        <w:rPr>
          <w:rFonts w:ascii="Times New Roman" w:hAnsi="Times New Roman"/>
          <w:sz w:val="20"/>
          <w:szCs w:val="20"/>
        </w:rPr>
        <w:t xml:space="preserve">08.2016г. № </w:t>
      </w:r>
      <w:r w:rsidR="00FF742B">
        <w:rPr>
          <w:rFonts w:ascii="Times New Roman" w:hAnsi="Times New Roman"/>
          <w:sz w:val="20"/>
          <w:szCs w:val="20"/>
        </w:rPr>
        <w:t>183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bookmarkStart w:id="0" w:name="Par42"/>
      <w:bookmarkEnd w:id="0"/>
      <w:r>
        <w:rPr>
          <w:rFonts w:ascii="Times New Roman" w:hAnsi="Times New Roman"/>
          <w:sz w:val="28"/>
          <w:szCs w:val="28"/>
        </w:rPr>
        <w:t>АДМИНИСТРАТИВНЫЙ РЕГЛАМЕНТ</w:t>
      </w:r>
    </w:p>
    <w:p w:rsidR="00FB6C23" w:rsidRDefault="00FB6C23">
      <w:pPr>
        <w:pStyle w:val="ConsPlusNormal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оказания муниципальной услуги «Выделение (предоставление) земельного участка для захоронения на территории кладбища Шолоховского городского поселения»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Общие положения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</w:p>
    <w:p w:rsidR="00FB6C23" w:rsidRDefault="00FB6C23" w:rsidP="0007417A">
      <w:pPr>
        <w:pStyle w:val="ConsPlusNormal"/>
        <w:numPr>
          <w:ilvl w:val="1"/>
          <w:numId w:val="3"/>
        </w:numPr>
        <w:tabs>
          <w:tab w:val="left" w:pos="1701"/>
        </w:tabs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Административный регламент оказания муниципальной услуги «Выделение (предоставление) земельного участка для захоронения на территории кладбища Шолоховского городского поселения» (далее - административный регламент) определяет сроки и последовательность действий (административных процедур) Администрации Шолоховского городского поселения при выделении (предоставлении) земельного участка для захоронения на территории кладбища Шолоховского городского поселения.</w:t>
      </w:r>
    </w:p>
    <w:p w:rsidR="00EE48A8" w:rsidRPr="0007417A" w:rsidRDefault="00FB6C23" w:rsidP="0007417A">
      <w:pPr>
        <w:pStyle w:val="ConsPlusNormal"/>
        <w:numPr>
          <w:ilvl w:val="1"/>
          <w:numId w:val="3"/>
        </w:numPr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Получателями муниципальной услуги «Выделение (предоставление) земельного участка для захоронения на территории кладбища Шолоховского городского поселения» являются физические и юридические лица, индивидуальные предприниматели, обратившиеся с устным, письменным или электронным запросом (заявлением), поданным лично или через законного представителя (далее ― заявители).</w:t>
      </w:r>
      <w:r w:rsidR="0007417A">
        <w:rPr>
          <w:rFonts w:ascii="Times New Roman" w:hAnsi="Times New Roman"/>
          <w:sz w:val="28"/>
          <w:szCs w:val="28"/>
        </w:rPr>
        <w:t xml:space="preserve"> </w:t>
      </w:r>
      <w:r w:rsidR="00EE48A8" w:rsidRPr="0007417A">
        <w:rPr>
          <w:rFonts w:ascii="Times New Roman" w:hAnsi="Times New Roman"/>
          <w:sz w:val="28"/>
          <w:szCs w:val="28"/>
        </w:rPr>
        <w:t xml:space="preserve">Заявителями на предоставление муниципальной услуги являются супруг (супруга), близкие родственники, иные родственники либо законный представитель умершего, а при отсутствии таковых иные лица, взявшие на себя обязанность осуществить погребение </w:t>
      </w:r>
      <w:r w:rsidR="0007417A">
        <w:rPr>
          <w:rFonts w:ascii="Times New Roman" w:hAnsi="Times New Roman"/>
          <w:sz w:val="28"/>
          <w:szCs w:val="28"/>
        </w:rPr>
        <w:t>умершего.</w:t>
      </w:r>
      <w:r w:rsidR="00EE48A8" w:rsidRPr="0007417A">
        <w:rPr>
          <w:rFonts w:ascii="Times New Roman" w:hAnsi="Times New Roman"/>
          <w:sz w:val="28"/>
          <w:szCs w:val="28"/>
        </w:rPr>
        <w:t xml:space="preserve"> </w:t>
      </w:r>
    </w:p>
    <w:p w:rsidR="00FB6C23" w:rsidRDefault="00FB6C23" w:rsidP="0007417A">
      <w:pPr>
        <w:pStyle w:val="ConsPlusNormal"/>
        <w:numPr>
          <w:ilvl w:val="1"/>
          <w:numId w:val="3"/>
        </w:numPr>
        <w:ind w:left="0" w:firstLine="42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Административный регламент предусматривает реализацию прав заявителя при получении муниципальной услуги «Выделение (предоставление) земельного участка для захоронения на территории кладбища Шолоховского городского поселения», а именно:</w:t>
      </w:r>
    </w:p>
    <w:p w:rsidR="00FB6C23" w:rsidRDefault="00FB6C23" w:rsidP="0007417A">
      <w:pPr>
        <w:pStyle w:val="ConsPlusNormal"/>
        <w:numPr>
          <w:ilvl w:val="2"/>
          <w:numId w:val="4"/>
        </w:numPr>
        <w:tabs>
          <w:tab w:val="clear" w:pos="1440"/>
          <w:tab w:val="left" w:pos="1418"/>
        </w:tabs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услуги.</w:t>
      </w:r>
    </w:p>
    <w:p w:rsidR="00FB6C23" w:rsidRDefault="00FB6C23" w:rsidP="0007417A">
      <w:pPr>
        <w:pStyle w:val="ConsPlusNormal"/>
        <w:numPr>
          <w:ilvl w:val="2"/>
          <w:numId w:val="4"/>
        </w:numPr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Получать полную, актуальную, достоверную информацию о порядке предоставления муниципальной услуги, в том числе в электронной форме.</w:t>
      </w:r>
    </w:p>
    <w:p w:rsidR="00FB6C23" w:rsidRDefault="00255DB9" w:rsidP="0007417A">
      <w:pPr>
        <w:pStyle w:val="ConsPlusNormal"/>
        <w:numPr>
          <w:ilvl w:val="2"/>
          <w:numId w:val="4"/>
        </w:numPr>
        <w:ind w:left="0" w:firstLine="42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Право на до</w:t>
      </w:r>
      <w:r w:rsidR="00FB6C23">
        <w:rPr>
          <w:rFonts w:ascii="Times New Roman" w:hAnsi="Times New Roman"/>
          <w:sz w:val="28"/>
        </w:rPr>
        <w:t>судебное (внесудебное) рассмотрение жалоб (претензий) в процессе предоставления муниципальной услуги.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Стандарт предоставления муниципальной услуги</w:t>
      </w:r>
    </w:p>
    <w:p w:rsidR="00FB6C23" w:rsidRDefault="00FB6C23">
      <w:pPr>
        <w:pStyle w:val="ConsPlusNormal"/>
        <w:ind w:firstLine="857"/>
        <w:jc w:val="both"/>
      </w:pPr>
    </w:p>
    <w:p w:rsidR="00FB6C23" w:rsidRDefault="00FB6C23" w:rsidP="0007417A">
      <w:pPr>
        <w:pStyle w:val="ConsPlusNormal"/>
        <w:numPr>
          <w:ilvl w:val="1"/>
          <w:numId w:val="1"/>
        </w:numPr>
        <w:tabs>
          <w:tab w:val="left" w:pos="1134"/>
        </w:tabs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Наименование муниципальной услуги: «Выделение (предоставление) земельного участка для захоронения на территории кладбища Шолоховского городского поселения» (далее - муниципальная услуга). Наименование органа, предоставляющего муниципальную услугу: Администрация Шолоховского городского поселения. Полный адрес местонахождения, адрес электронной </w:t>
      </w:r>
      <w:r>
        <w:rPr>
          <w:rFonts w:ascii="Times New Roman" w:hAnsi="Times New Roman"/>
          <w:sz w:val="28"/>
          <w:szCs w:val="28"/>
        </w:rPr>
        <w:lastRenderedPageBreak/>
        <w:t>почты, справочные телефоны, режим работы, размещены на официальном сайте Администрации Шолоховского городского поселения (http://sholohovgp.ru/) в информационно-телекоммуникационной сети «Интернет».</w:t>
      </w:r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Погребение умершего разрешается производить только на общественном кладбище (далее – кладбище) на отведенном участке земли для погребения.</w:t>
      </w:r>
      <w:proofErr w:type="gramEnd"/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Участки, отведенные для захоронений умерших должны соответствовать требованиям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2.1.2882-11 «Гигиенические требования к размещению, устройству и содержанию кладбищ, зданий и сооружений похоронного назначения».</w:t>
      </w:r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погребения умершего отводится участок земли по норме, установленной Администрацией Шолоховского городского поселения, при предъявлении лицом, взявшим на себя обязанность осуществить погребение умершего, документов в соответствии с пунктом 2.6. настоящего регламента.</w:t>
      </w:r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Погребение умершего на кладбище без документа, подтверждающего отвод участка земли для погребения, запрещено. В пределах отведенного земельного участка после захоронения могут устанавливаться надмогильные сооружения.</w:t>
      </w:r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Самовольное погребение в не отведенных для этого участках земли не допускается. Погребение на закрытых кладбищах запрещено.</w:t>
      </w:r>
    </w:p>
    <w:p w:rsidR="00FB6C23" w:rsidRDefault="00FB6C23" w:rsidP="0024132C">
      <w:pPr>
        <w:numPr>
          <w:ilvl w:val="2"/>
          <w:numId w:val="31"/>
        </w:numPr>
        <w:ind w:left="0" w:firstLine="8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Размеры бесплатно предоставляемых участков земли для погребения:</w:t>
      </w:r>
    </w:p>
    <w:p w:rsidR="00FB6C23" w:rsidRDefault="00FB6C23">
      <w:pPr>
        <w:pStyle w:val="13"/>
        <w:tabs>
          <w:tab w:val="left" w:pos="1080"/>
        </w:tabs>
        <w:autoSpaceDE w:val="0"/>
        <w:ind w:left="0" w:firstLine="72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88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343"/>
        <w:gridCol w:w="1486"/>
        <w:gridCol w:w="1642"/>
        <w:gridCol w:w="1872"/>
      </w:tblGrid>
      <w:tr w:rsidR="00FB6C23">
        <w:trPr>
          <w:trHeight w:val="300"/>
        </w:trPr>
        <w:tc>
          <w:tcPr>
            <w:tcW w:w="4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0"/>
              </w:tabs>
              <w:snapToGri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Вид захоронения     </w:t>
            </w:r>
          </w:p>
        </w:tc>
        <w:tc>
          <w:tcPr>
            <w:tcW w:w="5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Размеры участков земли  </w:t>
            </w:r>
          </w:p>
        </w:tc>
      </w:tr>
      <w:tr w:rsidR="00FB6C23">
        <w:trPr>
          <w:trHeight w:val="300"/>
        </w:trPr>
        <w:tc>
          <w:tcPr>
            <w:tcW w:w="434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Длина,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Ширина,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 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18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Площадь,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 кв. м  </w:t>
            </w:r>
          </w:p>
        </w:tc>
      </w:tr>
      <w:tr w:rsidR="00FB6C23">
        <w:trPr>
          <w:trHeight w:val="393"/>
        </w:trPr>
        <w:tc>
          <w:tcPr>
            <w:tcW w:w="4343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Одиночные захоронения                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 w:rsidP="0073411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,5   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2,0  </w:t>
            </w:r>
          </w:p>
        </w:tc>
        <w:tc>
          <w:tcPr>
            <w:tcW w:w="18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FB6C23" w:rsidP="0073411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B6C23">
        <w:trPr>
          <w:trHeight w:val="454"/>
        </w:trPr>
        <w:tc>
          <w:tcPr>
            <w:tcW w:w="4343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Родственные  захоронения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 w:rsidP="0073411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,5   </w:t>
            </w:r>
          </w:p>
        </w:tc>
        <w:tc>
          <w:tcPr>
            <w:tcW w:w="1642" w:type="dxa"/>
            <w:tcBorders>
              <w:left w:val="single" w:sz="4" w:space="0" w:color="000000"/>
              <w:bottom w:val="single" w:sz="4" w:space="0" w:color="000000"/>
            </w:tcBorders>
          </w:tcPr>
          <w:p w:rsidR="00FB6C23" w:rsidRDefault="00FB6C23" w:rsidP="0073411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,0  </w:t>
            </w:r>
          </w:p>
        </w:tc>
        <w:tc>
          <w:tcPr>
            <w:tcW w:w="18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734113" w:rsidP="00734113">
            <w:pPr>
              <w:pStyle w:val="ConsPlusCell"/>
              <w:tabs>
                <w:tab w:val="left" w:pos="1080"/>
              </w:tabs>
              <w:snapToGrid w:val="0"/>
              <w:ind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7</w:t>
            </w:r>
            <w:r w:rsidR="00FB6C23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B6C23">
        <w:tblPrEx>
          <w:tblCellMar>
            <w:left w:w="108" w:type="dxa"/>
            <w:right w:w="108" w:type="dxa"/>
          </w:tblCellMar>
        </w:tblPrEx>
        <w:trPr>
          <w:trHeight w:val="373"/>
        </w:trPr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snapToGrid w:val="0"/>
              <w:ind w:left="64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захоронения урны с прахом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snapToGrid w:val="0"/>
              <w:ind w:left="64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0,8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snapToGrid w:val="0"/>
              <w:ind w:left="64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1,1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FB6C23">
            <w:pPr>
              <w:snapToGrid w:val="0"/>
              <w:ind w:left="64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0,88</w:t>
            </w:r>
          </w:p>
        </w:tc>
      </w:tr>
      <w:tr w:rsidR="00FB6C23">
        <w:tblPrEx>
          <w:tblCellMar>
            <w:left w:w="108" w:type="dxa"/>
            <w:right w:w="108" w:type="dxa"/>
          </w:tblCellMar>
        </w:tblPrEx>
        <w:trPr>
          <w:trHeight w:val="70"/>
        </w:trPr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snapToGrid w:val="0"/>
              <w:ind w:left="64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Семейные захоронения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 w:rsidP="00734113">
            <w:pPr>
              <w:tabs>
                <w:tab w:val="left" w:pos="825"/>
              </w:tabs>
              <w:autoSpaceDE/>
              <w:snapToGri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,5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B6C23" w:rsidRDefault="00FB6C23">
            <w:pPr>
              <w:autoSpaceDE/>
              <w:snapToGri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B6C23" w:rsidRDefault="00FB6C2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C23" w:rsidRDefault="00FB6C23">
            <w:pPr>
              <w:autoSpaceDE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="00734113">
              <w:rPr>
                <w:rFonts w:ascii="Times New Roman" w:hAnsi="Times New Roman"/>
                <w:sz w:val="28"/>
                <w:szCs w:val="28"/>
              </w:rPr>
              <w:t>12,5</w:t>
            </w:r>
          </w:p>
          <w:p w:rsidR="00FB6C23" w:rsidRDefault="00FB6C2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B6C23" w:rsidRPr="006133F2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Расстояние между могилами по длинным сторонам должно быть не менее 1 метра, по коротким - не менее 0,5 метра.</w:t>
      </w:r>
      <w:proofErr w:type="gramEnd"/>
      <w:r>
        <w:rPr>
          <w:rFonts w:ascii="Times New Roman" w:hAnsi="Times New Roman"/>
          <w:sz w:val="28"/>
          <w:szCs w:val="28"/>
        </w:rPr>
        <w:t xml:space="preserve"> Длина могилы должна быть не менее 2,0 м, ширина - 1,0 м, глубина – не менее 1,5 м. При захоронении умерших детей размеры могил могут быть соответственно уменьшены.</w:t>
      </w:r>
      <w:r w:rsidR="006133F2" w:rsidRPr="006133F2">
        <w:rPr>
          <w:rFonts w:ascii="Times New Roman" w:hAnsi="Times New Roman"/>
          <w:sz w:val="28"/>
          <w:szCs w:val="28"/>
        </w:rPr>
        <w:t xml:space="preserve"> </w:t>
      </w:r>
      <w:r w:rsidR="006133F2">
        <w:rPr>
          <w:rFonts w:ascii="Times New Roman" w:hAnsi="Times New Roman"/>
          <w:sz w:val="28"/>
          <w:szCs w:val="28"/>
        </w:rPr>
        <w:t>Глубина могил должна быть не более 2,5 м и не менее 1,5 м.</w:t>
      </w:r>
    </w:p>
    <w:p w:rsidR="00FB6C23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Одиночные захоронения</w:t>
      </w:r>
      <w:r>
        <w:rPr>
          <w:rFonts w:ascii="Times New Roman" w:hAnsi="Times New Roman"/>
          <w:sz w:val="28"/>
          <w:szCs w:val="28"/>
        </w:rPr>
        <w:t xml:space="preserve"> - места захоронения</w:t>
      </w:r>
      <w:r w:rsidR="006133F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предоставляемые для погребения </w:t>
      </w:r>
      <w:proofErr w:type="spellStart"/>
      <w:r w:rsidR="00734113">
        <w:rPr>
          <w:rFonts w:ascii="Times New Roman" w:hAnsi="Times New Roman"/>
          <w:sz w:val="28"/>
          <w:szCs w:val="28"/>
        </w:rPr>
        <w:t>одинокопроживающих</w:t>
      </w:r>
      <w:proofErr w:type="spellEnd"/>
      <w:r w:rsidR="00734113">
        <w:rPr>
          <w:rFonts w:ascii="Times New Roman" w:hAnsi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/>
          <w:sz w:val="28"/>
          <w:szCs w:val="28"/>
        </w:rPr>
        <w:t>безродных</w:t>
      </w:r>
      <w:proofErr w:type="gramEnd"/>
      <w:r>
        <w:rPr>
          <w:rFonts w:ascii="Times New Roman" w:hAnsi="Times New Roman"/>
          <w:sz w:val="28"/>
          <w:szCs w:val="28"/>
        </w:rPr>
        <w:t xml:space="preserve">, невостребованных и неопознанных умерших. </w:t>
      </w:r>
    </w:p>
    <w:p w:rsidR="00FB6C23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 xml:space="preserve">Родственные захоронения </w:t>
      </w:r>
      <w:r>
        <w:rPr>
          <w:rFonts w:ascii="Times New Roman" w:hAnsi="Times New Roman"/>
          <w:sz w:val="28"/>
          <w:szCs w:val="28"/>
        </w:rPr>
        <w:t>- места захоронения предоставляются на безвозмездной основе для погребения умершего с тем, чтобы гарантировать на этом же месте захоронения погребение супруга или близкого родственника.</w:t>
      </w:r>
    </w:p>
    <w:p w:rsidR="00FB6C23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Семейные (родовые) захоронения</w:t>
      </w:r>
      <w:r>
        <w:rPr>
          <w:rFonts w:ascii="Times New Roman" w:hAnsi="Times New Roman"/>
          <w:sz w:val="28"/>
          <w:szCs w:val="28"/>
        </w:rPr>
        <w:t xml:space="preserve"> - места захоронения, для погребения трех и более умерших родственников. Места для создания семейных </w:t>
      </w:r>
      <w:r>
        <w:rPr>
          <w:rFonts w:ascii="Times New Roman" w:hAnsi="Times New Roman"/>
          <w:sz w:val="28"/>
          <w:szCs w:val="28"/>
        </w:rPr>
        <w:lastRenderedPageBreak/>
        <w:t xml:space="preserve">(родовых) захоронений предоставляются как непосредственно при погребении умершего, так и под будущие захоронения. Размер места для создания семейного (родового) захоронения с учетом бесплатно предоставляемого места родственного захоронения не может превышать </w:t>
      </w:r>
      <w:r w:rsidR="006133F2">
        <w:rPr>
          <w:rFonts w:ascii="Times New Roman" w:hAnsi="Times New Roman"/>
          <w:sz w:val="28"/>
          <w:szCs w:val="28"/>
        </w:rPr>
        <w:t>12,5</w:t>
      </w:r>
      <w:r>
        <w:rPr>
          <w:rFonts w:ascii="Times New Roman" w:hAnsi="Times New Roman"/>
          <w:sz w:val="28"/>
          <w:szCs w:val="28"/>
        </w:rPr>
        <w:t xml:space="preserve"> кв. м.</w:t>
      </w:r>
    </w:p>
    <w:p w:rsidR="00FB6C23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допускается устройство захоронений в разрывах между могилами на участке, на обочинах дорог и в пределах зоны моральной (зеленой) защиты.</w:t>
      </w:r>
    </w:p>
    <w:p w:rsidR="00FB6C23" w:rsidRDefault="00FB6C23" w:rsidP="0024132C">
      <w:pPr>
        <w:numPr>
          <w:ilvl w:val="2"/>
          <w:numId w:val="3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земельных участков  для погребения на неподготовленной территории кладбища, а также на затопленных и заболоченных участках запрещается.</w:t>
      </w:r>
    </w:p>
    <w:p w:rsidR="00FB6C23" w:rsidRDefault="00FB6C23">
      <w:pPr>
        <w:pStyle w:val="ConsPlusNormal"/>
        <w:numPr>
          <w:ilvl w:val="1"/>
          <w:numId w:val="1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Юридическим фактом, являющимся основанием для начала действия, служит регистрация документов, указанных в </w:t>
      </w:r>
      <w:hyperlink w:anchor="Par92" w:history="1">
        <w:r w:rsidRPr="0024508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2.6</w:t>
        </w:r>
      </w:hyperlink>
      <w:r>
        <w:rPr>
          <w:rFonts w:ascii="Times New Roman" w:hAnsi="Times New Roman"/>
          <w:sz w:val="28"/>
          <w:szCs w:val="28"/>
        </w:rPr>
        <w:t xml:space="preserve"> административного регламента, для получения муниципальной услуги у должностных лиц Администрации Шолоховского городского поселения.</w:t>
      </w:r>
    </w:p>
    <w:p w:rsidR="00FB6C23" w:rsidRDefault="00FB6C23">
      <w:pPr>
        <w:pStyle w:val="ConsPlusNormal"/>
        <w:numPr>
          <w:ilvl w:val="1"/>
          <w:numId w:val="1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 предоставления муниципальной услуги - выдача заявителю одного из документов: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разрешения на захоронение тела (праха) умершего (далее - разрешение на захоронение);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удостоверения о захоронении (далее - удостоверение);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справки о предоставлении (резервировании) участка земли для погребения близкого родственника рядом </w:t>
      </w:r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 xml:space="preserve"> ранее умершим (далее - справка);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разрешения на установку или замену надмогильного сооружения (надгробия), ограды (далее - разрешение);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письма об отказе в оформлении документов по указанной муниципальной услуге - в случаях, предусмотренных </w:t>
      </w:r>
      <w:hyperlink w:anchor="Par118" w:history="1">
        <w:r w:rsidRPr="0024508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2.8</w:t>
        </w:r>
      </w:hyperlink>
      <w:r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Default="00FB6C23">
      <w:pPr>
        <w:pStyle w:val="ConsPlusNormal"/>
        <w:numPr>
          <w:ilvl w:val="1"/>
          <w:numId w:val="5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предоставления муниципальной услуги:</w:t>
      </w:r>
    </w:p>
    <w:p w:rsidR="0026120E" w:rsidRDefault="00EA45F9" w:rsidP="00EA45F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6120E">
        <w:rPr>
          <w:rFonts w:ascii="Times New Roman" w:hAnsi="Times New Roman"/>
          <w:sz w:val="28"/>
          <w:szCs w:val="28"/>
        </w:rPr>
        <w:t xml:space="preserve">2.4.1. </w:t>
      </w:r>
      <w:r w:rsidR="00EE48A8" w:rsidRPr="00EA45F9">
        <w:rPr>
          <w:rFonts w:ascii="Times New Roman" w:hAnsi="Times New Roman"/>
          <w:sz w:val="28"/>
          <w:szCs w:val="28"/>
        </w:rPr>
        <w:t>Срок оказания муниципальной услуги до момента выдачи разрешения на предоставление земельного участка для погребения умершего составляет не более одного рабочего дня, следующего за днем обращения заявителя</w:t>
      </w:r>
      <w:r w:rsidR="0026120E">
        <w:rPr>
          <w:rFonts w:ascii="Times New Roman" w:hAnsi="Times New Roman"/>
          <w:sz w:val="28"/>
          <w:szCs w:val="28"/>
        </w:rPr>
        <w:t>.</w:t>
      </w:r>
    </w:p>
    <w:p w:rsidR="00EE48A8" w:rsidRDefault="00EA45F9" w:rsidP="0026120E">
      <w:pPr>
        <w:pStyle w:val="ConsPlus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6120E">
        <w:rPr>
          <w:rFonts w:ascii="Times New Roman" w:hAnsi="Times New Roman"/>
          <w:sz w:val="28"/>
          <w:szCs w:val="28"/>
        </w:rPr>
        <w:t xml:space="preserve"> </w:t>
      </w:r>
      <w:r w:rsidR="00EE48A8" w:rsidRPr="00EA45F9">
        <w:rPr>
          <w:rFonts w:ascii="Times New Roman" w:hAnsi="Times New Roman"/>
          <w:sz w:val="28"/>
          <w:szCs w:val="28"/>
        </w:rPr>
        <w:t>Разрешение на предоставление земельного участка для погребения умершего является основанием для осуществлени</w:t>
      </w:r>
      <w:r w:rsidR="0026120E">
        <w:rPr>
          <w:rFonts w:ascii="Times New Roman" w:hAnsi="Times New Roman"/>
          <w:sz w:val="28"/>
          <w:szCs w:val="28"/>
        </w:rPr>
        <w:t xml:space="preserve">я процедуры по подготовке места </w:t>
      </w:r>
      <w:r w:rsidR="00EE48A8" w:rsidRPr="00EA45F9">
        <w:rPr>
          <w:rFonts w:ascii="Times New Roman" w:hAnsi="Times New Roman"/>
          <w:sz w:val="28"/>
          <w:szCs w:val="28"/>
        </w:rPr>
        <w:t>погребения.</w:t>
      </w:r>
      <w:r w:rsidR="00EE48A8" w:rsidRPr="00EA45F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</w:t>
      </w:r>
      <w:r w:rsidR="0026120E">
        <w:rPr>
          <w:rFonts w:ascii="Times New Roman" w:hAnsi="Times New Roman"/>
          <w:sz w:val="28"/>
          <w:szCs w:val="28"/>
        </w:rPr>
        <w:t xml:space="preserve"> 2.4.2. </w:t>
      </w:r>
      <w:r w:rsidR="00EE48A8" w:rsidRPr="00EA45F9">
        <w:rPr>
          <w:rFonts w:ascii="Times New Roman" w:hAnsi="Times New Roman"/>
          <w:sz w:val="28"/>
          <w:szCs w:val="28"/>
        </w:rPr>
        <w:t>После погребения умершего заявителю выдается удостоверение о захоронении в течение 30 минут после обращения.</w:t>
      </w:r>
    </w:p>
    <w:p w:rsidR="00EA45F9" w:rsidRDefault="00EA45F9" w:rsidP="00EA45F9">
      <w:pPr>
        <w:pStyle w:val="ConsPlusNormal"/>
        <w:jc w:val="both"/>
        <w:rPr>
          <w:rFonts w:ascii="Times New Roman" w:hAnsi="Times New Roman"/>
          <w:sz w:val="28"/>
        </w:rPr>
      </w:pPr>
    </w:p>
    <w:p w:rsidR="00FB6C23" w:rsidRDefault="00FB6C23" w:rsidP="0024132C">
      <w:pPr>
        <w:pStyle w:val="ConsPlusNormal"/>
        <w:numPr>
          <w:ilvl w:val="1"/>
          <w:numId w:val="6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Правовые основания для предоставления муниципальной услуги:</w:t>
      </w:r>
    </w:p>
    <w:p w:rsidR="00FB6C23" w:rsidRDefault="00FB6C23" w:rsidP="0024132C">
      <w:pPr>
        <w:pStyle w:val="ConsPlusNormal"/>
        <w:numPr>
          <w:ilvl w:val="2"/>
          <w:numId w:val="7"/>
        </w:numPr>
        <w:ind w:left="0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Федеральный </w:t>
      </w:r>
      <w:hyperlink r:id="rId10" w:history="1">
        <w:r w:rsidR="003B3B71" w:rsidRPr="003B3B7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</w:t>
        </w:r>
      </w:hyperlink>
      <w:r w:rsidR="003B3B7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24.11.1995 N 181-ФЗ "О социальной защите инвалидов в Российской Федерации" (первоначальный текст документа опубликован в издании "Российская газета" от 02.12.1995, N 234).</w:t>
      </w:r>
    </w:p>
    <w:p w:rsidR="00FB6C23" w:rsidRDefault="00FB6C23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Федеральный </w:t>
      </w:r>
      <w:hyperlink r:id="rId11" w:history="1">
        <w:r w:rsidR="003B3B71" w:rsidRPr="003B3B7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</w:t>
        </w:r>
      </w:hyperlink>
      <w:r>
        <w:rPr>
          <w:rFonts w:ascii="Times New Roman" w:hAnsi="Times New Roman"/>
          <w:sz w:val="28"/>
          <w:szCs w:val="28"/>
        </w:rPr>
        <w:t xml:space="preserve"> от 12.01.1996 N 8-ФЗ "О погребении и похоронном деле" (первоначальный текст документа опубликован в издании "Российская газета", 20.01.1996, N 12).</w:t>
      </w:r>
    </w:p>
    <w:p w:rsidR="00FB6C23" w:rsidRDefault="00FB6C23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Федеральный </w:t>
      </w:r>
      <w:hyperlink r:id="rId12" w:history="1">
        <w:r w:rsidRPr="003B3B7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</w:t>
        </w:r>
      </w:hyperlink>
      <w:r>
        <w:rPr>
          <w:rFonts w:ascii="Times New Roman" w:hAnsi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 (первоначальный текст документа опубликован в издании "Российская газета", 08.10.2003, N 202).</w:t>
      </w:r>
    </w:p>
    <w:p w:rsidR="00FB6C23" w:rsidRDefault="007D719D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hyperlink r:id="rId13" w:history="1">
        <w:r w:rsidR="00FB6C23" w:rsidRPr="003B3B7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Указ</w:t>
        </w:r>
      </w:hyperlink>
      <w:r w:rsidR="00FB6C23" w:rsidRPr="003B3B71">
        <w:rPr>
          <w:rFonts w:ascii="Times New Roman" w:hAnsi="Times New Roman"/>
          <w:sz w:val="28"/>
          <w:szCs w:val="28"/>
        </w:rPr>
        <w:t xml:space="preserve"> </w:t>
      </w:r>
      <w:r w:rsidR="00FB6C23">
        <w:rPr>
          <w:rFonts w:ascii="Times New Roman" w:hAnsi="Times New Roman"/>
          <w:sz w:val="28"/>
          <w:szCs w:val="28"/>
        </w:rPr>
        <w:t xml:space="preserve">Президента Российской Федерации от 29.06.1996 N 1001 "О </w:t>
      </w:r>
      <w:r w:rsidR="00FB6C23">
        <w:rPr>
          <w:rFonts w:ascii="Times New Roman" w:hAnsi="Times New Roman"/>
          <w:sz w:val="28"/>
          <w:szCs w:val="28"/>
        </w:rPr>
        <w:lastRenderedPageBreak/>
        <w:t>гарантиях прав граждан на предоставление услуг по погребению умерших" (первоначальный текст документа опубликован в издании "Российская газета", 06.07.1996, N 126).</w:t>
      </w:r>
    </w:p>
    <w:p w:rsidR="00FB6C23" w:rsidRDefault="007D719D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hyperlink r:id="rId14" w:history="1">
        <w:r w:rsidR="00FB6C23" w:rsidRPr="003B3B71">
          <w:rPr>
            <w:rFonts w:ascii="Times New Roman" w:hAnsi="Times New Roman"/>
            <w:sz w:val="28"/>
            <w:szCs w:val="28"/>
          </w:rPr>
          <w:t>Постановление</w:t>
        </w:r>
      </w:hyperlink>
      <w:r w:rsidR="00FB6C23" w:rsidRPr="003B3B71">
        <w:rPr>
          <w:rFonts w:ascii="Times New Roman" w:hAnsi="Times New Roman"/>
          <w:sz w:val="28"/>
          <w:szCs w:val="28"/>
        </w:rPr>
        <w:t xml:space="preserve"> Г</w:t>
      </w:r>
      <w:r w:rsidR="00FB6C23">
        <w:rPr>
          <w:rFonts w:ascii="Times New Roman" w:hAnsi="Times New Roman"/>
          <w:sz w:val="28"/>
          <w:szCs w:val="28"/>
        </w:rPr>
        <w:t xml:space="preserve">лавного государственного санитарного врача Российской Федерации от 28.06.2011 N 84 "О введении в действие </w:t>
      </w:r>
      <w:proofErr w:type="spellStart"/>
      <w:r w:rsidR="00FB6C23">
        <w:rPr>
          <w:rFonts w:ascii="Times New Roman" w:hAnsi="Times New Roman"/>
          <w:sz w:val="28"/>
          <w:szCs w:val="28"/>
        </w:rPr>
        <w:t>СанПиН</w:t>
      </w:r>
      <w:proofErr w:type="spellEnd"/>
      <w:r w:rsidR="00FB6C23">
        <w:rPr>
          <w:rFonts w:ascii="Times New Roman" w:hAnsi="Times New Roman"/>
          <w:sz w:val="28"/>
          <w:szCs w:val="28"/>
        </w:rPr>
        <w:t xml:space="preserve"> 2.1.2882-11" "Гигиенические требования к размещению, устройству и содержанию кладбищ, зданий и сооружений похоронного назначения" (первоначальный текст документа опубликован в издании "Российская газета", 07.09.2011, N 198).</w:t>
      </w:r>
    </w:p>
    <w:p w:rsidR="00FB6C23" w:rsidRDefault="007D719D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hyperlink r:id="rId15" w:history="1">
        <w:r w:rsidR="00FB6C23" w:rsidRPr="003B3B7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Устав</w:t>
        </w:r>
      </w:hyperlink>
      <w:r w:rsidR="00FB6C23">
        <w:rPr>
          <w:rFonts w:ascii="Times New Roman" w:hAnsi="Times New Roman"/>
          <w:sz w:val="28"/>
          <w:szCs w:val="28"/>
        </w:rPr>
        <w:t xml:space="preserve"> муниципального образования «Шолоховское городское поселение».</w:t>
      </w:r>
    </w:p>
    <w:p w:rsidR="00FB6C23" w:rsidRDefault="00FB6C23" w:rsidP="0024132C">
      <w:pPr>
        <w:pStyle w:val="ConsPlusNormal"/>
        <w:numPr>
          <w:ilvl w:val="2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 административный регламент.</w:t>
      </w:r>
    </w:p>
    <w:p w:rsidR="00FB6C23" w:rsidRDefault="00FB6C23" w:rsidP="0024132C">
      <w:pPr>
        <w:pStyle w:val="ConsPlusNormal"/>
        <w:numPr>
          <w:ilvl w:val="1"/>
          <w:numId w:val="8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услуги: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2.6.1</w:t>
      </w:r>
      <w:r w:rsidR="0024508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Заявление:</w:t>
      </w:r>
    </w:p>
    <w:p w:rsidR="00FB6C23" w:rsidRPr="00C519F2" w:rsidRDefault="00B43BFE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</w:rPr>
        <w:t>- о</w:t>
      </w:r>
      <w:r w:rsidR="00C519F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предоставлении</w:t>
      </w:r>
      <w:r w:rsidR="00BF57A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(резервировании</w:t>
      </w:r>
      <w:r w:rsidR="00C32CD7">
        <w:rPr>
          <w:rFonts w:ascii="Times New Roman" w:hAnsi="Times New Roman"/>
          <w:sz w:val="28"/>
        </w:rPr>
        <w:t xml:space="preserve">) </w:t>
      </w:r>
      <w:r w:rsidR="00BF57A1">
        <w:rPr>
          <w:rFonts w:ascii="Times New Roman" w:hAnsi="Times New Roman"/>
          <w:sz w:val="28"/>
          <w:szCs w:val="28"/>
        </w:rPr>
        <w:t>земельного участка</w:t>
      </w:r>
      <w:r w:rsidR="00C519F2">
        <w:rPr>
          <w:rFonts w:ascii="Times New Roman" w:hAnsi="Times New Roman"/>
          <w:sz w:val="28"/>
          <w:szCs w:val="28"/>
        </w:rPr>
        <w:t xml:space="preserve"> для </w:t>
      </w:r>
      <w:r w:rsidR="00C32CD7">
        <w:rPr>
          <w:rFonts w:ascii="Times New Roman" w:hAnsi="Times New Roman"/>
          <w:sz w:val="28"/>
          <w:szCs w:val="28"/>
        </w:rPr>
        <w:t>погребения близкого родственника</w:t>
      </w:r>
      <w:r>
        <w:rPr>
          <w:rFonts w:ascii="Times New Roman" w:hAnsi="Times New Roman"/>
          <w:sz w:val="28"/>
          <w:szCs w:val="28"/>
        </w:rPr>
        <w:t xml:space="preserve"> рядом с умершим</w:t>
      </w:r>
      <w:r w:rsidR="00C32CD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о</w:t>
      </w:r>
      <w:r w:rsidR="00FB6C23">
        <w:rPr>
          <w:rFonts w:ascii="Times New Roman" w:hAnsi="Times New Roman"/>
          <w:sz w:val="28"/>
          <w:szCs w:val="28"/>
        </w:rPr>
        <w:t xml:space="preserve"> выдач</w:t>
      </w:r>
      <w:r>
        <w:rPr>
          <w:rFonts w:ascii="Times New Roman" w:hAnsi="Times New Roman"/>
          <w:sz w:val="28"/>
          <w:szCs w:val="28"/>
        </w:rPr>
        <w:t>е</w:t>
      </w:r>
      <w:r w:rsidR="00FB6C23">
        <w:rPr>
          <w:rFonts w:ascii="Times New Roman" w:hAnsi="Times New Roman"/>
          <w:sz w:val="28"/>
          <w:szCs w:val="28"/>
        </w:rPr>
        <w:t xml:space="preserve"> разрешения на </w:t>
      </w:r>
      <w:r>
        <w:rPr>
          <w:rFonts w:ascii="Times New Roman" w:hAnsi="Times New Roman"/>
          <w:sz w:val="28"/>
          <w:szCs w:val="28"/>
        </w:rPr>
        <w:t>предоставление земельного участка для погребения</w:t>
      </w:r>
      <w:r w:rsidR="00FB6C23">
        <w:rPr>
          <w:rFonts w:ascii="Times New Roman" w:hAnsi="Times New Roman"/>
          <w:sz w:val="28"/>
          <w:szCs w:val="28"/>
        </w:rPr>
        <w:t xml:space="preserve"> </w:t>
      </w:r>
      <w:r w:rsidR="00BF57A1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>последующей</w:t>
      </w:r>
      <w:r w:rsidR="00C519F2">
        <w:rPr>
          <w:rFonts w:ascii="Times New Roman" w:hAnsi="Times New Roman"/>
          <w:sz w:val="28"/>
          <w:szCs w:val="28"/>
        </w:rPr>
        <w:t xml:space="preserve"> выдачей удостоверения о захоронении</w:t>
      </w:r>
      <w:r w:rsidR="00BF57A1">
        <w:rPr>
          <w:rFonts w:ascii="Times New Roman" w:hAnsi="Times New Roman"/>
          <w:sz w:val="28"/>
          <w:szCs w:val="28"/>
        </w:rPr>
        <w:t xml:space="preserve"> </w:t>
      </w:r>
      <w:r w:rsidR="00FB6C23">
        <w:rPr>
          <w:rFonts w:ascii="Times New Roman" w:hAnsi="Times New Roman"/>
          <w:sz w:val="28"/>
          <w:szCs w:val="28"/>
        </w:rPr>
        <w:t>(приложение N 1);</w:t>
      </w:r>
      <w:proofErr w:type="gramEnd"/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B43BF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выдач</w:t>
      </w:r>
      <w:r w:rsidR="00B43BFE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разрешения </w:t>
      </w:r>
      <w:r w:rsidR="00B43BFE">
        <w:rPr>
          <w:rFonts w:ascii="Times New Roman" w:hAnsi="Times New Roman"/>
          <w:sz w:val="28"/>
          <w:szCs w:val="28"/>
        </w:rPr>
        <w:t>на установку или замену</w:t>
      </w:r>
      <w:r>
        <w:rPr>
          <w:rFonts w:ascii="Times New Roman" w:hAnsi="Times New Roman"/>
          <w:sz w:val="28"/>
          <w:szCs w:val="28"/>
        </w:rPr>
        <w:t xml:space="preserve"> надмогильного сооружения (надгробия), ограды (приложение N </w:t>
      </w:r>
      <w:r w:rsidR="00B43BF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).</w:t>
      </w:r>
    </w:p>
    <w:p w:rsidR="00FB6C23" w:rsidRDefault="00245089" w:rsidP="0024132C">
      <w:pPr>
        <w:pStyle w:val="ConsPlusNormal"/>
        <w:numPr>
          <w:ilvl w:val="2"/>
          <w:numId w:val="9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. </w:t>
      </w:r>
      <w:r w:rsidR="00FB6C23">
        <w:rPr>
          <w:rFonts w:ascii="Times New Roman" w:hAnsi="Times New Roman"/>
          <w:sz w:val="28"/>
          <w:szCs w:val="28"/>
        </w:rPr>
        <w:t>Перечень документов, которые заявитель должен представить самостоятельно:</w:t>
      </w:r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2.6.2.1. Для получения разрешения </w:t>
      </w:r>
      <w:r w:rsidR="00E5739D">
        <w:rPr>
          <w:rFonts w:ascii="Times New Roman" w:hAnsi="Times New Roman"/>
          <w:sz w:val="28"/>
          <w:szCs w:val="28"/>
        </w:rPr>
        <w:t>о предоставлении земельного участка для погребения умершего (приложение №3)</w:t>
      </w:r>
      <w:r>
        <w:rPr>
          <w:rFonts w:ascii="Times New Roman" w:hAnsi="Times New Roman"/>
          <w:sz w:val="28"/>
          <w:szCs w:val="28"/>
        </w:rPr>
        <w:t>: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копию документа, удостоверяющего личность заявителя, взявшего на себя обязанность осуществить погребение тела (праха) умершего, с приложением подлинника для сверки;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копию свидетельства о смерти с приложением подлинника для сверки.</w:t>
      </w:r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2.6.2.</w:t>
      </w:r>
      <w:r w:rsidR="006E4FC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</w:rPr>
        <w:t>Для получения справки</w:t>
      </w:r>
      <w:r w:rsidR="00E5739D">
        <w:rPr>
          <w:rFonts w:ascii="Times New Roman" w:hAnsi="Times New Roman"/>
          <w:sz w:val="28"/>
        </w:rPr>
        <w:t xml:space="preserve"> о предоставлении (резервировании) земельного участка для погребения близкого родственника рядом с ранее умершим (приложение №5)</w:t>
      </w:r>
      <w:r>
        <w:rPr>
          <w:rFonts w:ascii="Times New Roman" w:hAnsi="Times New Roman"/>
          <w:sz w:val="28"/>
        </w:rPr>
        <w:t>:</w:t>
      </w:r>
      <w:proofErr w:type="gramEnd"/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копию документа, удостоверяющего личность заявителя,  на имя которого выдано разрешение на захоронение, с приложением подлинника для сверки;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копию свидетельства о смерти с приложением подлинника для сверки;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документы, подтверждающие наличие супружеских или родственных отношений с захороненным лицом (лицами), с приложением подлинников для сверки.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</w:rPr>
      </w:pPr>
      <w:bookmarkStart w:id="1" w:name="Par116"/>
      <w:r>
        <w:rPr>
          <w:rFonts w:ascii="Times New Roman" w:hAnsi="Times New Roman"/>
          <w:sz w:val="28"/>
        </w:rPr>
        <w:t>2</w:t>
      </w:r>
      <w:bookmarkEnd w:id="1"/>
      <w:r>
        <w:rPr>
          <w:rFonts w:ascii="Times New Roman" w:hAnsi="Times New Roman"/>
          <w:sz w:val="28"/>
        </w:rPr>
        <w:t>.7. Исчерпывающий перечень оснований для отказа в приеме документов, необходимых для предоставления муниципальной услуги: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2.7.1 Непредставление заявителем документов, указанных в </w:t>
      </w:r>
      <w:hyperlink w:anchor="Par92" w:history="1">
        <w:r w:rsidRPr="00811912">
          <w:rPr>
            <w:rFonts w:ascii="Times New Roman" w:hAnsi="Times New Roman"/>
            <w:sz w:val="28"/>
            <w:szCs w:val="28"/>
          </w:rPr>
          <w:t>п. 2.6</w:t>
        </w:r>
      </w:hyperlink>
      <w:r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bookmarkStart w:id="2" w:name="Par118"/>
      <w:r>
        <w:rPr>
          <w:rFonts w:ascii="Times New Roman" w:hAnsi="Times New Roman"/>
          <w:sz w:val="28"/>
          <w:szCs w:val="28"/>
        </w:rPr>
        <w:t>2</w:t>
      </w:r>
      <w:bookmarkEnd w:id="2"/>
      <w:r>
        <w:rPr>
          <w:rFonts w:ascii="Times New Roman" w:hAnsi="Times New Roman"/>
          <w:sz w:val="28"/>
          <w:szCs w:val="28"/>
        </w:rPr>
        <w:t>.8. Исчерпывающий перечень оснований для отказа в предоставлении муниципальной услуги:</w:t>
      </w:r>
    </w:p>
    <w:p w:rsidR="00FB6C23" w:rsidRDefault="00FB6C23" w:rsidP="0024132C">
      <w:pPr>
        <w:pStyle w:val="ConsPlusNormal"/>
        <w:numPr>
          <w:ilvl w:val="2"/>
          <w:numId w:val="10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выдаче разрешения на </w:t>
      </w:r>
      <w:r w:rsidR="00E5739D">
        <w:rPr>
          <w:rFonts w:ascii="Times New Roman" w:hAnsi="Times New Roman"/>
          <w:sz w:val="28"/>
          <w:szCs w:val="28"/>
        </w:rPr>
        <w:t>предоставление земельного участка</w:t>
      </w:r>
      <w:r>
        <w:rPr>
          <w:rFonts w:ascii="Times New Roman" w:hAnsi="Times New Roman"/>
          <w:sz w:val="28"/>
          <w:szCs w:val="28"/>
        </w:rPr>
        <w:t xml:space="preserve"> может быть отказано в случае, если заявитель отказался от мест, предложенных </w:t>
      </w:r>
      <w:r>
        <w:rPr>
          <w:rFonts w:ascii="Times New Roman" w:hAnsi="Times New Roman"/>
          <w:sz w:val="28"/>
          <w:szCs w:val="28"/>
        </w:rPr>
        <w:lastRenderedPageBreak/>
        <w:t>для погребения тела (праха) умершего.</w:t>
      </w:r>
    </w:p>
    <w:p w:rsidR="00FB6C23" w:rsidRDefault="00FB6C23" w:rsidP="0024132C">
      <w:pPr>
        <w:pStyle w:val="ConsPlusNormal"/>
        <w:numPr>
          <w:ilvl w:val="2"/>
          <w:numId w:val="10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выдаче справки </w:t>
      </w:r>
      <w:r w:rsidR="00E5739D">
        <w:rPr>
          <w:rFonts w:ascii="Times New Roman" w:hAnsi="Times New Roman"/>
          <w:sz w:val="28"/>
        </w:rPr>
        <w:t xml:space="preserve">о предоставлении (резервировании) земельного участка </w:t>
      </w:r>
      <w:r>
        <w:rPr>
          <w:rFonts w:ascii="Times New Roman" w:hAnsi="Times New Roman"/>
          <w:sz w:val="28"/>
        </w:rPr>
        <w:t xml:space="preserve">может быть отказано в случае отсутствия свободного участка </w:t>
      </w:r>
      <w:proofErr w:type="gramStart"/>
      <w:r>
        <w:rPr>
          <w:rFonts w:ascii="Times New Roman" w:hAnsi="Times New Roman"/>
          <w:sz w:val="28"/>
        </w:rPr>
        <w:t>земли</w:t>
      </w:r>
      <w:proofErr w:type="gramEnd"/>
      <w:r>
        <w:rPr>
          <w:rFonts w:ascii="Times New Roman" w:hAnsi="Times New Roman"/>
          <w:sz w:val="28"/>
        </w:rPr>
        <w:t xml:space="preserve"> рядом с могилой ранее захороненного родственника.</w:t>
      </w:r>
    </w:p>
    <w:p w:rsidR="00FB6C23" w:rsidRDefault="00FB6C23" w:rsidP="0024132C">
      <w:pPr>
        <w:pStyle w:val="ConsPlusNormal"/>
        <w:numPr>
          <w:ilvl w:val="2"/>
          <w:numId w:val="10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выдаче разрешения</w:t>
      </w:r>
      <w:r w:rsidR="00B43BFE">
        <w:rPr>
          <w:rFonts w:ascii="Times New Roman" w:hAnsi="Times New Roman"/>
          <w:sz w:val="28"/>
        </w:rPr>
        <w:t xml:space="preserve"> на установку или замену надмогильного сооружения (надгробия)</w:t>
      </w:r>
      <w:r>
        <w:rPr>
          <w:rFonts w:ascii="Times New Roman" w:hAnsi="Times New Roman"/>
          <w:sz w:val="28"/>
        </w:rPr>
        <w:t xml:space="preserve"> может быть отказано в случае несоответствия размеров надмогильных сооружений размерам отведенного земельного участка (превышение размеров земельного участка).</w:t>
      </w:r>
    </w:p>
    <w:p w:rsidR="00FB6C23" w:rsidRDefault="00FB6C23" w:rsidP="0024132C">
      <w:pPr>
        <w:pStyle w:val="ConsPlusNormal"/>
        <w:numPr>
          <w:ilvl w:val="1"/>
          <w:numId w:val="11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Требования к взиманию с заявителя платы за предоставление муниципальной услуги:</w:t>
      </w:r>
    </w:p>
    <w:p w:rsidR="00FB6C23" w:rsidRDefault="00FB6C23" w:rsidP="0024132C">
      <w:pPr>
        <w:pStyle w:val="ConsPlusNormal"/>
        <w:numPr>
          <w:ilvl w:val="2"/>
          <w:numId w:val="12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услуга предоставляется заявителю на бесплатной основе.</w:t>
      </w:r>
    </w:p>
    <w:p w:rsidR="00FB6C23" w:rsidRDefault="00FB6C23" w:rsidP="0024132C">
      <w:pPr>
        <w:pStyle w:val="ConsPlusNormal"/>
        <w:numPr>
          <w:ilvl w:val="1"/>
          <w:numId w:val="13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минут.</w:t>
      </w:r>
    </w:p>
    <w:p w:rsidR="00FB6C23" w:rsidRDefault="00FB6C23" w:rsidP="0024132C">
      <w:pPr>
        <w:pStyle w:val="ConsPlusNormal"/>
        <w:numPr>
          <w:ilvl w:val="1"/>
          <w:numId w:val="13"/>
        </w:numPr>
        <w:ind w:left="0" w:firstLine="85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Срок регистрации заявления заявителя о предоставлении муниципальной услуги не превышает 15 минут.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2.12</w:t>
      </w:r>
      <w:r w:rsidRPr="000479DE">
        <w:rPr>
          <w:rFonts w:ascii="Times New Roman" w:hAnsi="Times New Roman"/>
          <w:sz w:val="28"/>
          <w:szCs w:val="16"/>
        </w:rPr>
        <w:t xml:space="preserve">. 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</w:t>
      </w:r>
      <w:proofErr w:type="spellStart"/>
      <w:r w:rsidRPr="000479DE">
        <w:rPr>
          <w:rFonts w:ascii="Times New Roman" w:hAnsi="Times New Roman"/>
          <w:sz w:val="28"/>
          <w:szCs w:val="16"/>
        </w:rPr>
        <w:t>мультимедийной</w:t>
      </w:r>
      <w:proofErr w:type="spellEnd"/>
      <w:r w:rsidRPr="000479DE">
        <w:rPr>
          <w:rFonts w:ascii="Times New Roman" w:hAnsi="Times New Roman"/>
          <w:sz w:val="28"/>
          <w:szCs w:val="16"/>
        </w:rPr>
        <w:t xml:space="preserve"> информации о порядке предоставления услуг.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2.12</w:t>
      </w:r>
      <w:r w:rsidRPr="000479DE">
        <w:rPr>
          <w:rFonts w:ascii="Times New Roman" w:hAnsi="Times New Roman"/>
          <w:sz w:val="28"/>
          <w:szCs w:val="16"/>
        </w:rPr>
        <w:t xml:space="preserve">.1.Требования к помещениям предоставления услуги: 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размещение с учетом максимальной транспортной доступности;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условия для беспрепятственного доступа к объектам и предоставляемым в них </w:t>
      </w:r>
      <w:proofErr w:type="gramStart"/>
      <w:r w:rsidRPr="000479DE">
        <w:rPr>
          <w:rFonts w:ascii="Times New Roman" w:hAnsi="Times New Roman"/>
          <w:sz w:val="28"/>
          <w:szCs w:val="16"/>
        </w:rPr>
        <w:t>услугам</w:t>
      </w:r>
      <w:proofErr w:type="gramEnd"/>
      <w:r w:rsidRPr="000479DE">
        <w:rPr>
          <w:rFonts w:ascii="Times New Roman" w:hAnsi="Times New Roman"/>
          <w:sz w:val="28"/>
          <w:szCs w:val="16"/>
        </w:rPr>
        <w:t xml:space="preserve"> в том числе для лиц с ограниченными возможностями передвижения;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оборудование осветительными приборами, которые позволят ознакомиться с представленной информацией;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обеспечение возможности направления запроса по электронной почте;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оборудование секторов для информирования (размещения стендов);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наличие схемы расположения служебных помещений (кабинетов); 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наличие бесплатной парковки для автомобильного транспорта посетителей, в том числе предусматривающей места для специальных </w:t>
      </w:r>
      <w:r w:rsidRPr="000479DE">
        <w:rPr>
          <w:rFonts w:ascii="Times New Roman" w:hAnsi="Times New Roman"/>
          <w:sz w:val="28"/>
          <w:szCs w:val="16"/>
        </w:rPr>
        <w:lastRenderedPageBreak/>
        <w:t xml:space="preserve">автотранспортных средств инвалидов. 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график (режим) приема заявителей, номера телефонов, адреса электронной почты, график работы органов и организаций, участвующих в процессе оказания муниципальной услуги;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процедура предоставления муниципальной услуги (в текстовом виде);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блок-схема исполнения муниципальной услуги;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перечень документов, необходимых для получения муниципальной услуги;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образцы заявлений;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образцы заполнения заявлений;</w:t>
      </w:r>
    </w:p>
    <w:p w:rsidR="000479DE" w:rsidRPr="000479DE" w:rsidRDefault="000479DE" w:rsidP="000479DE">
      <w:pPr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перечень оснований для отказа в предоставлении муниципальной услуги;</w:t>
      </w:r>
    </w:p>
    <w:p w:rsidR="000479DE" w:rsidRPr="000479DE" w:rsidRDefault="000479DE" w:rsidP="000479DE">
      <w:pPr>
        <w:pStyle w:val="210"/>
        <w:rPr>
          <w:rFonts w:eastAsia="Arial"/>
          <w:sz w:val="28"/>
          <w:szCs w:val="16"/>
        </w:rPr>
      </w:pPr>
      <w:r w:rsidRPr="000479DE">
        <w:rPr>
          <w:rFonts w:eastAsia="Arial"/>
          <w:sz w:val="28"/>
          <w:szCs w:val="16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 </w:t>
      </w:r>
      <w:r>
        <w:rPr>
          <w:rFonts w:ascii="Times New Roman" w:hAnsi="Times New Roman"/>
          <w:sz w:val="28"/>
          <w:szCs w:val="16"/>
        </w:rPr>
        <w:t>2.</w:t>
      </w:r>
      <w:r w:rsidRPr="000479DE">
        <w:rPr>
          <w:rFonts w:ascii="Times New Roman" w:hAnsi="Times New Roman"/>
          <w:sz w:val="28"/>
          <w:szCs w:val="16"/>
        </w:rPr>
        <w:t>1</w:t>
      </w:r>
      <w:r>
        <w:rPr>
          <w:rFonts w:ascii="Times New Roman" w:hAnsi="Times New Roman"/>
          <w:sz w:val="28"/>
          <w:szCs w:val="16"/>
        </w:rPr>
        <w:t>2</w:t>
      </w:r>
      <w:r w:rsidRPr="000479DE">
        <w:rPr>
          <w:rFonts w:ascii="Times New Roman" w:hAnsi="Times New Roman"/>
          <w:sz w:val="28"/>
          <w:szCs w:val="16"/>
        </w:rPr>
        <w:t xml:space="preserve">.2. Требования к входу в здание: 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наличие стандартной вывески с наименованием и режимом его работы; 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удобного и свободного подхода и подъезда для заявителей;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  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системы освещения входной группы.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2.</w:t>
      </w:r>
      <w:r w:rsidRPr="000479DE">
        <w:rPr>
          <w:rFonts w:ascii="Times New Roman" w:hAnsi="Times New Roman"/>
          <w:sz w:val="28"/>
          <w:szCs w:val="16"/>
        </w:rPr>
        <w:t>1</w:t>
      </w:r>
      <w:r>
        <w:rPr>
          <w:rFonts w:ascii="Times New Roman" w:hAnsi="Times New Roman"/>
          <w:sz w:val="28"/>
          <w:szCs w:val="16"/>
        </w:rPr>
        <w:t>2</w:t>
      </w:r>
      <w:r w:rsidRPr="000479DE">
        <w:rPr>
          <w:rFonts w:ascii="Times New Roman" w:hAnsi="Times New Roman"/>
          <w:sz w:val="28"/>
          <w:szCs w:val="16"/>
        </w:rPr>
        <w:t>.3. Требования к местам для ожидания: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оборудование стульями и (или) кресельными секциями;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местонахождение в холле или ином специально приспособленном помещении;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в здании, где организуется прием заявителей, мест общественного пользования (туалеты), в том числе для инвалидов.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2.</w:t>
      </w:r>
      <w:r w:rsidRPr="000479DE">
        <w:rPr>
          <w:rFonts w:ascii="Times New Roman" w:hAnsi="Times New Roman"/>
          <w:sz w:val="28"/>
          <w:szCs w:val="16"/>
        </w:rPr>
        <w:t>1</w:t>
      </w:r>
      <w:r>
        <w:rPr>
          <w:rFonts w:ascii="Times New Roman" w:hAnsi="Times New Roman"/>
          <w:sz w:val="28"/>
          <w:szCs w:val="16"/>
        </w:rPr>
        <w:t>2</w:t>
      </w:r>
      <w:r w:rsidRPr="000479DE">
        <w:rPr>
          <w:rFonts w:ascii="Times New Roman" w:hAnsi="Times New Roman"/>
          <w:sz w:val="28"/>
          <w:szCs w:val="16"/>
        </w:rPr>
        <w:t>.4. Требования к местам приема заявителей и оборудованию мест получения услуги: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информационных табличек с указанием номера кабинета, фамилии, имени, отчества (при наличии) и должности специалиста, осуществляющего прием или выдачу документов;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обеспечение организационно-техническими условиями, необходимыми для предоставления услуги: рабочее место специалиста оборудовано персональным компьютером с возможностью доступа к необходимым информационным системам, печатающим и сканирующим устройствами;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возможность свободного входа и выхода сотрудников из помещения при необходимости;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стульев и столов;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0479DE" w:rsidRPr="000479DE" w:rsidRDefault="0024132C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2.</w:t>
      </w:r>
      <w:r w:rsidR="000479DE" w:rsidRPr="000479DE">
        <w:rPr>
          <w:rFonts w:ascii="Times New Roman" w:hAnsi="Times New Roman"/>
          <w:sz w:val="28"/>
          <w:szCs w:val="16"/>
        </w:rPr>
        <w:t>1</w:t>
      </w:r>
      <w:r>
        <w:rPr>
          <w:rFonts w:ascii="Times New Roman" w:hAnsi="Times New Roman"/>
          <w:sz w:val="28"/>
          <w:szCs w:val="16"/>
        </w:rPr>
        <w:t>2</w:t>
      </w:r>
      <w:r w:rsidR="000479DE" w:rsidRPr="000479DE">
        <w:rPr>
          <w:rFonts w:ascii="Times New Roman" w:hAnsi="Times New Roman"/>
          <w:sz w:val="28"/>
          <w:szCs w:val="16"/>
        </w:rPr>
        <w:t>.</w:t>
      </w:r>
      <w:r>
        <w:rPr>
          <w:rFonts w:ascii="Times New Roman" w:hAnsi="Times New Roman"/>
          <w:sz w:val="28"/>
          <w:szCs w:val="16"/>
        </w:rPr>
        <w:t>5</w:t>
      </w:r>
      <w:r w:rsidR="000479DE" w:rsidRPr="000479DE">
        <w:rPr>
          <w:rFonts w:ascii="Times New Roman" w:hAnsi="Times New Roman"/>
          <w:sz w:val="28"/>
          <w:szCs w:val="16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 xml:space="preserve">наличие визуальной, текстовой информации, размещаемой на </w:t>
      </w:r>
      <w:r w:rsidRPr="000479DE">
        <w:rPr>
          <w:rFonts w:ascii="Times New Roman" w:hAnsi="Times New Roman"/>
          <w:sz w:val="28"/>
          <w:szCs w:val="16"/>
        </w:rPr>
        <w:lastRenderedPageBreak/>
        <w:t>информационном стенде;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оформление текста материалов, размещаемых на стендах и официальном сайте Администрации поселения удобным для чтения шрифтом;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0479DE" w:rsidRPr="000479DE" w:rsidRDefault="000479DE" w:rsidP="000479DE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both"/>
        <w:rPr>
          <w:rFonts w:ascii="Times New Roman" w:hAnsi="Times New Roman"/>
          <w:sz w:val="28"/>
          <w:szCs w:val="16"/>
        </w:rPr>
      </w:pPr>
      <w:r w:rsidRPr="000479DE">
        <w:rPr>
          <w:rFonts w:ascii="Times New Roman" w:hAnsi="Times New Roman"/>
          <w:sz w:val="28"/>
          <w:szCs w:val="16"/>
        </w:rPr>
        <w:t>наличие стульев и столов для возможности оформления документов;</w:t>
      </w:r>
    </w:p>
    <w:p w:rsidR="000479DE" w:rsidRPr="00690C77" w:rsidRDefault="00690C77" w:rsidP="00690C77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</w:t>
      </w:r>
      <w:r w:rsidR="000479DE" w:rsidRPr="00690C77">
        <w:rPr>
          <w:rFonts w:ascii="Times New Roman" w:hAnsi="Times New Roman"/>
          <w:sz w:val="28"/>
        </w:rPr>
        <w:t>обеспечение свободного доступа к информационным стендам, столам.</w:t>
      </w:r>
    </w:p>
    <w:p w:rsidR="00FB6C23" w:rsidRPr="000479DE" w:rsidRDefault="00FB6C23" w:rsidP="0024132C">
      <w:pPr>
        <w:pStyle w:val="ConsPlusNormal"/>
        <w:numPr>
          <w:ilvl w:val="1"/>
          <w:numId w:val="15"/>
        </w:numPr>
        <w:ind w:left="0" w:firstLine="857"/>
        <w:jc w:val="both"/>
        <w:rPr>
          <w:rFonts w:ascii="Times New Roman" w:hAnsi="Times New Roman"/>
          <w:sz w:val="28"/>
        </w:rPr>
      </w:pPr>
      <w:r w:rsidRPr="000479DE">
        <w:rPr>
          <w:rFonts w:ascii="Times New Roman" w:hAnsi="Times New Roman"/>
          <w:sz w:val="28"/>
        </w:rPr>
        <w:t>Показатели доступности и качества муниципальной услуги:</w:t>
      </w:r>
    </w:p>
    <w:p w:rsidR="00FB6C23" w:rsidRPr="000479DE" w:rsidRDefault="00FB6C23">
      <w:pPr>
        <w:pStyle w:val="ConsPlusNormal"/>
        <w:ind w:firstLine="857"/>
        <w:jc w:val="both"/>
        <w:rPr>
          <w:rFonts w:ascii="Times New Roman" w:hAnsi="Times New Roman"/>
          <w:sz w:val="28"/>
        </w:rPr>
      </w:pPr>
      <w:r w:rsidRPr="000479DE">
        <w:rPr>
          <w:rFonts w:ascii="Times New Roman" w:hAnsi="Times New Roman"/>
          <w:sz w:val="28"/>
        </w:rPr>
        <w:t>2.1</w:t>
      </w:r>
      <w:r w:rsidR="00690C77">
        <w:rPr>
          <w:rFonts w:ascii="Times New Roman" w:hAnsi="Times New Roman"/>
          <w:sz w:val="28"/>
        </w:rPr>
        <w:t>3</w:t>
      </w:r>
      <w:r w:rsidRPr="000479DE">
        <w:rPr>
          <w:rFonts w:ascii="Times New Roman" w:hAnsi="Times New Roman"/>
          <w:sz w:val="28"/>
        </w:rPr>
        <w:t>.1. Показатели доступности муниципальной услуги:</w:t>
      </w:r>
    </w:p>
    <w:p w:rsidR="00FB6C23" w:rsidRPr="000479DE" w:rsidRDefault="00FB6C23">
      <w:pPr>
        <w:pStyle w:val="ConsPlusNormal"/>
        <w:jc w:val="both"/>
        <w:rPr>
          <w:rFonts w:ascii="Times New Roman" w:hAnsi="Times New Roman"/>
          <w:sz w:val="28"/>
        </w:rPr>
      </w:pPr>
      <w:r w:rsidRPr="000479DE">
        <w:rPr>
          <w:rFonts w:ascii="Times New Roman" w:hAnsi="Times New Roman"/>
          <w:sz w:val="28"/>
        </w:rPr>
        <w:t>- наличие административного регламента;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наличие информации о предоставлении муниципальной услуги в средствах массовой информации, общедоступных местах;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здании (помещении);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допу</w:t>
      </w:r>
      <w:proofErr w:type="gramStart"/>
      <w:r>
        <w:rPr>
          <w:rFonts w:ascii="Times New Roman" w:hAnsi="Times New Roman"/>
          <w:sz w:val="28"/>
        </w:rPr>
        <w:t>ск в зд</w:t>
      </w:r>
      <w:proofErr w:type="gramEnd"/>
      <w:r>
        <w:rPr>
          <w:rFonts w:ascii="Times New Roman" w:hAnsi="Times New Roman"/>
          <w:sz w:val="28"/>
        </w:rPr>
        <w:t xml:space="preserve">ание (помещение) </w:t>
      </w:r>
      <w:proofErr w:type="spellStart"/>
      <w:r>
        <w:rPr>
          <w:rFonts w:ascii="Times New Roman" w:hAnsi="Times New Roman"/>
          <w:sz w:val="28"/>
        </w:rPr>
        <w:t>сурдопереводчика</w:t>
      </w:r>
      <w:proofErr w:type="spellEnd"/>
      <w:r>
        <w:rPr>
          <w:rFonts w:ascii="Times New Roman" w:hAnsi="Times New Roman"/>
          <w:sz w:val="28"/>
        </w:rPr>
        <w:t xml:space="preserve"> и </w:t>
      </w:r>
      <w:proofErr w:type="spellStart"/>
      <w:r>
        <w:rPr>
          <w:rFonts w:ascii="Times New Roman" w:hAnsi="Times New Roman"/>
          <w:sz w:val="28"/>
        </w:rPr>
        <w:t>тифлосурдопереводчика</w:t>
      </w:r>
      <w:proofErr w:type="spellEnd"/>
      <w:r>
        <w:rPr>
          <w:rFonts w:ascii="Times New Roman" w:hAnsi="Times New Roman"/>
          <w:sz w:val="28"/>
        </w:rPr>
        <w:t>;</w:t>
      </w:r>
    </w:p>
    <w:p w:rsidR="00FB6C23" w:rsidRPr="000479DE" w:rsidRDefault="00FB6C23">
      <w:pPr>
        <w:pStyle w:val="ConsPlusNormal"/>
        <w:jc w:val="both"/>
        <w:rPr>
          <w:rFonts w:ascii="Times New Roman" w:hAnsi="Times New Roman"/>
          <w:sz w:val="28"/>
        </w:rPr>
      </w:pPr>
      <w:r w:rsidRPr="000479DE">
        <w:rPr>
          <w:rFonts w:ascii="Times New Roman" w:hAnsi="Times New Roman"/>
          <w:sz w:val="28"/>
        </w:rPr>
        <w:t>- допу</w:t>
      </w:r>
      <w:proofErr w:type="gramStart"/>
      <w:r w:rsidRPr="000479DE">
        <w:rPr>
          <w:rFonts w:ascii="Times New Roman" w:hAnsi="Times New Roman"/>
          <w:sz w:val="28"/>
        </w:rPr>
        <w:t>ск в зд</w:t>
      </w:r>
      <w:proofErr w:type="gramEnd"/>
      <w:r w:rsidRPr="000479DE">
        <w:rPr>
          <w:rFonts w:ascii="Times New Roman" w:hAnsi="Times New Roman"/>
          <w:sz w:val="28"/>
        </w:rPr>
        <w:t xml:space="preserve">ание (помещение) собаки-проводника при наличии документа, подтверждающего ее специальное обучение, выданного в соответствии с </w:t>
      </w:r>
      <w:hyperlink r:id="rId16" w:history="1">
        <w:r w:rsidRPr="000479DE">
          <w:t>Приказом</w:t>
        </w:r>
      </w:hyperlink>
      <w:r w:rsidRPr="000479DE">
        <w:rPr>
          <w:rFonts w:ascii="Times New Roman" w:hAnsi="Times New Roman"/>
          <w:sz w:val="28"/>
        </w:rPr>
        <w:t xml:space="preserve"> Министерства труда и социальной защиты Российской Федерации от 22.06.2015 N 386н;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оказание должностным лицом</w:t>
      </w:r>
      <w:r w:rsidR="0024503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уполномоченным на предоставление муниципальной услуги, иной необходимой инвалидам помощи в преодолении барьеров, мешающих получению муниципальной услуги и использованию здания (помещения) наравне с другими лицами.</w:t>
      </w:r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690C7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.2. Показатели качества муниципальной услуги: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соответствие предоставляемой муниципальной услуги требованиям настоящего административного регламента;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отсутствие обоснованных жалоб;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соблюдение сроков предоставления муниципальной услуги согласно административному регламенту.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Состав, последовательность и сроки выполнения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административных процедур, требования к порядку их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выполнения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</w:p>
    <w:p w:rsidR="00FB6C23" w:rsidRDefault="00FB6C23" w:rsidP="0024132C">
      <w:pPr>
        <w:pStyle w:val="ConsPlusNormal"/>
        <w:numPr>
          <w:ilvl w:val="1"/>
          <w:numId w:val="16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 административных процедур:</w:t>
      </w:r>
    </w:p>
    <w:p w:rsidR="00FB6C23" w:rsidRDefault="00FB6C23" w:rsidP="00690C77">
      <w:pPr>
        <w:pStyle w:val="ConsPlusNormal"/>
        <w:numPr>
          <w:ilvl w:val="2"/>
          <w:numId w:val="17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Прием, регистрация, проверка полноты и правильности оформления заявления и прилагаемых к нему документов (далее — документы).</w:t>
      </w:r>
    </w:p>
    <w:p w:rsidR="00FB6C23" w:rsidRDefault="00FB6C23" w:rsidP="0024132C">
      <w:pPr>
        <w:pStyle w:val="ConsPlusNormal"/>
        <w:numPr>
          <w:ilvl w:val="2"/>
          <w:numId w:val="17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Принятие решения о предоставлении муниципальной услуги.</w:t>
      </w:r>
    </w:p>
    <w:p w:rsidR="00FB6C23" w:rsidRDefault="00FB6C23" w:rsidP="0024132C">
      <w:pPr>
        <w:pStyle w:val="ConsPlusNormal"/>
        <w:numPr>
          <w:ilvl w:val="2"/>
          <w:numId w:val="17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Оформление документов.</w:t>
      </w:r>
    </w:p>
    <w:p w:rsidR="00FB6C23" w:rsidRDefault="00FB6C23" w:rsidP="0024132C">
      <w:pPr>
        <w:pStyle w:val="ConsPlusNormal"/>
        <w:numPr>
          <w:ilvl w:val="2"/>
          <w:numId w:val="17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результата муниципальной услуги заявителю.</w:t>
      </w:r>
    </w:p>
    <w:p w:rsidR="00FB6C23" w:rsidRDefault="00FB6C23" w:rsidP="0024132C">
      <w:pPr>
        <w:pStyle w:val="ConsPlusNormal"/>
        <w:numPr>
          <w:ilvl w:val="1"/>
          <w:numId w:val="18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Последовательность и сроки выполнения административных процедур, требования к порядку их выполнения: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bookmarkStart w:id="3" w:name="Par169"/>
      <w:r>
        <w:rPr>
          <w:rFonts w:ascii="Times New Roman" w:hAnsi="Times New Roman"/>
          <w:sz w:val="28"/>
          <w:szCs w:val="28"/>
        </w:rPr>
        <w:t>3</w:t>
      </w:r>
      <w:bookmarkEnd w:id="3"/>
      <w:r>
        <w:rPr>
          <w:rFonts w:ascii="Times New Roman" w:hAnsi="Times New Roman"/>
          <w:sz w:val="28"/>
          <w:szCs w:val="28"/>
        </w:rPr>
        <w:t xml:space="preserve">.2.1 Заявитель обращается с документами, указанными в </w:t>
      </w:r>
      <w:hyperlink w:anchor="Par92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2.6</w:t>
        </w:r>
      </w:hyperlink>
      <w:r w:rsidRPr="002612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административного регламента, к должностному лицу Администрации Шолоховского городского поселения, уполномоченному на прием, регистрацию, проверку полноты и правильности оформления документов.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Должностное лицо, уполномоченное на прием, регистрацию, проверку полноты и правильности оформления документов, в течение 15 минут проверяет наличие документов, их соответствие требованиям, установленным законодательством.</w:t>
      </w:r>
    </w:p>
    <w:p w:rsidR="00FB6C23" w:rsidRPr="0026120E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указанных в </w:t>
      </w:r>
      <w:hyperlink w:anchor="Par116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2.7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регламента, должностное лицо отказывает заявителю в приеме документов, указанных в </w:t>
      </w:r>
      <w:hyperlink w:anchor="Par92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2.6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Pr="0026120E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 w:rsidRPr="0026120E">
        <w:rPr>
          <w:rFonts w:ascii="Times New Roman" w:hAnsi="Times New Roman"/>
          <w:sz w:val="28"/>
          <w:szCs w:val="28"/>
        </w:rPr>
        <w:t xml:space="preserve">При отсутствии оснований для отказа в приеме документов, необходимых для предоставления муниципальной услуги, указанных в </w:t>
      </w:r>
      <w:hyperlink w:anchor="Par116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2.7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регламента, должностное лицо сверяет оригиналы документов с представленными копиями, регистрирует заявление и информирует заявителя о сроках рассмотрения заявления.</w:t>
      </w:r>
    </w:p>
    <w:p w:rsidR="00FB6C23" w:rsidRPr="0026120E" w:rsidRDefault="00FB6C23" w:rsidP="0024132C">
      <w:pPr>
        <w:pStyle w:val="ConsPlusNormal"/>
        <w:numPr>
          <w:ilvl w:val="2"/>
          <w:numId w:val="19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 w:rsidRPr="0026120E">
        <w:rPr>
          <w:rFonts w:ascii="Times New Roman" w:hAnsi="Times New Roman"/>
          <w:sz w:val="28"/>
          <w:szCs w:val="28"/>
        </w:rPr>
        <w:t xml:space="preserve">Должностное лицо, уполномоченное на принятие решения о предоставлении муниципальной услуги, рассматривает документы и принимает решение о предоставлении муниципальной услуги либо об отказе в ее предоставлении по основаниям, установленным </w:t>
      </w:r>
      <w:hyperlink w:anchor="Par118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2.8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Pr="0026120E" w:rsidRDefault="00FB6C23" w:rsidP="0024132C">
      <w:pPr>
        <w:pStyle w:val="ConsPlusNormal"/>
        <w:numPr>
          <w:ilvl w:val="2"/>
          <w:numId w:val="19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bookmarkStart w:id="4" w:name="Par174"/>
      <w:bookmarkEnd w:id="4"/>
      <w:r w:rsidRPr="0026120E">
        <w:rPr>
          <w:rFonts w:ascii="Times New Roman" w:hAnsi="Times New Roman"/>
          <w:sz w:val="28"/>
          <w:szCs w:val="28"/>
        </w:rPr>
        <w:t xml:space="preserve">При отсутствии оснований для отказа в предоставлении муниципальной услуги, указанных в </w:t>
      </w:r>
      <w:hyperlink w:anchor="Par118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2.8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регламента, должностное лицо, уполномоченное на оформление документов, подготавливает следующие документы:</w:t>
      </w:r>
    </w:p>
    <w:p w:rsidR="00FB6C23" w:rsidRPr="006E4FCA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6E4FCA">
        <w:rPr>
          <w:rFonts w:ascii="Times New Roman" w:hAnsi="Times New Roman"/>
          <w:sz w:val="28"/>
          <w:szCs w:val="28"/>
        </w:rPr>
        <w:t xml:space="preserve">- </w:t>
      </w:r>
      <w:hyperlink w:anchor="Par492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разрешение</w:t>
        </w:r>
      </w:hyperlink>
      <w:r w:rsidRPr="006E4FCA">
        <w:rPr>
          <w:rFonts w:ascii="Times New Roman" w:hAnsi="Times New Roman"/>
          <w:sz w:val="28"/>
          <w:szCs w:val="28"/>
        </w:rPr>
        <w:t xml:space="preserve"> </w:t>
      </w:r>
      <w:r w:rsidR="006E4FCA" w:rsidRPr="006E4FCA">
        <w:rPr>
          <w:rFonts w:ascii="Times New Roman" w:hAnsi="Times New Roman"/>
          <w:sz w:val="28"/>
          <w:szCs w:val="28"/>
        </w:rPr>
        <w:t>на предоставление земельного участка для погребения умершего</w:t>
      </w:r>
      <w:r w:rsidRPr="006E4FCA">
        <w:rPr>
          <w:rFonts w:ascii="Times New Roman" w:hAnsi="Times New Roman"/>
          <w:sz w:val="28"/>
          <w:szCs w:val="28"/>
        </w:rPr>
        <w:t xml:space="preserve"> по форме согласно приложению N </w:t>
      </w:r>
      <w:r w:rsidR="006E4FCA" w:rsidRPr="006E4FCA">
        <w:rPr>
          <w:rFonts w:ascii="Times New Roman" w:hAnsi="Times New Roman"/>
          <w:sz w:val="28"/>
          <w:szCs w:val="28"/>
        </w:rPr>
        <w:t>3</w:t>
      </w:r>
      <w:r w:rsidRPr="006E4FCA">
        <w:rPr>
          <w:rFonts w:ascii="Times New Roman" w:hAnsi="Times New Roman"/>
          <w:sz w:val="28"/>
          <w:szCs w:val="28"/>
        </w:rPr>
        <w:t xml:space="preserve"> к административному регламенту, которое регистрирует в </w:t>
      </w:r>
      <w:hyperlink w:anchor="Par535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Книге</w:t>
        </w:r>
      </w:hyperlink>
      <w:r w:rsidRPr="006E4FCA">
        <w:rPr>
          <w:rFonts w:ascii="Times New Roman" w:hAnsi="Times New Roman"/>
          <w:sz w:val="28"/>
          <w:szCs w:val="28"/>
        </w:rPr>
        <w:t xml:space="preserve"> регистрации разрешений на захоронение тел (прахов) умерших, удостоверений о захоронениях и справок о предоставлении (резервировании) участков земли для погребения близких родственников рядом с ранее умершими на кладбище </w:t>
      </w:r>
      <w:r w:rsidR="0026120E" w:rsidRPr="006E4FCA">
        <w:rPr>
          <w:rFonts w:ascii="Times New Roman" w:hAnsi="Times New Roman"/>
          <w:sz w:val="28"/>
          <w:szCs w:val="28"/>
        </w:rPr>
        <w:t>рп</w:t>
      </w:r>
      <w:proofErr w:type="gramStart"/>
      <w:r w:rsidR="0026120E" w:rsidRPr="006E4FCA">
        <w:rPr>
          <w:rFonts w:ascii="Times New Roman" w:hAnsi="Times New Roman"/>
          <w:sz w:val="28"/>
          <w:szCs w:val="28"/>
        </w:rPr>
        <w:t>.Ш</w:t>
      </w:r>
      <w:proofErr w:type="gramEnd"/>
      <w:r w:rsidR="0026120E" w:rsidRPr="006E4FCA">
        <w:rPr>
          <w:rFonts w:ascii="Times New Roman" w:hAnsi="Times New Roman"/>
          <w:sz w:val="28"/>
          <w:szCs w:val="28"/>
        </w:rPr>
        <w:t>олоховский</w:t>
      </w:r>
      <w:r w:rsidRPr="006E4FCA">
        <w:rPr>
          <w:rFonts w:ascii="Times New Roman" w:hAnsi="Times New Roman"/>
          <w:sz w:val="28"/>
          <w:szCs w:val="28"/>
        </w:rPr>
        <w:t xml:space="preserve"> (приложение N</w:t>
      </w:r>
      <w:r w:rsidR="006E4FCA">
        <w:rPr>
          <w:rFonts w:ascii="Times New Roman" w:hAnsi="Times New Roman"/>
          <w:sz w:val="28"/>
          <w:szCs w:val="28"/>
        </w:rPr>
        <w:t xml:space="preserve"> 7</w:t>
      </w:r>
      <w:r w:rsidRPr="006E4FCA">
        <w:rPr>
          <w:rFonts w:ascii="Times New Roman" w:hAnsi="Times New Roman"/>
          <w:sz w:val="28"/>
          <w:szCs w:val="28"/>
        </w:rPr>
        <w:t xml:space="preserve">  к административному регламенту), в течение 2 часов с момента регистрации заявления;</w:t>
      </w:r>
    </w:p>
    <w:p w:rsidR="00FB6C23" w:rsidRPr="006E4FCA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6E4FCA">
        <w:rPr>
          <w:rFonts w:ascii="Times New Roman" w:hAnsi="Times New Roman"/>
          <w:sz w:val="28"/>
          <w:szCs w:val="28"/>
        </w:rPr>
        <w:t xml:space="preserve">- </w:t>
      </w:r>
      <w:hyperlink w:anchor="Par602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удостоверение</w:t>
        </w:r>
      </w:hyperlink>
      <w:r w:rsidRPr="006E4FCA">
        <w:rPr>
          <w:rFonts w:ascii="Times New Roman" w:hAnsi="Times New Roman"/>
          <w:sz w:val="28"/>
          <w:szCs w:val="28"/>
        </w:rPr>
        <w:t xml:space="preserve"> </w:t>
      </w:r>
      <w:r w:rsidR="006E4FCA">
        <w:rPr>
          <w:rFonts w:ascii="Times New Roman" w:hAnsi="Times New Roman"/>
          <w:sz w:val="28"/>
          <w:szCs w:val="28"/>
        </w:rPr>
        <w:t xml:space="preserve">о захоронении </w:t>
      </w:r>
      <w:r w:rsidRPr="006E4FCA">
        <w:rPr>
          <w:rFonts w:ascii="Times New Roman" w:hAnsi="Times New Roman"/>
          <w:sz w:val="28"/>
          <w:szCs w:val="28"/>
        </w:rPr>
        <w:t xml:space="preserve">по форме согласно приложению N </w:t>
      </w:r>
      <w:r w:rsidR="00A84FAC">
        <w:rPr>
          <w:rFonts w:ascii="Times New Roman" w:hAnsi="Times New Roman"/>
          <w:sz w:val="28"/>
          <w:szCs w:val="28"/>
        </w:rPr>
        <w:t>4</w:t>
      </w:r>
      <w:r w:rsidRPr="006E4FCA">
        <w:rPr>
          <w:rFonts w:ascii="Times New Roman" w:hAnsi="Times New Roman"/>
          <w:sz w:val="28"/>
          <w:szCs w:val="28"/>
        </w:rPr>
        <w:t xml:space="preserve"> к административному регламенту в течение 1 часа с момента регистрации заявления;</w:t>
      </w:r>
    </w:p>
    <w:p w:rsidR="00FB6C23" w:rsidRPr="006E4FCA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6E4FCA">
        <w:rPr>
          <w:rFonts w:ascii="Times New Roman" w:hAnsi="Times New Roman"/>
          <w:sz w:val="28"/>
          <w:szCs w:val="28"/>
        </w:rPr>
        <w:t xml:space="preserve">- </w:t>
      </w:r>
      <w:hyperlink w:anchor="Par645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справку</w:t>
        </w:r>
      </w:hyperlink>
      <w:r w:rsidRPr="006E4FCA">
        <w:rPr>
          <w:rFonts w:ascii="Times New Roman" w:hAnsi="Times New Roman"/>
          <w:sz w:val="28"/>
          <w:szCs w:val="28"/>
        </w:rPr>
        <w:t xml:space="preserve"> по форме согласно приложению N </w:t>
      </w:r>
      <w:r w:rsidR="00A84FAC">
        <w:rPr>
          <w:rFonts w:ascii="Times New Roman" w:hAnsi="Times New Roman"/>
          <w:sz w:val="28"/>
          <w:szCs w:val="28"/>
        </w:rPr>
        <w:t>5</w:t>
      </w:r>
      <w:r w:rsidRPr="006E4FCA">
        <w:rPr>
          <w:rFonts w:ascii="Times New Roman" w:hAnsi="Times New Roman"/>
          <w:sz w:val="28"/>
          <w:szCs w:val="28"/>
        </w:rPr>
        <w:t xml:space="preserve"> к административному регламенту в течение 1 рабочего дня с момента регистрации заявления;</w:t>
      </w:r>
    </w:p>
    <w:p w:rsidR="00FB6C23" w:rsidRPr="006E4FCA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6E4FCA">
        <w:rPr>
          <w:rFonts w:ascii="Times New Roman" w:hAnsi="Times New Roman"/>
          <w:sz w:val="28"/>
          <w:szCs w:val="28"/>
        </w:rPr>
        <w:t xml:space="preserve">- </w:t>
      </w:r>
      <w:hyperlink w:anchor="Par682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разрешение</w:t>
        </w:r>
      </w:hyperlink>
      <w:r w:rsidRPr="006E4FCA">
        <w:rPr>
          <w:rFonts w:ascii="Times New Roman" w:hAnsi="Times New Roman"/>
          <w:sz w:val="28"/>
          <w:szCs w:val="28"/>
        </w:rPr>
        <w:t xml:space="preserve"> </w:t>
      </w:r>
      <w:r w:rsidR="00A84FAC">
        <w:rPr>
          <w:rFonts w:ascii="Times New Roman" w:hAnsi="Times New Roman"/>
          <w:sz w:val="28"/>
          <w:szCs w:val="28"/>
        </w:rPr>
        <w:t xml:space="preserve">на установку или замену надмогильного сооружения (надгробия) ограды </w:t>
      </w:r>
      <w:r w:rsidRPr="006E4FCA">
        <w:rPr>
          <w:rFonts w:ascii="Times New Roman" w:hAnsi="Times New Roman"/>
          <w:sz w:val="28"/>
          <w:szCs w:val="28"/>
        </w:rPr>
        <w:t xml:space="preserve">по форме согласно приложению N </w:t>
      </w:r>
      <w:r w:rsidR="00A84FAC">
        <w:rPr>
          <w:rFonts w:ascii="Times New Roman" w:hAnsi="Times New Roman"/>
          <w:sz w:val="28"/>
          <w:szCs w:val="28"/>
        </w:rPr>
        <w:t>6</w:t>
      </w:r>
      <w:r w:rsidRPr="006E4FCA">
        <w:rPr>
          <w:rFonts w:ascii="Times New Roman" w:hAnsi="Times New Roman"/>
          <w:sz w:val="28"/>
          <w:szCs w:val="28"/>
        </w:rPr>
        <w:t xml:space="preserve"> к административному регламенту, которое регистрирует в </w:t>
      </w:r>
      <w:hyperlink w:anchor="Par724" w:history="1">
        <w:r w:rsidRPr="006E4FC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Книге</w:t>
        </w:r>
      </w:hyperlink>
      <w:r w:rsidRPr="006E4FCA">
        <w:rPr>
          <w:rFonts w:ascii="Times New Roman" w:hAnsi="Times New Roman"/>
          <w:sz w:val="28"/>
          <w:szCs w:val="28"/>
        </w:rPr>
        <w:t xml:space="preserve"> регистрации разрешений на установку или замену надмогильных сооружений (надгробий), оград на кладбище </w:t>
      </w:r>
      <w:r w:rsidR="00DE6799" w:rsidRPr="006E4FCA">
        <w:rPr>
          <w:rFonts w:ascii="Times New Roman" w:hAnsi="Times New Roman"/>
          <w:sz w:val="28"/>
          <w:szCs w:val="28"/>
        </w:rPr>
        <w:t xml:space="preserve">рп.Шолоховский </w:t>
      </w:r>
      <w:r w:rsidRPr="006E4FCA">
        <w:rPr>
          <w:rFonts w:ascii="Times New Roman" w:hAnsi="Times New Roman"/>
          <w:sz w:val="28"/>
          <w:szCs w:val="28"/>
        </w:rPr>
        <w:t xml:space="preserve">(приложение N </w:t>
      </w:r>
      <w:r w:rsidR="00A84FAC">
        <w:rPr>
          <w:rFonts w:ascii="Times New Roman" w:hAnsi="Times New Roman"/>
          <w:sz w:val="28"/>
          <w:szCs w:val="28"/>
        </w:rPr>
        <w:t>8</w:t>
      </w:r>
      <w:r w:rsidRPr="006E4FCA">
        <w:rPr>
          <w:rFonts w:ascii="Times New Roman" w:hAnsi="Times New Roman"/>
          <w:sz w:val="28"/>
          <w:szCs w:val="28"/>
        </w:rPr>
        <w:t xml:space="preserve"> к административному регламенту), в течение 3 рабочих дней с момента регистрации заявления.</w:t>
      </w:r>
    </w:p>
    <w:p w:rsidR="00FB6C23" w:rsidRPr="0026120E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6120E">
        <w:rPr>
          <w:rFonts w:ascii="Times New Roman" w:hAnsi="Times New Roman"/>
          <w:sz w:val="28"/>
          <w:szCs w:val="28"/>
        </w:rPr>
        <w:t xml:space="preserve">При наличии оснований для отказа в предоставлении муниципальной услуги, указанных в </w:t>
      </w:r>
      <w:hyperlink w:anchor="Par118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2.8</w:t>
        </w:r>
      </w:hyperlink>
      <w:r w:rsidRPr="0026120E">
        <w:rPr>
          <w:rFonts w:ascii="Times New Roman" w:hAnsi="Times New Roman"/>
          <w:sz w:val="28"/>
          <w:szCs w:val="28"/>
        </w:rPr>
        <w:t xml:space="preserve"> административного регламента, должностное лицо, уполномоченное на оформление документов, подготавливает уведомление об отказе в предоставлении муниципальной услуги, которое регистрирует в </w:t>
      </w:r>
      <w:hyperlink w:anchor="Par774" w:history="1">
        <w:r w:rsidRPr="0026120E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журнале</w:t>
        </w:r>
      </w:hyperlink>
      <w:r w:rsidRPr="0026120E">
        <w:rPr>
          <w:rFonts w:ascii="Times New Roman" w:hAnsi="Times New Roman"/>
          <w:sz w:val="28"/>
          <w:szCs w:val="28"/>
        </w:rPr>
        <w:t xml:space="preserve"> выдачи уведомлений об отказе в предоставлении муниципальной услуги (приложение N </w:t>
      </w:r>
      <w:r w:rsidR="008562AA">
        <w:rPr>
          <w:rFonts w:ascii="Times New Roman" w:hAnsi="Times New Roman"/>
          <w:sz w:val="28"/>
          <w:szCs w:val="28"/>
        </w:rPr>
        <w:t>9</w:t>
      </w:r>
      <w:r w:rsidRPr="0026120E">
        <w:rPr>
          <w:rFonts w:ascii="Times New Roman" w:hAnsi="Times New Roman"/>
          <w:sz w:val="28"/>
          <w:szCs w:val="28"/>
        </w:rPr>
        <w:t xml:space="preserve"> к административному регламенту), в течение 1 рабочего дня с момента регистрации заявления.</w:t>
      </w:r>
      <w:proofErr w:type="gramEnd"/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bookmarkStart w:id="5" w:name="Par180"/>
      <w:r w:rsidRPr="0026120E">
        <w:rPr>
          <w:rFonts w:ascii="Times New Roman" w:hAnsi="Times New Roman"/>
          <w:sz w:val="28"/>
          <w:szCs w:val="28"/>
        </w:rPr>
        <w:t>3</w:t>
      </w:r>
      <w:bookmarkEnd w:id="5"/>
      <w:r w:rsidRPr="0026120E">
        <w:rPr>
          <w:rFonts w:ascii="Times New Roman" w:hAnsi="Times New Roman"/>
          <w:sz w:val="28"/>
          <w:szCs w:val="28"/>
        </w:rPr>
        <w:t>.2.4. Должностное лицо, уполномоченное на предоставле</w:t>
      </w:r>
      <w:r>
        <w:rPr>
          <w:rFonts w:ascii="Times New Roman" w:hAnsi="Times New Roman"/>
          <w:sz w:val="28"/>
          <w:szCs w:val="28"/>
        </w:rPr>
        <w:t>ние результата муниципальной услуги заявителю, после оформления документов выдает документ заявителю.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Выдача заявителю документов, являющихся результатом предоставления муниципальной услуги, производится в порядке живой очереди в течение 15 минут.</w:t>
      </w: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получении готовых документов заявитель расписывается в Книгах регистрации разрешений или Журнале выдачи уведомлений об отказе в предоставлении муниципальной услуги.</w:t>
      </w:r>
    </w:p>
    <w:tbl>
      <w:tblPr>
        <w:tblW w:w="0" w:type="auto"/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66"/>
        <w:gridCol w:w="81"/>
      </w:tblGrid>
      <w:tr w:rsidR="00255DB9" w:rsidTr="00DE6799">
        <w:trPr>
          <w:tblCellSpacing w:w="15" w:type="dxa"/>
          <w:hidden/>
        </w:trPr>
        <w:tc>
          <w:tcPr>
            <w:tcW w:w="0" w:type="auto"/>
            <w:vAlign w:val="center"/>
            <w:hideMark/>
          </w:tcPr>
          <w:p w:rsidR="00255DB9" w:rsidRDefault="00255DB9">
            <w:pPr>
              <w:rPr>
                <w:vanish/>
              </w:rPr>
            </w:pPr>
            <w:r>
              <w:rPr>
                <w:vanish/>
              </w:rPr>
              <w:t>оригинал</w:t>
            </w:r>
          </w:p>
        </w:tc>
        <w:tc>
          <w:tcPr>
            <w:tcW w:w="0" w:type="auto"/>
            <w:vAlign w:val="center"/>
            <w:hideMark/>
          </w:tcPr>
          <w:p w:rsidR="00255DB9" w:rsidRDefault="00255DB9">
            <w:pPr>
              <w:rPr>
                <w:vanish/>
              </w:rPr>
            </w:pPr>
            <w:r>
              <w:rPr>
                <w:b/>
                <w:bCs/>
                <w:vanish/>
                <w:color w:val="303030"/>
              </w:rPr>
              <w:t>Количество копий: </w:t>
            </w:r>
            <w:r>
              <w:rPr>
                <w:vanish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DB9" w:rsidRDefault="00255DB9">
            <w:pPr>
              <w:rPr>
                <w:vanish/>
              </w:rPr>
            </w:pPr>
          </w:p>
        </w:tc>
      </w:tr>
      <w:tr w:rsidR="00255DB9" w:rsidTr="00DE6799">
        <w:trPr>
          <w:tblCellSpacing w:w="15" w:type="dxa"/>
          <w:hidden/>
        </w:trPr>
        <w:tc>
          <w:tcPr>
            <w:tcW w:w="0" w:type="auto"/>
            <w:gridSpan w:val="3"/>
            <w:vAlign w:val="center"/>
            <w:hideMark/>
          </w:tcPr>
          <w:p w:rsidR="00255DB9" w:rsidRDefault="00255DB9">
            <w:pPr>
              <w:spacing w:after="240"/>
              <w:rPr>
                <w:vanish/>
              </w:rPr>
            </w:pPr>
            <w:r>
              <w:rPr>
                <w:b/>
                <w:bCs/>
                <w:vanish/>
                <w:color w:val="303030"/>
              </w:rPr>
              <w:t>Описание:</w:t>
            </w:r>
            <w:r>
              <w:rPr>
                <w:vanish/>
              </w:rPr>
              <w:br/>
            </w:r>
            <w:r>
              <w:rPr>
                <w:vanish/>
              </w:rPr>
              <w:br/>
            </w:r>
            <w:r>
              <w:rPr>
                <w:vanish/>
              </w:rPr>
              <w:br/>
              <w:t xml:space="preserve">В случае невозможности исполнения волеизъявления умершего о погребении его тела (останков) или праха на указанном им месте погребения место погребения определяется сотрудником МКУ "Служба городских кладбищ" с учетом места смерти, наличия свободного участка земли, а также с учетом заслуг умершего перед обществом и государством. В случае несогласия заявителя с определенным местом погребения заявитель вправе обратиться с требованием о предоставлении другого земельного участка. При отсутствии возможности предоставления земельного участка для погребения умершего на указанном заявителем месте заявителю отказывается в предоставлении муниципальной услуги по основаниям, указанным в пункте 20  Административного регламента. Сотрудник администрации кладбища оформляет заключение о невозможности предоставления земельного участка. </w:t>
            </w:r>
          </w:p>
        </w:tc>
      </w:tr>
    </w:tbl>
    <w:p w:rsidR="00255DB9" w:rsidRDefault="00255DB9" w:rsidP="00255DB9">
      <w:pPr>
        <w:pStyle w:val="2"/>
        <w:shd w:val="clear" w:color="auto" w:fill="FFFFFF"/>
        <w:rPr>
          <w:rFonts w:ascii="Arial" w:hAnsi="Arial" w:cs="Arial"/>
          <w:vanish/>
          <w:color w:val="000000"/>
          <w:sz w:val="36"/>
          <w:szCs w:val="36"/>
        </w:rPr>
      </w:pPr>
      <w:r>
        <w:rPr>
          <w:rFonts w:ascii="Arial" w:hAnsi="Arial" w:cs="Arial"/>
          <w:vanish/>
          <w:color w:val="000000"/>
        </w:rPr>
        <w:t>Контакты</w:t>
      </w:r>
    </w:p>
    <w:p w:rsidR="00255DB9" w:rsidRDefault="00255DB9" w:rsidP="00255DB9">
      <w:pPr>
        <w:pStyle w:val="2"/>
        <w:shd w:val="clear" w:color="auto" w:fill="FFFFFF"/>
        <w:rPr>
          <w:rFonts w:ascii="Arial" w:hAnsi="Arial" w:cs="Arial"/>
          <w:vanish/>
          <w:color w:val="000000"/>
        </w:rPr>
      </w:pPr>
      <w:r>
        <w:rPr>
          <w:rFonts w:ascii="Arial" w:hAnsi="Arial" w:cs="Arial"/>
          <w:vanish/>
          <w:color w:val="000000"/>
        </w:rPr>
        <w:t>Дополнительная информация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81"/>
      </w:tblGrid>
      <w:tr w:rsidR="00255DB9" w:rsidTr="00255DB9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DB9" w:rsidRDefault="00255DB9"/>
        </w:tc>
        <w:tc>
          <w:tcPr>
            <w:tcW w:w="0" w:type="auto"/>
            <w:vAlign w:val="center"/>
            <w:hideMark/>
          </w:tcPr>
          <w:p w:rsidR="00255DB9" w:rsidRDefault="00255DB9"/>
        </w:tc>
      </w:tr>
    </w:tbl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Формы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административного регламента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Текущий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должностным лицом Администрации Шолоховского городского поселения.</w:t>
      </w:r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Ответственность за предоставление муниципальной услуги и соблюдение сроков ее исполнения возлагается на соответствующее должностное лицо.</w:t>
      </w:r>
    </w:p>
    <w:p w:rsidR="00FB6C23" w:rsidRDefault="00FB6C23" w:rsidP="0024132C">
      <w:pPr>
        <w:pStyle w:val="ConsPlusNormal"/>
        <w:numPr>
          <w:ilvl w:val="1"/>
          <w:numId w:val="20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Шолоховского городского поселения организует работу по оформлению и выдаче документов, определяет должностные обязанности должностных лиц, уполномоченных на предоставление муниципальной услуги, осуществляет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их исполнением, принимает меры к совершенствованию форм и методов служебной деятельности, обучению подчиненных, несет персональную ответственность за соблюдение законности.</w:t>
      </w:r>
    </w:p>
    <w:p w:rsidR="00FB6C23" w:rsidRDefault="00FB6C23" w:rsidP="0024132C">
      <w:pPr>
        <w:pStyle w:val="ConsPlusNormal"/>
        <w:numPr>
          <w:ilvl w:val="1"/>
          <w:numId w:val="20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Персональная ответственность должностных лиц, уполномоченных на предоставление муниципальной услуги:</w:t>
      </w:r>
    </w:p>
    <w:p w:rsidR="00FB6C23" w:rsidRPr="00DE6799" w:rsidRDefault="00FB6C23" w:rsidP="0024132C">
      <w:pPr>
        <w:pStyle w:val="ConsPlusNormal"/>
        <w:numPr>
          <w:ilvl w:val="2"/>
          <w:numId w:val="21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Должностное лицо, уполномоченное на прием, </w:t>
      </w:r>
      <w:r w:rsidRPr="00DE6799">
        <w:rPr>
          <w:rFonts w:ascii="Times New Roman" w:hAnsi="Times New Roman"/>
          <w:sz w:val="28"/>
          <w:szCs w:val="28"/>
        </w:rPr>
        <w:t xml:space="preserve">регистрацию, проверку полноты и правильности оформления документов, несет персональную ответственность за соблюдение порядка приема, регистрации, проверки полноты и правильности оформления документов в соответствии с </w:t>
      </w:r>
      <w:hyperlink w:anchor="Par169" w:history="1">
        <w:r w:rsidRPr="00DE679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пп. 3.2.1</w:t>
        </w:r>
      </w:hyperlink>
      <w:r w:rsidRPr="00DE6799"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Pr="00DE6799" w:rsidRDefault="00FB6C23" w:rsidP="0024132C">
      <w:pPr>
        <w:pStyle w:val="ConsPlusNormal"/>
        <w:numPr>
          <w:ilvl w:val="2"/>
          <w:numId w:val="21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 xml:space="preserve">Должностное лицо, уполномоченное на принятие решения о предоставлении муниципальной услуги, несет персональную ответственность </w:t>
      </w:r>
      <w:proofErr w:type="gramStart"/>
      <w:r w:rsidRPr="00DE6799">
        <w:rPr>
          <w:rFonts w:ascii="Times New Roman" w:hAnsi="Times New Roman"/>
          <w:sz w:val="28"/>
          <w:szCs w:val="28"/>
        </w:rPr>
        <w:t>за</w:t>
      </w:r>
      <w:proofErr w:type="gramEnd"/>
      <w:r w:rsidRPr="00DE6799">
        <w:rPr>
          <w:rFonts w:ascii="Times New Roman" w:hAnsi="Times New Roman"/>
          <w:sz w:val="28"/>
          <w:szCs w:val="28"/>
        </w:rPr>
        <w:t>:</w:t>
      </w:r>
    </w:p>
    <w:p w:rsidR="00FB6C23" w:rsidRPr="00DE6799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>- соответствие результатов рассмотрения заявления требованиям законодательства Российской Федерации;</w:t>
      </w:r>
    </w:p>
    <w:p w:rsidR="00FB6C23" w:rsidRPr="00DE6799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 xml:space="preserve">- соблюдение порядка рассмотрения документов в соответствии с </w:t>
      </w:r>
      <w:hyperlink w:anchor="Par173" w:history="1">
        <w:r w:rsidRPr="00DE679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пп. 3.2.2</w:t>
        </w:r>
      </w:hyperlink>
      <w:r w:rsidRPr="00DE6799"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Pr="00DE6799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 xml:space="preserve">4.3.3. Должностное лицо, уполномоченное на оформление документов, несет персональную ответственность </w:t>
      </w:r>
      <w:proofErr w:type="gramStart"/>
      <w:r w:rsidRPr="00DE6799">
        <w:rPr>
          <w:rFonts w:ascii="Times New Roman" w:hAnsi="Times New Roman"/>
          <w:sz w:val="28"/>
          <w:szCs w:val="28"/>
        </w:rPr>
        <w:t>за</w:t>
      </w:r>
      <w:proofErr w:type="gramEnd"/>
      <w:r w:rsidRPr="00DE6799">
        <w:rPr>
          <w:rFonts w:ascii="Times New Roman" w:hAnsi="Times New Roman"/>
          <w:sz w:val="28"/>
          <w:szCs w:val="28"/>
        </w:rPr>
        <w:t>:</w:t>
      </w:r>
    </w:p>
    <w:p w:rsidR="00FB6C23" w:rsidRPr="00DE6799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>- достоверность вносимых в эти документы сведений;</w:t>
      </w:r>
    </w:p>
    <w:p w:rsidR="00FB6C23" w:rsidRPr="00DE6799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 xml:space="preserve">- соблюдение порядка оформления документов в соответствии с </w:t>
      </w:r>
      <w:hyperlink w:anchor="Par174" w:history="1">
        <w:r w:rsidRPr="00DE679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пп. 3.2.3</w:t>
        </w:r>
      </w:hyperlink>
      <w:r w:rsidRPr="00DE6799">
        <w:rPr>
          <w:rFonts w:ascii="Times New Roman" w:hAnsi="Times New Roman"/>
          <w:sz w:val="28"/>
          <w:szCs w:val="28"/>
        </w:rPr>
        <w:t xml:space="preserve"> </w:t>
      </w:r>
      <w:r w:rsidRPr="00DE6799">
        <w:rPr>
          <w:rFonts w:ascii="Times New Roman" w:hAnsi="Times New Roman"/>
          <w:sz w:val="28"/>
          <w:szCs w:val="28"/>
        </w:rPr>
        <w:lastRenderedPageBreak/>
        <w:t>административного регламента.</w:t>
      </w:r>
    </w:p>
    <w:p w:rsidR="00FB6C23" w:rsidRPr="00DE6799" w:rsidRDefault="00FB6C23" w:rsidP="0024132C">
      <w:pPr>
        <w:pStyle w:val="ConsPlusNormal"/>
        <w:numPr>
          <w:ilvl w:val="2"/>
          <w:numId w:val="22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 xml:space="preserve">Должностное лицо, уполномоченное на предоставление результата муниципальной услуги заявителю, несет персональную ответственность за соблюдение порядка предоставления результата муниципальной услуги заявителю в соответствии с </w:t>
      </w:r>
      <w:hyperlink w:anchor="Par180" w:history="1">
        <w:r w:rsidRPr="00DE679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пп. 3.2.4</w:t>
        </w:r>
      </w:hyperlink>
      <w:r w:rsidRPr="00DE6799">
        <w:rPr>
          <w:rFonts w:ascii="Times New Roman" w:hAnsi="Times New Roman"/>
          <w:sz w:val="28"/>
          <w:szCs w:val="28"/>
        </w:rPr>
        <w:t xml:space="preserve"> административного регламента.</w:t>
      </w:r>
    </w:p>
    <w:p w:rsidR="00FB6C23" w:rsidRPr="00DE6799" w:rsidRDefault="00FB6C23">
      <w:pPr>
        <w:pStyle w:val="ConsPlusNormal"/>
        <w:ind w:firstLine="857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>Текущий контроль осуществляется путем проведения Главой проверок соблюдения должностными лицами, уполномоченными на предоставление муниципальной услуги, положений административного регламента и нормативных правовых актов Российской Федерации.</w:t>
      </w:r>
    </w:p>
    <w:p w:rsidR="00FB6C23" w:rsidRPr="00DE6799" w:rsidRDefault="00FB6C23" w:rsidP="0024132C">
      <w:pPr>
        <w:pStyle w:val="ConsPlusNormal"/>
        <w:numPr>
          <w:ilvl w:val="1"/>
          <w:numId w:val="23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 w:rsidRPr="00DE6799">
        <w:rPr>
          <w:rFonts w:ascii="Times New Roman" w:hAnsi="Times New Roman"/>
          <w:sz w:val="28"/>
          <w:szCs w:val="28"/>
        </w:rPr>
        <w:t>Периодичность осуществления текущего контроля</w:t>
      </w:r>
      <w:r>
        <w:rPr>
          <w:rFonts w:ascii="Times New Roman" w:hAnsi="Times New Roman"/>
          <w:sz w:val="28"/>
          <w:szCs w:val="28"/>
        </w:rPr>
        <w:t xml:space="preserve"> устанавливается правовым актом Администрации </w:t>
      </w:r>
      <w:r w:rsidR="00DE6799" w:rsidRPr="00DE6799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DE6799">
        <w:rPr>
          <w:rFonts w:ascii="Times New Roman" w:hAnsi="Times New Roman"/>
          <w:sz w:val="28"/>
          <w:szCs w:val="28"/>
        </w:rPr>
        <w:t>.</w:t>
      </w:r>
    </w:p>
    <w:p w:rsidR="00FB6C23" w:rsidRDefault="00FB6C23" w:rsidP="0024132C">
      <w:pPr>
        <w:pStyle w:val="ConsPlusNormal"/>
        <w:numPr>
          <w:ilvl w:val="1"/>
          <w:numId w:val="23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Проверки могут быть плановыми и внеплановыми. При плановой проверке могут рассматриваться все вопросы, связанные с предоставлением муниципальной услуги (комплексные проверки). Проверка также может проводиться по конкретному обращению заявителя.</w:t>
      </w:r>
    </w:p>
    <w:p w:rsidR="00DE6799" w:rsidRPr="00DE6799" w:rsidRDefault="00FB6C23" w:rsidP="0024132C">
      <w:pPr>
        <w:pStyle w:val="ConsPlusNormal"/>
        <w:numPr>
          <w:ilvl w:val="1"/>
          <w:numId w:val="23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проведения проверки предоставления муниципальной услуги может формироваться комиссия, состав которой утверждается правовым актом Администрации </w:t>
      </w:r>
      <w:r w:rsidR="00DE6799" w:rsidRPr="00DE6799">
        <w:rPr>
          <w:rFonts w:ascii="Times New Roman" w:hAnsi="Times New Roman"/>
          <w:sz w:val="28"/>
          <w:szCs w:val="28"/>
        </w:rPr>
        <w:t>Шолоховского городского поселения.</w:t>
      </w:r>
    </w:p>
    <w:p w:rsidR="00FB6C23" w:rsidRPr="00DE6799" w:rsidRDefault="00FB6C23" w:rsidP="0024132C">
      <w:pPr>
        <w:pStyle w:val="ConsPlusNormal"/>
        <w:numPr>
          <w:ilvl w:val="1"/>
          <w:numId w:val="23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Деятельность комиссии осуществляется в соответствии с правовым актом Администрации </w:t>
      </w:r>
      <w:r w:rsidR="00DE6799" w:rsidRPr="00DE6799">
        <w:rPr>
          <w:rFonts w:ascii="Times New Roman" w:hAnsi="Times New Roman"/>
          <w:sz w:val="28"/>
          <w:szCs w:val="28"/>
        </w:rPr>
        <w:t>Шолоховского городского поселения.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деятельности комиссии оформляются в виде справки (акта, отчета), в которой отмечаются выявленные недостатки и предложения по их устранению. Справка (акт, отчет) подписывается председателем комиссии.</w:t>
      </w:r>
    </w:p>
    <w:p w:rsidR="00FB6C23" w:rsidRDefault="00FB6C23" w:rsidP="0024132C">
      <w:pPr>
        <w:pStyle w:val="ConsPlusNormal"/>
        <w:numPr>
          <w:ilvl w:val="1"/>
          <w:numId w:val="24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нарушены права и свободы заявителей, а также рассмотрение, принятие решений и подготовку ответов на обращения заявителей, содержащих жалобы на решения должностных лиц, уполномоченных на предоставление муниципальной услуги.</w:t>
      </w:r>
    </w:p>
    <w:p w:rsidR="00FB6C23" w:rsidRDefault="00FB6C23" w:rsidP="0024132C">
      <w:pPr>
        <w:pStyle w:val="ConsPlusNormal"/>
        <w:numPr>
          <w:ilvl w:val="1"/>
          <w:numId w:val="24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FB6C23" w:rsidRDefault="00FB6C23" w:rsidP="0024132C">
      <w:pPr>
        <w:pStyle w:val="ConsPlusNormal"/>
        <w:numPr>
          <w:ilvl w:val="1"/>
          <w:numId w:val="24"/>
        </w:numPr>
        <w:ind w:left="0" w:firstLine="8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Федерации, нормативных правовых актов Ростовской области, муниципальных правовых актов.</w:t>
      </w:r>
    </w:p>
    <w:p w:rsidR="00FB6C23" w:rsidRDefault="00FB6C23">
      <w:pPr>
        <w:pStyle w:val="ConsPlusNormal"/>
        <w:jc w:val="both"/>
      </w:pPr>
    </w:p>
    <w:p w:rsidR="00FB6C23" w:rsidRDefault="003B3B71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До</w:t>
      </w:r>
      <w:r w:rsidR="00FB6C23">
        <w:rPr>
          <w:rFonts w:ascii="Times New Roman" w:hAnsi="Times New Roman"/>
          <w:sz w:val="28"/>
          <w:szCs w:val="28"/>
        </w:rPr>
        <w:t>судебное (внесудебное) обжалование заявителем решений</w:t>
      </w:r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действий (бездействия), должностных лиц Администрации Шолоховского городского поселения, уполномоченных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</w:p>
    <w:p w:rsidR="00FB6C23" w:rsidRDefault="00FB6C23">
      <w:pPr>
        <w:pStyle w:val="ConsPlus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муниципальной услуги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ind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Заявитель может обратиться с жалобой, в том числе в следующих случаях: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Нарушение срока регистрации заявления заявителя о предоставлении муниципальной услуги.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Нарушение срока предоставления муниципальной услуги.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у заявителя документов, не предусмотренных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услуги.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услуги, у заявителя.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области, муниципальными правовыми актами.</w:t>
      </w:r>
      <w:proofErr w:type="gramEnd"/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FB6C23" w:rsidRDefault="00FB6C23" w:rsidP="0024132C">
      <w:pPr>
        <w:pStyle w:val="ConsPlusNormal"/>
        <w:numPr>
          <w:ilvl w:val="2"/>
          <w:numId w:val="25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Отказ Администрации Шолоховского городского поселения должностного лица, уполномоченного на предоставление муниципальной услуги, в исправлении допущенных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FB6C23" w:rsidRDefault="00FB6C23" w:rsidP="0024132C">
      <w:pPr>
        <w:pStyle w:val="ConsPlusNormal"/>
        <w:numPr>
          <w:ilvl w:val="1"/>
          <w:numId w:val="26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Шолоховского городского поселения.</w:t>
      </w:r>
    </w:p>
    <w:p w:rsidR="00FB6C23" w:rsidRDefault="00FB6C23" w:rsidP="0024132C">
      <w:pPr>
        <w:pStyle w:val="ConsPlusNormal"/>
        <w:numPr>
          <w:ilvl w:val="1"/>
          <w:numId w:val="26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Жалоба может быть направлена по почте, с использованием информационно-телекоммуникационной сети «Интернет»,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FB6C23" w:rsidRDefault="00FB6C23" w:rsidP="0024132C">
      <w:pPr>
        <w:pStyle w:val="ConsPlusNormal"/>
        <w:numPr>
          <w:ilvl w:val="1"/>
          <w:numId w:val="26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Жалоба должна содержать:</w:t>
      </w:r>
    </w:p>
    <w:p w:rsidR="00FB6C23" w:rsidRDefault="00FB6C23" w:rsidP="0024132C">
      <w:pPr>
        <w:pStyle w:val="ConsPlusNormal"/>
        <w:numPr>
          <w:ilvl w:val="2"/>
          <w:numId w:val="27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муниципального органа, предоставляющего муниципальную услугу, должностного лица, уполномоченного на предоставлении муниципальной услуги, решения и действия (бездействие) которых обжалуются.</w:t>
      </w:r>
    </w:p>
    <w:p w:rsidR="00FB6C23" w:rsidRDefault="00FB6C23" w:rsidP="0024132C">
      <w:pPr>
        <w:pStyle w:val="ConsPlusNormal"/>
        <w:numPr>
          <w:ilvl w:val="2"/>
          <w:numId w:val="27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Фамилию, имя, отчество,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заявителю.</w:t>
      </w:r>
      <w:proofErr w:type="gramEnd"/>
    </w:p>
    <w:p w:rsidR="00FB6C23" w:rsidRDefault="00FB6C23" w:rsidP="0024132C">
      <w:pPr>
        <w:pStyle w:val="ConsPlusNormal"/>
        <w:numPr>
          <w:ilvl w:val="2"/>
          <w:numId w:val="27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об обжалуемых решениях и действиях (бездействии), должностного лица, уполномоченного на предоставление муниципальной услуги.</w:t>
      </w:r>
    </w:p>
    <w:p w:rsidR="00FB6C23" w:rsidRDefault="00FB6C23" w:rsidP="0024132C">
      <w:pPr>
        <w:pStyle w:val="ConsPlusNormal"/>
        <w:numPr>
          <w:ilvl w:val="2"/>
          <w:numId w:val="27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Администрации Шолоховского городского поселения, должностного лица, уполномоченного на предоставление муниципальной услуги. Заявителем могут быть представлены документы (при </w:t>
      </w:r>
      <w:r>
        <w:rPr>
          <w:rFonts w:ascii="Times New Roman" w:hAnsi="Times New Roman"/>
          <w:sz w:val="28"/>
          <w:szCs w:val="28"/>
        </w:rPr>
        <w:lastRenderedPageBreak/>
        <w:t>наличии), подтверждающие доводы заявителя, либо их копии.</w:t>
      </w:r>
    </w:p>
    <w:p w:rsidR="00FB6C23" w:rsidRDefault="00FB6C23" w:rsidP="0024132C">
      <w:pPr>
        <w:pStyle w:val="ConsPlusNormal"/>
        <w:numPr>
          <w:ilvl w:val="1"/>
          <w:numId w:val="28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Жалоба, поступившая в Администрацию Шолоховского городского поселения, подлежит рассмотрению в течение 30 рабочих дней со дня ее регистрации, а в случае обжалования отказа должностного лица, уполномоченного на предоставление муниципальной услуги,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FB6C23" w:rsidRDefault="00FB6C23" w:rsidP="0024132C">
      <w:pPr>
        <w:pStyle w:val="ConsPlusNormal"/>
        <w:numPr>
          <w:ilvl w:val="1"/>
          <w:numId w:val="28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bookmarkStart w:id="6" w:name="Par232"/>
      <w:bookmarkEnd w:id="6"/>
      <w:r>
        <w:rPr>
          <w:rFonts w:ascii="Times New Roman" w:hAnsi="Times New Roman"/>
          <w:sz w:val="28"/>
          <w:szCs w:val="28"/>
        </w:rPr>
        <w:t>По результатам рассмотрения жалобы Администрация Шолоховского городского поселения принимает одно из следующих решений:</w:t>
      </w:r>
    </w:p>
    <w:p w:rsidR="00FB6C23" w:rsidRDefault="00FB6C23" w:rsidP="0024132C">
      <w:pPr>
        <w:pStyle w:val="ConsPlusNormal"/>
        <w:numPr>
          <w:ilvl w:val="2"/>
          <w:numId w:val="29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актами, а также в иных формах.</w:t>
      </w:r>
      <w:proofErr w:type="gramEnd"/>
    </w:p>
    <w:p w:rsidR="00FB6C23" w:rsidRDefault="00FB6C23" w:rsidP="0024132C">
      <w:pPr>
        <w:pStyle w:val="ConsPlusNormal"/>
        <w:numPr>
          <w:ilvl w:val="2"/>
          <w:numId w:val="29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FB6C23" w:rsidRDefault="00FB6C23" w:rsidP="0024132C">
      <w:pPr>
        <w:pStyle w:val="ConsPlusNormal"/>
        <w:numPr>
          <w:ilvl w:val="1"/>
          <w:numId w:val="30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 позднее дня, следующего за днем принятия решения, указанного в </w:t>
      </w:r>
      <w:hyperlink w:anchor="Par232" w:history="1">
        <w:r w:rsidRPr="00255DB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5.6</w:t>
        </w:r>
      </w:hyperlink>
      <w:r>
        <w:rPr>
          <w:rFonts w:ascii="Times New Roman" w:hAnsi="Times New Roman"/>
          <w:sz w:val="28"/>
          <w:szCs w:val="28"/>
        </w:rPr>
        <w:t xml:space="preserve">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B6C23" w:rsidRDefault="00FB6C23" w:rsidP="0024132C">
      <w:pPr>
        <w:pStyle w:val="ConsPlusNormal"/>
        <w:numPr>
          <w:ilvl w:val="1"/>
          <w:numId w:val="30"/>
        </w:numPr>
        <w:ind w:left="0" w:firstLine="87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в соответствии с </w:t>
      </w:r>
      <w:hyperlink w:anchor="Par224" w:history="1">
        <w:r w:rsidRPr="00255DB9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п. 5.2</w:t>
        </w:r>
      </w:hyperlink>
      <w:r>
        <w:rPr>
          <w:rFonts w:ascii="Times New Roman" w:hAnsi="Times New Roman"/>
          <w:sz w:val="28"/>
          <w:szCs w:val="28"/>
        </w:rPr>
        <w:t xml:space="preserve"> административного регламента, незамедлительно направляет имеющиеся материалы в органы прокуратуры.</w:t>
      </w:r>
    </w:p>
    <w:p w:rsidR="00FB6C23" w:rsidRDefault="00FB6C23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24503C" w:rsidRDefault="0024503C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AD6E26" w:rsidRDefault="00AD6E26" w:rsidP="00690C77">
      <w:pPr>
        <w:pStyle w:val="ConsPlusNormal"/>
        <w:rPr>
          <w:rFonts w:ascii="Times New Roman" w:hAnsi="Times New Roman"/>
          <w:sz w:val="24"/>
          <w:szCs w:val="24"/>
        </w:rPr>
      </w:pPr>
    </w:p>
    <w:p w:rsidR="00AD6E26" w:rsidRDefault="00AD6E26">
      <w:pPr>
        <w:pStyle w:val="ConsPlusNormal"/>
        <w:jc w:val="right"/>
        <w:rPr>
          <w:rFonts w:ascii="Times New Roman" w:hAnsi="Times New Roman"/>
        </w:rPr>
      </w:pP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Приложение N 1</w:t>
      </w: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FB6C23" w:rsidRDefault="00FB6C23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FB6C23" w:rsidRDefault="00FB6C23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</w:rPr>
      </w:pPr>
    </w:p>
    <w:p w:rsidR="00FB6C23" w:rsidRPr="00CF3365" w:rsidRDefault="00FB6C23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Главе Администрации </w:t>
      </w:r>
    </w:p>
    <w:p w:rsidR="00FB6C23" w:rsidRPr="00CF3365" w:rsidRDefault="00FB6C23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Шолоховского городского поселения</w:t>
      </w:r>
    </w:p>
    <w:p w:rsidR="00FB6C23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от</w:t>
      </w:r>
      <w:r w:rsidR="00FB6C23" w:rsidRPr="00CF3365">
        <w:rPr>
          <w:rFonts w:ascii="Times New Roman" w:hAnsi="Times New Roman"/>
          <w:sz w:val="22"/>
          <w:szCs w:val="22"/>
        </w:rPr>
        <w:t>______________________________</w:t>
      </w:r>
    </w:p>
    <w:p w:rsidR="00716211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(фамилия, имя, отчество)</w:t>
      </w:r>
    </w:p>
    <w:p w:rsidR="006C1198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proofErr w:type="spellStart"/>
      <w:r w:rsidRPr="00CF3365">
        <w:rPr>
          <w:rFonts w:ascii="Times New Roman" w:hAnsi="Times New Roman"/>
          <w:sz w:val="22"/>
          <w:szCs w:val="22"/>
        </w:rPr>
        <w:t>паспорт</w:t>
      </w:r>
      <w:r w:rsidR="006C1198" w:rsidRPr="00CF3365">
        <w:rPr>
          <w:rFonts w:ascii="Times New Roman" w:hAnsi="Times New Roman"/>
          <w:sz w:val="22"/>
          <w:szCs w:val="22"/>
        </w:rPr>
        <w:t>______</w:t>
      </w:r>
      <w:r w:rsidRPr="00CF3365">
        <w:rPr>
          <w:rFonts w:ascii="Times New Roman" w:hAnsi="Times New Roman"/>
          <w:sz w:val="22"/>
          <w:szCs w:val="22"/>
        </w:rPr>
        <w:t>№</w:t>
      </w:r>
      <w:proofErr w:type="spellEnd"/>
      <w:r w:rsidR="006C1198" w:rsidRPr="00CF3365">
        <w:rPr>
          <w:rFonts w:ascii="Times New Roman" w:hAnsi="Times New Roman"/>
          <w:sz w:val="22"/>
          <w:szCs w:val="22"/>
        </w:rPr>
        <w:t>__________________</w:t>
      </w:r>
    </w:p>
    <w:p w:rsidR="006C1198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выдан «__»</w:t>
      </w:r>
      <w:r w:rsidR="006C1198" w:rsidRPr="00CF3365">
        <w:rPr>
          <w:rFonts w:ascii="Times New Roman" w:hAnsi="Times New Roman"/>
          <w:sz w:val="22"/>
          <w:szCs w:val="22"/>
        </w:rPr>
        <w:t>________</w:t>
      </w:r>
      <w:r w:rsidRPr="00CF3365">
        <w:rPr>
          <w:rFonts w:ascii="Times New Roman" w:hAnsi="Times New Roman"/>
          <w:sz w:val="22"/>
          <w:szCs w:val="22"/>
        </w:rPr>
        <w:t>20</w:t>
      </w:r>
      <w:r w:rsidR="006C1198" w:rsidRPr="00CF3365">
        <w:rPr>
          <w:rFonts w:ascii="Times New Roman" w:hAnsi="Times New Roman"/>
          <w:sz w:val="22"/>
          <w:szCs w:val="22"/>
        </w:rPr>
        <w:t>__</w:t>
      </w:r>
      <w:r w:rsidRPr="00CF3365">
        <w:rPr>
          <w:rFonts w:ascii="Times New Roman" w:hAnsi="Times New Roman"/>
          <w:sz w:val="22"/>
          <w:szCs w:val="22"/>
        </w:rPr>
        <w:t>г.</w:t>
      </w:r>
      <w:r w:rsidR="006C1198" w:rsidRPr="00CF3365">
        <w:rPr>
          <w:rFonts w:ascii="Times New Roman" w:hAnsi="Times New Roman"/>
          <w:sz w:val="22"/>
          <w:szCs w:val="22"/>
        </w:rPr>
        <w:t>____</w:t>
      </w:r>
      <w:r w:rsidRPr="00CF3365">
        <w:rPr>
          <w:rFonts w:ascii="Times New Roman" w:hAnsi="Times New Roman"/>
          <w:sz w:val="22"/>
          <w:szCs w:val="22"/>
        </w:rPr>
        <w:t>_</w:t>
      </w:r>
      <w:r w:rsidR="006C1198" w:rsidRPr="00CF3365">
        <w:rPr>
          <w:rFonts w:ascii="Times New Roman" w:hAnsi="Times New Roman"/>
          <w:sz w:val="22"/>
          <w:szCs w:val="22"/>
        </w:rPr>
        <w:t>_____</w:t>
      </w:r>
    </w:p>
    <w:p w:rsidR="00716211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_________________________________</w:t>
      </w:r>
    </w:p>
    <w:p w:rsidR="00716211" w:rsidRPr="00CF3365" w:rsidRDefault="00716211" w:rsidP="00716211">
      <w:pPr>
        <w:pStyle w:val="ConsPlusNormal"/>
        <w:ind w:firstLine="540"/>
        <w:jc w:val="center"/>
        <w:rPr>
          <w:rFonts w:ascii="Times New Roman" w:hAnsi="Times New Roman"/>
          <w:sz w:val="22"/>
          <w:szCs w:val="22"/>
          <w:u w:val="single"/>
        </w:rPr>
      </w:pPr>
      <w:r w:rsidRPr="00CF3365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</w:t>
      </w:r>
      <w:r w:rsidR="00314CB8">
        <w:rPr>
          <w:rFonts w:ascii="Times New Roman" w:hAnsi="Times New Roman"/>
          <w:sz w:val="22"/>
          <w:szCs w:val="22"/>
        </w:rPr>
        <w:t xml:space="preserve">               </w:t>
      </w:r>
      <w:r w:rsidRPr="00CF3365">
        <w:rPr>
          <w:rFonts w:ascii="Times New Roman" w:hAnsi="Times New Roman"/>
          <w:sz w:val="22"/>
          <w:szCs w:val="22"/>
        </w:rPr>
        <w:t xml:space="preserve">  Адрес:</w:t>
      </w:r>
      <w:r w:rsidRPr="00CF3365">
        <w:rPr>
          <w:rFonts w:ascii="Times New Roman" w:hAnsi="Times New Roman"/>
          <w:sz w:val="22"/>
          <w:szCs w:val="22"/>
          <w:u w:val="single"/>
        </w:rPr>
        <w:t>___________________________</w:t>
      </w:r>
    </w:p>
    <w:p w:rsidR="00FB6C23" w:rsidRPr="00CF3365" w:rsidRDefault="00716211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Телефон:_________________________</w:t>
      </w:r>
      <w:r w:rsidR="00FB6C23" w:rsidRPr="00CF3365">
        <w:rPr>
          <w:rFonts w:ascii="Times New Roman" w:hAnsi="Times New Roman"/>
          <w:sz w:val="22"/>
          <w:szCs w:val="22"/>
        </w:rPr>
        <w:t xml:space="preserve">          </w:t>
      </w:r>
    </w:p>
    <w:p w:rsidR="00FB6C23" w:rsidRPr="00CF3365" w:rsidRDefault="00FB6C23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  <w:u w:val="single"/>
        </w:rPr>
      </w:pPr>
      <w:r w:rsidRPr="00CF3365">
        <w:rPr>
          <w:rFonts w:ascii="Times New Roman" w:hAnsi="Times New Roman"/>
          <w:sz w:val="22"/>
          <w:szCs w:val="22"/>
          <w:u w:val="single"/>
        </w:rPr>
        <w:t xml:space="preserve">                                                                </w:t>
      </w:r>
    </w:p>
    <w:p w:rsidR="006C1198" w:rsidRPr="00CF3365" w:rsidRDefault="006C1198" w:rsidP="00523257">
      <w:pPr>
        <w:pStyle w:val="ConsPlusNormal"/>
        <w:rPr>
          <w:rFonts w:ascii="Times New Roman" w:hAnsi="Times New Roman"/>
          <w:b/>
          <w:bCs/>
          <w:sz w:val="22"/>
          <w:szCs w:val="22"/>
        </w:rPr>
      </w:pPr>
      <w:bookmarkStart w:id="7" w:name="Par261"/>
      <w:bookmarkEnd w:id="7"/>
    </w:p>
    <w:p w:rsidR="00FB6C23" w:rsidRPr="00CF3365" w:rsidRDefault="00FB6C23">
      <w:pPr>
        <w:pStyle w:val="ConsPlusNormal"/>
        <w:jc w:val="center"/>
        <w:rPr>
          <w:rFonts w:ascii="Times New Roman" w:hAnsi="Times New Roman"/>
          <w:b/>
          <w:bCs/>
          <w:sz w:val="22"/>
          <w:szCs w:val="22"/>
        </w:rPr>
      </w:pPr>
      <w:r w:rsidRPr="00CF3365">
        <w:rPr>
          <w:rFonts w:ascii="Times New Roman" w:hAnsi="Times New Roman"/>
          <w:b/>
          <w:bCs/>
          <w:sz w:val="22"/>
          <w:szCs w:val="22"/>
        </w:rPr>
        <w:t>ЗАЯВЛЕНИЕ</w:t>
      </w:r>
    </w:p>
    <w:p w:rsidR="00FB6C23" w:rsidRPr="00CF3365" w:rsidRDefault="00FB6C23">
      <w:pPr>
        <w:pStyle w:val="ConsPlusNormal"/>
        <w:jc w:val="both"/>
        <w:rPr>
          <w:rFonts w:ascii="Times New Roman" w:hAnsi="Times New Roman"/>
          <w:sz w:val="22"/>
          <w:szCs w:val="22"/>
        </w:rPr>
      </w:pPr>
    </w:p>
    <w:p w:rsidR="00523257" w:rsidRPr="00CF3365" w:rsidRDefault="00523257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          Прошу предоставить земельный участок/выдать разрешение (ненужное вычеркнуть) для погребения умершего с последующей выдачи удостоверения о захоронении (урна с прахом, гроб с телом)</w:t>
      </w:r>
      <w:r w:rsidR="00FB6C23" w:rsidRPr="00CF3365">
        <w:rPr>
          <w:rFonts w:ascii="Times New Roman" w:hAnsi="Times New Roman"/>
          <w:sz w:val="22"/>
          <w:szCs w:val="22"/>
        </w:rPr>
        <w:t xml:space="preserve">  </w:t>
      </w:r>
      <w:r w:rsidRPr="00CF3365">
        <w:rPr>
          <w:rFonts w:ascii="Times New Roman" w:hAnsi="Times New Roman"/>
          <w:sz w:val="22"/>
          <w:szCs w:val="22"/>
        </w:rPr>
        <w:t>_______________________________________________________________</w:t>
      </w:r>
      <w:r w:rsidR="00A338D6">
        <w:rPr>
          <w:rFonts w:ascii="Times New Roman" w:hAnsi="Times New Roman"/>
          <w:sz w:val="22"/>
          <w:szCs w:val="22"/>
        </w:rPr>
        <w:t>____________</w:t>
      </w:r>
      <w:r w:rsidRPr="00CF3365">
        <w:rPr>
          <w:rFonts w:ascii="Times New Roman" w:hAnsi="Times New Roman"/>
          <w:sz w:val="22"/>
          <w:szCs w:val="22"/>
        </w:rPr>
        <w:t>____</w:t>
      </w:r>
    </w:p>
    <w:p w:rsidR="00FB6C23" w:rsidRPr="00CF3365" w:rsidRDefault="00523257">
      <w:pPr>
        <w:pStyle w:val="ConsPlusNonformat"/>
        <w:rPr>
          <w:rFonts w:ascii="Times New Roman" w:hAnsi="Times New Roman"/>
          <w:sz w:val="16"/>
          <w:szCs w:val="16"/>
        </w:rPr>
      </w:pPr>
      <w:r w:rsidRPr="00CF3365">
        <w:rPr>
          <w:rFonts w:ascii="Times New Roman" w:hAnsi="Times New Roman"/>
          <w:sz w:val="22"/>
          <w:szCs w:val="22"/>
        </w:rPr>
        <w:t xml:space="preserve">                                                             </w:t>
      </w:r>
      <w:r w:rsidRPr="00CF3365">
        <w:rPr>
          <w:rFonts w:ascii="Times New Roman" w:hAnsi="Times New Roman"/>
          <w:sz w:val="16"/>
          <w:szCs w:val="16"/>
        </w:rPr>
        <w:t>(фамилия, имя, отчество)</w:t>
      </w:r>
      <w:r w:rsidR="00FB6C23" w:rsidRPr="00CF3365">
        <w:rPr>
          <w:rFonts w:ascii="Times New Roman" w:hAnsi="Times New Roman"/>
          <w:sz w:val="16"/>
          <w:szCs w:val="16"/>
        </w:rPr>
        <w:t xml:space="preserve">                           </w:t>
      </w:r>
      <w:r w:rsidR="0024503C" w:rsidRPr="00CF3365">
        <w:rPr>
          <w:rFonts w:ascii="Times New Roman" w:hAnsi="Times New Roman"/>
          <w:sz w:val="16"/>
          <w:szCs w:val="16"/>
        </w:rPr>
        <w:t xml:space="preserve">                     </w:t>
      </w:r>
      <w:r w:rsidR="00FB6C23" w:rsidRPr="00CF3365">
        <w:rPr>
          <w:rFonts w:ascii="Times New Roman" w:hAnsi="Times New Roman"/>
          <w:sz w:val="16"/>
          <w:szCs w:val="16"/>
        </w:rPr>
        <w:t xml:space="preserve"> </w:t>
      </w:r>
    </w:p>
    <w:p w:rsidR="0024503C" w:rsidRPr="00CF3365" w:rsidRDefault="0024503C">
      <w:pPr>
        <w:pStyle w:val="ConsPlusNonformat"/>
        <w:rPr>
          <w:rFonts w:ascii="Times New Roman" w:hAnsi="Times New Roman"/>
          <w:sz w:val="22"/>
          <w:szCs w:val="22"/>
        </w:rPr>
      </w:pPr>
    </w:p>
    <w:p w:rsidR="00FB6C23" w:rsidRPr="00CF3365" w:rsidRDefault="00FB6C23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Свидетельство о смерти  </w:t>
      </w:r>
      <w:proofErr w:type="spellStart"/>
      <w:r w:rsidRPr="00CF3365">
        <w:rPr>
          <w:rFonts w:ascii="Times New Roman" w:hAnsi="Times New Roman"/>
          <w:sz w:val="22"/>
          <w:szCs w:val="22"/>
        </w:rPr>
        <w:t>____________</w:t>
      </w:r>
      <w:r w:rsidR="00523257" w:rsidRPr="00CF3365">
        <w:rPr>
          <w:rFonts w:ascii="Times New Roman" w:hAnsi="Times New Roman"/>
          <w:sz w:val="22"/>
          <w:szCs w:val="22"/>
        </w:rPr>
        <w:t>№</w:t>
      </w:r>
      <w:r w:rsidRPr="00CF3365">
        <w:rPr>
          <w:rFonts w:ascii="Times New Roman" w:hAnsi="Times New Roman"/>
          <w:sz w:val="22"/>
          <w:szCs w:val="22"/>
        </w:rPr>
        <w:t>________________</w:t>
      </w:r>
      <w:r w:rsidR="0024503C" w:rsidRPr="00CF3365">
        <w:rPr>
          <w:rFonts w:ascii="Times New Roman" w:hAnsi="Times New Roman"/>
          <w:sz w:val="22"/>
          <w:szCs w:val="22"/>
        </w:rPr>
        <w:t>_</w:t>
      </w:r>
      <w:proofErr w:type="gramStart"/>
      <w:r w:rsidR="00523257" w:rsidRPr="00CF3365">
        <w:rPr>
          <w:rFonts w:ascii="Times New Roman" w:hAnsi="Times New Roman"/>
          <w:sz w:val="22"/>
          <w:szCs w:val="22"/>
        </w:rPr>
        <w:t>от</w:t>
      </w:r>
      <w:proofErr w:type="spellEnd"/>
      <w:proofErr w:type="gramEnd"/>
      <w:r w:rsidR="00523257" w:rsidRPr="00CF3365">
        <w:rPr>
          <w:rFonts w:ascii="Times New Roman" w:hAnsi="Times New Roman"/>
          <w:sz w:val="22"/>
          <w:szCs w:val="22"/>
        </w:rPr>
        <w:t>_____</w:t>
      </w:r>
      <w:r w:rsidR="0024503C" w:rsidRPr="00CF3365">
        <w:rPr>
          <w:rFonts w:ascii="Times New Roman" w:hAnsi="Times New Roman"/>
          <w:sz w:val="22"/>
          <w:szCs w:val="22"/>
        </w:rPr>
        <w:t>________</w:t>
      </w:r>
      <w:r w:rsidRPr="00CF3365">
        <w:rPr>
          <w:rFonts w:ascii="Times New Roman" w:hAnsi="Times New Roman"/>
          <w:sz w:val="22"/>
          <w:szCs w:val="22"/>
        </w:rPr>
        <w:t>____________</w:t>
      </w:r>
    </w:p>
    <w:p w:rsidR="00FB6C23" w:rsidRPr="00CF3365" w:rsidRDefault="00523257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__________________________________________________________________________</w:t>
      </w:r>
      <w:r w:rsidR="00A338D6">
        <w:rPr>
          <w:rFonts w:ascii="Times New Roman" w:hAnsi="Times New Roman"/>
          <w:sz w:val="22"/>
          <w:szCs w:val="22"/>
        </w:rPr>
        <w:t>________</w:t>
      </w:r>
      <w:r w:rsidRPr="00CF3365">
        <w:rPr>
          <w:rFonts w:ascii="Times New Roman" w:hAnsi="Times New Roman"/>
          <w:sz w:val="22"/>
          <w:szCs w:val="22"/>
        </w:rPr>
        <w:t>_____</w:t>
      </w:r>
    </w:p>
    <w:p w:rsidR="00523257" w:rsidRPr="00CF3365" w:rsidRDefault="00523257" w:rsidP="00523257">
      <w:pPr>
        <w:pStyle w:val="ConsPlusNormal"/>
        <w:rPr>
          <w:rFonts w:ascii="Times New Roman" w:hAnsi="Times New Roman"/>
        </w:rPr>
      </w:pPr>
      <w:r w:rsidRPr="00CF3365">
        <w:rPr>
          <w:rFonts w:ascii="Times New Roman" w:hAnsi="Times New Roman"/>
        </w:rPr>
        <w:t xml:space="preserve">(родственное захоронение, отвод </w:t>
      </w:r>
      <w:proofErr w:type="spellStart"/>
      <w:r w:rsidRPr="00CF3365">
        <w:rPr>
          <w:rFonts w:ascii="Times New Roman" w:hAnsi="Times New Roman"/>
        </w:rPr>
        <w:t>земельногоучастка</w:t>
      </w:r>
      <w:proofErr w:type="spellEnd"/>
      <w:r w:rsidRPr="00CF3365">
        <w:rPr>
          <w:rFonts w:ascii="Times New Roman" w:hAnsi="Times New Roman"/>
        </w:rPr>
        <w:t>, захоронение урны с прахом в родственную могилу)</w:t>
      </w:r>
    </w:p>
    <w:p w:rsidR="00523257" w:rsidRPr="00CF3365" w:rsidRDefault="00523257" w:rsidP="00523257">
      <w:pPr>
        <w:pStyle w:val="ConsPlusNormal"/>
        <w:rPr>
          <w:rFonts w:ascii="Times New Roman" w:hAnsi="Times New Roman"/>
          <w:sz w:val="22"/>
          <w:szCs w:val="22"/>
        </w:rPr>
      </w:pPr>
    </w:p>
    <w:p w:rsidR="00523257" w:rsidRPr="00CF3365" w:rsidRDefault="00523257" w:rsidP="00523257">
      <w:pPr>
        <w:pStyle w:val="ConsPlusNormal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Свидетельство о смерти ранее захороненного родственника_____________________________</w:t>
      </w:r>
      <w:r w:rsidR="00A338D6">
        <w:rPr>
          <w:rFonts w:ascii="Times New Roman" w:hAnsi="Times New Roman"/>
          <w:sz w:val="22"/>
          <w:szCs w:val="22"/>
        </w:rPr>
        <w:t>__</w:t>
      </w:r>
      <w:r w:rsidRPr="00CF3365">
        <w:rPr>
          <w:rFonts w:ascii="Times New Roman" w:hAnsi="Times New Roman"/>
          <w:sz w:val="22"/>
          <w:szCs w:val="22"/>
        </w:rPr>
        <w:t>_____</w:t>
      </w:r>
    </w:p>
    <w:p w:rsidR="00FB6C23" w:rsidRPr="00CF3365" w:rsidRDefault="00FB6C23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______________</w:t>
      </w:r>
      <w:r w:rsidR="00523257" w:rsidRPr="00CF3365">
        <w:rPr>
          <w:rFonts w:ascii="Times New Roman" w:hAnsi="Times New Roman"/>
          <w:sz w:val="22"/>
          <w:szCs w:val="22"/>
        </w:rPr>
        <w:t>__________________________________</w:t>
      </w:r>
      <w:r w:rsidRPr="00CF3365">
        <w:rPr>
          <w:rFonts w:ascii="Times New Roman" w:hAnsi="Times New Roman"/>
          <w:sz w:val="22"/>
          <w:szCs w:val="22"/>
        </w:rPr>
        <w:t>_________________________________</w:t>
      </w:r>
    </w:p>
    <w:p w:rsidR="00523257" w:rsidRPr="00CF3365" w:rsidRDefault="00FB6C23">
      <w:pPr>
        <w:pStyle w:val="ConsPlusNonformat"/>
        <w:rPr>
          <w:rFonts w:ascii="Times New Roman" w:hAnsi="Times New Roman"/>
          <w:sz w:val="16"/>
          <w:szCs w:val="16"/>
        </w:rPr>
      </w:pPr>
      <w:r w:rsidRPr="00CF3365">
        <w:rPr>
          <w:rFonts w:ascii="Times New Roman" w:hAnsi="Times New Roman"/>
          <w:sz w:val="22"/>
          <w:szCs w:val="22"/>
        </w:rPr>
        <w:t xml:space="preserve">  </w:t>
      </w:r>
      <w:r w:rsidR="00523257" w:rsidRPr="00CF3365">
        <w:rPr>
          <w:rFonts w:ascii="Times New Roman" w:hAnsi="Times New Roman"/>
          <w:sz w:val="16"/>
          <w:szCs w:val="16"/>
        </w:rPr>
        <w:t xml:space="preserve">(фамилия, имя, отчество ранее захороненного, серия, номер и дата выдачи свидетельства о смерти)                                                 </w:t>
      </w:r>
      <w:r w:rsidRPr="00CF3365">
        <w:rPr>
          <w:rFonts w:ascii="Times New Roman" w:hAnsi="Times New Roman"/>
          <w:sz w:val="16"/>
          <w:szCs w:val="16"/>
        </w:rPr>
        <w:t xml:space="preserve">  </w:t>
      </w:r>
    </w:p>
    <w:p w:rsidR="00523257" w:rsidRPr="00CF3365" w:rsidRDefault="00523257">
      <w:pPr>
        <w:pStyle w:val="ConsPlusNonformat"/>
        <w:rPr>
          <w:rFonts w:ascii="Times New Roman" w:hAnsi="Times New Roman"/>
          <w:sz w:val="22"/>
          <w:szCs w:val="22"/>
        </w:rPr>
      </w:pPr>
    </w:p>
    <w:p w:rsidR="00523257" w:rsidRPr="00CF3365" w:rsidRDefault="00523257" w:rsidP="00523257">
      <w:pPr>
        <w:pStyle w:val="ConsPlusNormal"/>
        <w:rPr>
          <w:sz w:val="22"/>
          <w:szCs w:val="22"/>
        </w:rPr>
      </w:pPr>
      <w:r w:rsidRPr="00CF3365">
        <w:rPr>
          <w:sz w:val="22"/>
          <w:szCs w:val="22"/>
        </w:rPr>
        <w:t>_____________________________________________________________________________</w:t>
      </w:r>
      <w:r w:rsidR="00CF3365">
        <w:rPr>
          <w:sz w:val="22"/>
          <w:szCs w:val="22"/>
        </w:rPr>
        <w:t>__</w:t>
      </w:r>
    </w:p>
    <w:p w:rsidR="00523257" w:rsidRPr="00CF3365" w:rsidRDefault="00523257" w:rsidP="00523257">
      <w:pPr>
        <w:pStyle w:val="ConsPlusNormal"/>
        <w:rPr>
          <w:sz w:val="22"/>
          <w:szCs w:val="22"/>
        </w:rPr>
      </w:pPr>
    </w:p>
    <w:p w:rsidR="00523257" w:rsidRPr="00CF3365" w:rsidRDefault="00523257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В секции № </w:t>
      </w:r>
      <w:proofErr w:type="spellStart"/>
      <w:r w:rsidRPr="00CF3365">
        <w:rPr>
          <w:rFonts w:ascii="Times New Roman" w:hAnsi="Times New Roman"/>
          <w:sz w:val="22"/>
          <w:szCs w:val="22"/>
        </w:rPr>
        <w:t>___________________________________________________кладбища</w:t>
      </w:r>
      <w:proofErr w:type="spellEnd"/>
      <w:r w:rsidRPr="00CF3365">
        <w:rPr>
          <w:rFonts w:ascii="Times New Roman" w:hAnsi="Times New Roman"/>
          <w:sz w:val="22"/>
          <w:szCs w:val="22"/>
        </w:rPr>
        <w:t>.</w:t>
      </w:r>
    </w:p>
    <w:p w:rsidR="00523257" w:rsidRPr="00CF3365" w:rsidRDefault="00523257" w:rsidP="00523257">
      <w:pPr>
        <w:pStyle w:val="ConsPlusNonformat"/>
        <w:tabs>
          <w:tab w:val="left" w:pos="1695"/>
        </w:tabs>
        <w:rPr>
          <w:rFonts w:ascii="Times New Roman" w:hAnsi="Times New Roman"/>
          <w:sz w:val="16"/>
          <w:szCs w:val="16"/>
        </w:rPr>
      </w:pPr>
      <w:r w:rsidRPr="00CF3365">
        <w:rPr>
          <w:rFonts w:ascii="Times New Roman" w:hAnsi="Times New Roman"/>
          <w:sz w:val="22"/>
          <w:szCs w:val="22"/>
        </w:rPr>
        <w:tab/>
        <w:t xml:space="preserve">                                    </w:t>
      </w:r>
      <w:r w:rsidRPr="00CF3365">
        <w:rPr>
          <w:rFonts w:ascii="Times New Roman" w:hAnsi="Times New Roman"/>
          <w:sz w:val="16"/>
          <w:szCs w:val="16"/>
        </w:rPr>
        <w:t>(наименование)</w:t>
      </w:r>
    </w:p>
    <w:p w:rsidR="00CF3365" w:rsidRPr="00CF3365" w:rsidRDefault="00CF3365" w:rsidP="00CF3365">
      <w:pPr>
        <w:pStyle w:val="ConsPlusNormal"/>
        <w:jc w:val="both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           Другие родственники к захоронению претензий не имеют. </w:t>
      </w:r>
      <w:proofErr w:type="gramStart"/>
      <w:r w:rsidRPr="00CF3365">
        <w:rPr>
          <w:rFonts w:ascii="Times New Roman" w:hAnsi="Times New Roman"/>
          <w:sz w:val="22"/>
          <w:szCs w:val="22"/>
        </w:rPr>
        <w:t>В случае возникновения претензий со стороны других родственников эксгумацию и перезахоронение согласен производить за свой счет.</w:t>
      </w:r>
      <w:proofErr w:type="gramEnd"/>
    </w:p>
    <w:p w:rsidR="00CF3365" w:rsidRPr="00CF3365" w:rsidRDefault="00CF3365" w:rsidP="00CF3365">
      <w:pPr>
        <w:pStyle w:val="ConsPlusNormal"/>
        <w:tabs>
          <w:tab w:val="left" w:pos="780"/>
        </w:tabs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   </w:t>
      </w:r>
      <w:r w:rsidRPr="00CF3365">
        <w:rPr>
          <w:rFonts w:ascii="Times New Roman" w:hAnsi="Times New Roman"/>
          <w:sz w:val="22"/>
          <w:szCs w:val="22"/>
        </w:rPr>
        <w:tab/>
        <w:t>Сведения, указанные в заявлении о родственных отношениях,  подтверждаю.</w:t>
      </w:r>
    </w:p>
    <w:p w:rsidR="00CF3365" w:rsidRPr="00CF3365" w:rsidRDefault="00CF3365" w:rsidP="00CF3365">
      <w:pPr>
        <w:pStyle w:val="ConsPlusNormal"/>
        <w:tabs>
          <w:tab w:val="left" w:pos="780"/>
        </w:tabs>
        <w:jc w:val="both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Об ответственности, предусмотренной законодательством Российской Федерации за предоставление недостоверных сведений, </w:t>
      </w:r>
      <w:proofErr w:type="gramStart"/>
      <w:r w:rsidRPr="00CF3365">
        <w:rPr>
          <w:rFonts w:ascii="Times New Roman" w:hAnsi="Times New Roman"/>
          <w:sz w:val="22"/>
          <w:szCs w:val="22"/>
        </w:rPr>
        <w:t>предупрежден</w:t>
      </w:r>
      <w:proofErr w:type="gramEnd"/>
      <w:r w:rsidRPr="00CF3365">
        <w:rPr>
          <w:rFonts w:ascii="Times New Roman" w:hAnsi="Times New Roman"/>
          <w:sz w:val="22"/>
          <w:szCs w:val="22"/>
        </w:rPr>
        <w:t>.</w:t>
      </w:r>
    </w:p>
    <w:p w:rsidR="00CF3365" w:rsidRDefault="00CF3365" w:rsidP="00CF3365">
      <w:pPr>
        <w:pStyle w:val="ConsPlusNormal"/>
        <w:ind w:firstLine="540"/>
        <w:jc w:val="both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Прошу признать меня ответственным за участок захоронения. Гарантирую, что претензий у иных родственников и законных представителей умершего в отношении меня как ответственного лица за участок захоронения нет, со своими правами и обязанностями ознакомлен. В том числе прошу без моего письменного согласия не разрешать проведение каких-либо работ третьими лицами на вышеуказанном участке захоронения.</w:t>
      </w:r>
    </w:p>
    <w:p w:rsidR="00CF3365" w:rsidRPr="00CF3365" w:rsidRDefault="00CF3365" w:rsidP="00CF3365">
      <w:pPr>
        <w:pStyle w:val="ConsPlusNormal"/>
        <w:ind w:firstLine="5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Приложение:1.________________________________________на </w:t>
      </w:r>
      <w:proofErr w:type="spellStart"/>
      <w:r>
        <w:rPr>
          <w:rFonts w:ascii="Times New Roman" w:hAnsi="Times New Roman"/>
          <w:sz w:val="22"/>
          <w:szCs w:val="22"/>
        </w:rPr>
        <w:t>__</w:t>
      </w:r>
      <w:proofErr w:type="gramStart"/>
      <w:r>
        <w:rPr>
          <w:rFonts w:ascii="Times New Roman" w:hAnsi="Times New Roman"/>
          <w:sz w:val="22"/>
          <w:szCs w:val="22"/>
        </w:rPr>
        <w:t>л</w:t>
      </w:r>
      <w:proofErr w:type="spellEnd"/>
      <w:proofErr w:type="gramEnd"/>
      <w:r>
        <w:rPr>
          <w:rFonts w:ascii="Times New Roman" w:hAnsi="Times New Roman"/>
          <w:sz w:val="22"/>
          <w:szCs w:val="22"/>
        </w:rPr>
        <w:t xml:space="preserve">. в </w:t>
      </w:r>
      <w:proofErr w:type="spellStart"/>
      <w:r>
        <w:rPr>
          <w:rFonts w:ascii="Times New Roman" w:hAnsi="Times New Roman"/>
          <w:sz w:val="22"/>
          <w:szCs w:val="22"/>
        </w:rPr>
        <w:t>__экз</w:t>
      </w:r>
      <w:proofErr w:type="spellEnd"/>
      <w:r>
        <w:rPr>
          <w:rFonts w:ascii="Times New Roman" w:hAnsi="Times New Roman"/>
          <w:sz w:val="22"/>
          <w:szCs w:val="22"/>
        </w:rPr>
        <w:t>.</w:t>
      </w:r>
    </w:p>
    <w:p w:rsidR="00CF3365" w:rsidRPr="00CF3365" w:rsidRDefault="00CF3365" w:rsidP="00CF3365">
      <w:pPr>
        <w:pStyle w:val="ConsPlusNormal"/>
        <w:ind w:firstLine="5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2.________________________________________на </w:t>
      </w:r>
      <w:proofErr w:type="spellStart"/>
      <w:r>
        <w:rPr>
          <w:rFonts w:ascii="Times New Roman" w:hAnsi="Times New Roman"/>
          <w:sz w:val="22"/>
          <w:szCs w:val="22"/>
        </w:rPr>
        <w:t>__</w:t>
      </w:r>
      <w:proofErr w:type="gramStart"/>
      <w:r>
        <w:rPr>
          <w:rFonts w:ascii="Times New Roman" w:hAnsi="Times New Roman"/>
          <w:sz w:val="22"/>
          <w:szCs w:val="22"/>
        </w:rPr>
        <w:t>л</w:t>
      </w:r>
      <w:proofErr w:type="spellEnd"/>
      <w:proofErr w:type="gramEnd"/>
      <w:r>
        <w:rPr>
          <w:rFonts w:ascii="Times New Roman" w:hAnsi="Times New Roman"/>
          <w:sz w:val="22"/>
          <w:szCs w:val="22"/>
        </w:rPr>
        <w:t xml:space="preserve">. в </w:t>
      </w:r>
      <w:proofErr w:type="spellStart"/>
      <w:r>
        <w:rPr>
          <w:rFonts w:ascii="Times New Roman" w:hAnsi="Times New Roman"/>
          <w:sz w:val="22"/>
          <w:szCs w:val="22"/>
        </w:rPr>
        <w:t>__экз</w:t>
      </w:r>
      <w:proofErr w:type="spellEnd"/>
      <w:r>
        <w:rPr>
          <w:rFonts w:ascii="Times New Roman" w:hAnsi="Times New Roman"/>
          <w:sz w:val="22"/>
          <w:szCs w:val="22"/>
        </w:rPr>
        <w:t>.</w:t>
      </w:r>
    </w:p>
    <w:p w:rsidR="00CF3365" w:rsidRDefault="00CF3365" w:rsidP="00CF3365">
      <w:pPr>
        <w:pStyle w:val="ConsPlusNormal"/>
        <w:ind w:firstLine="5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</w:t>
      </w:r>
      <w:r w:rsidR="00314CB8">
        <w:rPr>
          <w:rFonts w:ascii="Times New Roman" w:hAnsi="Times New Roman"/>
          <w:sz w:val="22"/>
          <w:szCs w:val="22"/>
        </w:rPr>
        <w:t xml:space="preserve"> 3</w:t>
      </w:r>
      <w:r>
        <w:rPr>
          <w:rFonts w:ascii="Times New Roman" w:hAnsi="Times New Roman"/>
          <w:sz w:val="22"/>
          <w:szCs w:val="22"/>
        </w:rPr>
        <w:t xml:space="preserve">.________________________________________на </w:t>
      </w:r>
      <w:proofErr w:type="spellStart"/>
      <w:r>
        <w:rPr>
          <w:rFonts w:ascii="Times New Roman" w:hAnsi="Times New Roman"/>
          <w:sz w:val="22"/>
          <w:szCs w:val="22"/>
        </w:rPr>
        <w:t>__</w:t>
      </w:r>
      <w:proofErr w:type="gramStart"/>
      <w:r>
        <w:rPr>
          <w:rFonts w:ascii="Times New Roman" w:hAnsi="Times New Roman"/>
          <w:sz w:val="22"/>
          <w:szCs w:val="22"/>
        </w:rPr>
        <w:t>л</w:t>
      </w:r>
      <w:proofErr w:type="spellEnd"/>
      <w:proofErr w:type="gramEnd"/>
      <w:r>
        <w:rPr>
          <w:rFonts w:ascii="Times New Roman" w:hAnsi="Times New Roman"/>
          <w:sz w:val="22"/>
          <w:szCs w:val="22"/>
        </w:rPr>
        <w:t xml:space="preserve">. в </w:t>
      </w:r>
      <w:proofErr w:type="spellStart"/>
      <w:r>
        <w:rPr>
          <w:rFonts w:ascii="Times New Roman" w:hAnsi="Times New Roman"/>
          <w:sz w:val="22"/>
          <w:szCs w:val="22"/>
        </w:rPr>
        <w:t>__экз</w:t>
      </w:r>
      <w:proofErr w:type="spellEnd"/>
      <w:r>
        <w:rPr>
          <w:rFonts w:ascii="Times New Roman" w:hAnsi="Times New Roman"/>
          <w:sz w:val="22"/>
          <w:szCs w:val="22"/>
        </w:rPr>
        <w:t>.</w:t>
      </w:r>
    </w:p>
    <w:p w:rsidR="00314CB8" w:rsidRPr="00CF3365" w:rsidRDefault="00314CB8" w:rsidP="00CF3365">
      <w:pPr>
        <w:pStyle w:val="ConsPlusNormal"/>
        <w:ind w:firstLine="540"/>
        <w:jc w:val="both"/>
        <w:rPr>
          <w:rFonts w:ascii="Times New Roman" w:hAnsi="Times New Roman"/>
          <w:sz w:val="22"/>
          <w:szCs w:val="22"/>
        </w:rPr>
      </w:pPr>
    </w:p>
    <w:p w:rsidR="00314CB8" w:rsidRDefault="00314CB8" w:rsidP="00314CB8">
      <w:pPr>
        <w:pStyle w:val="ConsPlusNon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Настоящим заявлением я своей волей и в своем интересе </w:t>
      </w:r>
      <w:r w:rsidRPr="00AD6E26">
        <w:rPr>
          <w:rFonts w:ascii="Times New Roman" w:hAnsi="Times New Roman"/>
          <w:sz w:val="24"/>
          <w:szCs w:val="24"/>
        </w:rPr>
        <w:t xml:space="preserve">в соответствии  со </w:t>
      </w:r>
      <w:r>
        <w:rPr>
          <w:rFonts w:ascii="Times New Roman" w:hAnsi="Times New Roman"/>
          <w:sz w:val="24"/>
          <w:szCs w:val="24"/>
        </w:rPr>
        <w:t>статьями 6 и 9</w:t>
      </w:r>
      <w:r w:rsidRPr="00AD6E26">
        <w:rPr>
          <w:rFonts w:ascii="Times New Roman" w:hAnsi="Times New Roman"/>
          <w:sz w:val="24"/>
          <w:szCs w:val="24"/>
        </w:rPr>
        <w:t xml:space="preserve">  Федерального закона  от  27.07.2006 N 152-ФЗ</w:t>
      </w:r>
      <w:r>
        <w:rPr>
          <w:rFonts w:ascii="Times New Roman" w:hAnsi="Times New Roman"/>
          <w:sz w:val="24"/>
          <w:szCs w:val="24"/>
        </w:rPr>
        <w:t xml:space="preserve"> </w:t>
      </w:r>
      <w:r w:rsidRPr="00AD6E26">
        <w:rPr>
          <w:rFonts w:ascii="Times New Roman" w:hAnsi="Times New Roman"/>
          <w:sz w:val="24"/>
          <w:szCs w:val="24"/>
        </w:rPr>
        <w:t>"О персональных данных" даю согласие на авт</w:t>
      </w:r>
      <w:r>
        <w:rPr>
          <w:rFonts w:ascii="Times New Roman" w:hAnsi="Times New Roman"/>
          <w:sz w:val="24"/>
          <w:szCs w:val="24"/>
        </w:rPr>
        <w:t xml:space="preserve">оматизированную, а  также   без </w:t>
      </w:r>
      <w:r w:rsidRPr="00AD6E26">
        <w:rPr>
          <w:rFonts w:ascii="Times New Roman" w:hAnsi="Times New Roman"/>
          <w:sz w:val="24"/>
          <w:szCs w:val="24"/>
        </w:rPr>
        <w:t>использования средств автоматизации обр</w:t>
      </w:r>
      <w:r>
        <w:rPr>
          <w:rFonts w:ascii="Times New Roman" w:hAnsi="Times New Roman"/>
          <w:sz w:val="24"/>
          <w:szCs w:val="24"/>
        </w:rPr>
        <w:t>аботку моих персональных данных.</w:t>
      </w:r>
    </w:p>
    <w:p w:rsidR="00314CB8" w:rsidRDefault="00314CB8" w:rsidP="00314CB8">
      <w:pPr>
        <w:pStyle w:val="ConsPlusNormal"/>
      </w:pPr>
    </w:p>
    <w:p w:rsidR="00314CB8" w:rsidRPr="00314CB8" w:rsidRDefault="00314CB8" w:rsidP="00314CB8">
      <w:pPr>
        <w:pStyle w:val="ConsPlusNormal"/>
      </w:pPr>
      <w:r>
        <w:t xml:space="preserve">___________________                  _________________________________________          </w:t>
      </w:r>
    </w:p>
    <w:p w:rsidR="00FB6C23" w:rsidRPr="00314CB8" w:rsidRDefault="00CF3365">
      <w:pPr>
        <w:pStyle w:val="ConsPlusNonformat"/>
        <w:rPr>
          <w:rFonts w:ascii="Times New Roman" w:hAnsi="Times New Roman"/>
          <w:sz w:val="16"/>
          <w:szCs w:val="16"/>
        </w:rPr>
      </w:pPr>
      <w:r w:rsidRPr="00314CB8">
        <w:rPr>
          <w:rFonts w:ascii="Times New Roman" w:hAnsi="Times New Roman"/>
          <w:sz w:val="16"/>
          <w:szCs w:val="16"/>
        </w:rPr>
        <w:t xml:space="preserve"> </w:t>
      </w:r>
      <w:r w:rsidR="00FB6C23" w:rsidRPr="00314CB8">
        <w:rPr>
          <w:rFonts w:ascii="Times New Roman" w:hAnsi="Times New Roman"/>
          <w:sz w:val="16"/>
          <w:szCs w:val="16"/>
        </w:rPr>
        <w:t xml:space="preserve">(подпись)                               </w:t>
      </w:r>
      <w:r w:rsidR="00314CB8">
        <w:rPr>
          <w:rFonts w:ascii="Times New Roman" w:hAnsi="Times New Roman"/>
          <w:sz w:val="16"/>
          <w:szCs w:val="16"/>
        </w:rPr>
        <w:t xml:space="preserve">                                </w:t>
      </w:r>
      <w:r w:rsidR="00FB6C23" w:rsidRPr="00314CB8">
        <w:rPr>
          <w:rFonts w:ascii="Times New Roman" w:hAnsi="Times New Roman"/>
          <w:sz w:val="16"/>
          <w:szCs w:val="16"/>
        </w:rPr>
        <w:t xml:space="preserve"> </w:t>
      </w:r>
      <w:r w:rsidR="00314CB8" w:rsidRPr="00314CB8">
        <w:rPr>
          <w:rFonts w:ascii="Times New Roman" w:hAnsi="Times New Roman"/>
          <w:sz w:val="16"/>
          <w:szCs w:val="16"/>
        </w:rPr>
        <w:t xml:space="preserve">  </w:t>
      </w:r>
      <w:r w:rsidR="00FB6C23" w:rsidRPr="00314CB8">
        <w:rPr>
          <w:rFonts w:ascii="Times New Roman" w:hAnsi="Times New Roman"/>
          <w:sz w:val="16"/>
          <w:szCs w:val="16"/>
        </w:rPr>
        <w:t xml:space="preserve">  (расшифровка подписи)</w:t>
      </w:r>
    </w:p>
    <w:p w:rsidR="00FB6C23" w:rsidRPr="00CF3365" w:rsidRDefault="00FB6C23">
      <w:pPr>
        <w:pStyle w:val="ConsPlusNonformat"/>
        <w:rPr>
          <w:rFonts w:ascii="Times New Roman" w:hAnsi="Times New Roman"/>
          <w:sz w:val="22"/>
          <w:szCs w:val="22"/>
        </w:rPr>
      </w:pPr>
    </w:p>
    <w:p w:rsidR="00FB6C23" w:rsidRPr="00CF3365" w:rsidRDefault="00FB6C23">
      <w:pPr>
        <w:pStyle w:val="ConsPlusNonforma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"___" __________ 20___ г.</w:t>
      </w:r>
    </w:p>
    <w:p w:rsidR="00AD6E26" w:rsidRDefault="00AD6E26" w:rsidP="006C1198">
      <w:pPr>
        <w:pStyle w:val="ConsPlusNormal"/>
        <w:rPr>
          <w:rFonts w:ascii="Times New Roman" w:hAnsi="Times New Roman"/>
          <w:sz w:val="22"/>
          <w:szCs w:val="22"/>
        </w:rPr>
      </w:pPr>
    </w:p>
    <w:p w:rsidR="00314CB8" w:rsidRDefault="00314CB8" w:rsidP="00AD6E26">
      <w:pPr>
        <w:pStyle w:val="ConsPlusNormal"/>
        <w:rPr>
          <w:rFonts w:ascii="Times New Roman" w:hAnsi="Times New Roman"/>
          <w:sz w:val="24"/>
          <w:szCs w:val="24"/>
        </w:rPr>
      </w:pPr>
    </w:p>
    <w:p w:rsidR="00AD6E26" w:rsidRDefault="00AD6E26">
      <w:pPr>
        <w:pStyle w:val="ConsPlusNormal"/>
        <w:jc w:val="right"/>
        <w:rPr>
          <w:rFonts w:ascii="Times New Roman" w:hAnsi="Times New Roman"/>
        </w:rPr>
      </w:pP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 xml:space="preserve">Приложение N </w:t>
      </w:r>
      <w:r w:rsidR="00314CB8">
        <w:rPr>
          <w:rFonts w:ascii="Times New Roman" w:hAnsi="Times New Roman"/>
        </w:rPr>
        <w:t>2</w:t>
      </w: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FB6C23" w:rsidRDefault="00FB6C23">
      <w:pPr>
        <w:pStyle w:val="ConsPlusNormal"/>
        <w:jc w:val="both"/>
      </w:pP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Главе Администрации 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Шолоховского городского поселения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от______________________________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(фамилия, имя, отчество)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proofErr w:type="spellStart"/>
      <w:r w:rsidRPr="00CF3365">
        <w:rPr>
          <w:rFonts w:ascii="Times New Roman" w:hAnsi="Times New Roman"/>
          <w:sz w:val="22"/>
          <w:szCs w:val="22"/>
        </w:rPr>
        <w:t>паспорт______№</w:t>
      </w:r>
      <w:proofErr w:type="spellEnd"/>
      <w:r w:rsidRPr="00CF3365">
        <w:rPr>
          <w:rFonts w:ascii="Times New Roman" w:hAnsi="Times New Roman"/>
          <w:sz w:val="22"/>
          <w:szCs w:val="22"/>
        </w:rPr>
        <w:t>__________________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выдан «__»________20__г.__________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>_________________________________</w:t>
      </w:r>
    </w:p>
    <w:p w:rsidR="00314CB8" w:rsidRPr="00CF3365" w:rsidRDefault="00314CB8" w:rsidP="00314CB8">
      <w:pPr>
        <w:pStyle w:val="ConsPlusNormal"/>
        <w:ind w:firstLine="540"/>
        <w:jc w:val="center"/>
        <w:rPr>
          <w:rFonts w:ascii="Times New Roman" w:hAnsi="Times New Roman"/>
          <w:sz w:val="22"/>
          <w:szCs w:val="22"/>
          <w:u w:val="single"/>
        </w:rPr>
      </w:pPr>
      <w:r w:rsidRPr="00CF3365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</w:t>
      </w:r>
      <w:r>
        <w:rPr>
          <w:rFonts w:ascii="Times New Roman" w:hAnsi="Times New Roman"/>
          <w:sz w:val="22"/>
          <w:szCs w:val="22"/>
        </w:rPr>
        <w:t xml:space="preserve">               </w:t>
      </w:r>
      <w:r w:rsidRPr="00CF3365">
        <w:rPr>
          <w:rFonts w:ascii="Times New Roman" w:hAnsi="Times New Roman"/>
          <w:sz w:val="22"/>
          <w:szCs w:val="22"/>
        </w:rPr>
        <w:t xml:space="preserve">  Адрес:</w:t>
      </w:r>
      <w:r w:rsidRPr="00CF3365">
        <w:rPr>
          <w:rFonts w:ascii="Times New Roman" w:hAnsi="Times New Roman"/>
          <w:sz w:val="22"/>
          <w:szCs w:val="22"/>
          <w:u w:val="single"/>
        </w:rPr>
        <w:t>___________________________</w:t>
      </w:r>
    </w:p>
    <w:p w:rsidR="00314CB8" w:rsidRPr="00CF3365" w:rsidRDefault="00314CB8" w:rsidP="00314CB8">
      <w:pPr>
        <w:pStyle w:val="ConsPlusNormal"/>
        <w:ind w:firstLine="540"/>
        <w:jc w:val="right"/>
        <w:rPr>
          <w:rFonts w:ascii="Times New Roman" w:hAnsi="Times New Roman"/>
          <w:sz w:val="22"/>
          <w:szCs w:val="22"/>
        </w:rPr>
      </w:pPr>
      <w:r w:rsidRPr="00CF3365">
        <w:rPr>
          <w:rFonts w:ascii="Times New Roman" w:hAnsi="Times New Roman"/>
          <w:sz w:val="22"/>
          <w:szCs w:val="22"/>
        </w:rPr>
        <w:t xml:space="preserve">Телефон:_________________________          </w:t>
      </w:r>
    </w:p>
    <w:p w:rsidR="00FB6C23" w:rsidRPr="00AD6E26" w:rsidRDefault="006C1198" w:rsidP="006C1198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  <w:u w:val="single"/>
        </w:rPr>
      </w:pPr>
      <w:r w:rsidRPr="00AD6E26">
        <w:rPr>
          <w:rFonts w:ascii="Times New Roman" w:hAnsi="Times New Roman"/>
          <w:sz w:val="24"/>
          <w:szCs w:val="24"/>
          <w:u w:val="single"/>
        </w:rPr>
        <w:t xml:space="preserve">         </w:t>
      </w:r>
      <w:r w:rsidR="00FB6C23" w:rsidRPr="00AD6E26"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</w:t>
      </w:r>
    </w:p>
    <w:p w:rsidR="00FB6C23" w:rsidRPr="00AD6E26" w:rsidRDefault="00FB6C23">
      <w:pPr>
        <w:pStyle w:val="ConsPlusNormal"/>
        <w:jc w:val="both"/>
        <w:rPr>
          <w:sz w:val="24"/>
          <w:szCs w:val="24"/>
        </w:rPr>
      </w:pPr>
    </w:p>
    <w:p w:rsidR="00FB6C23" w:rsidRPr="00AD6E26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8" w:name="Par388"/>
      <w:bookmarkEnd w:id="8"/>
      <w:r w:rsidRPr="00AD6E26">
        <w:rPr>
          <w:rFonts w:ascii="Times New Roman" w:hAnsi="Times New Roman"/>
          <w:b/>
          <w:bCs/>
          <w:sz w:val="24"/>
          <w:szCs w:val="24"/>
        </w:rPr>
        <w:t>ЗАЯВЛЕНИЕ</w:t>
      </w:r>
    </w:p>
    <w:p w:rsidR="00FB6C23" w:rsidRPr="00AD6E26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AD6E26">
        <w:rPr>
          <w:rFonts w:ascii="Times New Roman" w:hAnsi="Times New Roman"/>
          <w:b/>
          <w:bCs/>
          <w:sz w:val="24"/>
          <w:szCs w:val="24"/>
        </w:rPr>
        <w:t>ОБ УСТАНОВКЕ ИЛИ ЗАМЕНЕ НАДМОГИЛЬНОГО СООРУЖЕНИЯ</w:t>
      </w:r>
    </w:p>
    <w:p w:rsidR="00FB6C23" w:rsidRPr="00AD6E26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AD6E26">
        <w:rPr>
          <w:rFonts w:ascii="Times New Roman" w:hAnsi="Times New Roman"/>
          <w:b/>
          <w:bCs/>
          <w:sz w:val="24"/>
          <w:szCs w:val="24"/>
        </w:rPr>
        <w:t>(НАДГРОБИЯ), ОГРАДЫ</w:t>
      </w:r>
    </w:p>
    <w:p w:rsidR="00FB6C23" w:rsidRPr="00AD6E26" w:rsidRDefault="00FB6C23">
      <w:pPr>
        <w:pStyle w:val="ConsPlusNormal"/>
        <w:jc w:val="both"/>
        <w:rPr>
          <w:sz w:val="24"/>
          <w:szCs w:val="24"/>
        </w:rPr>
      </w:pPr>
    </w:p>
    <w:p w:rsidR="00FB6C23" w:rsidRPr="00AD6E26" w:rsidRDefault="00FB6C23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Прошу разрешить установку (замену) __________________________________</w:t>
      </w:r>
      <w:r w:rsidR="00104842">
        <w:rPr>
          <w:rFonts w:ascii="Times New Roman" w:hAnsi="Times New Roman"/>
          <w:sz w:val="24"/>
          <w:szCs w:val="24"/>
        </w:rPr>
        <w:t>________</w:t>
      </w:r>
      <w:r w:rsidRPr="00AD6E26">
        <w:rPr>
          <w:rFonts w:ascii="Times New Roman" w:hAnsi="Times New Roman"/>
          <w:sz w:val="24"/>
          <w:szCs w:val="24"/>
        </w:rPr>
        <w:t>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AD6E26"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AD6E2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04842">
        <w:rPr>
          <w:rFonts w:ascii="Times New Roman" w:hAnsi="Times New Roman"/>
        </w:rPr>
        <w:t>(название надмогильного сооружения</w:t>
      </w:r>
      <w:proofErr w:type="gramEnd"/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</w:t>
      </w:r>
      <w:r w:rsidRPr="00AD6E26">
        <w:rPr>
          <w:rFonts w:ascii="Times New Roman" w:hAnsi="Times New Roman"/>
          <w:sz w:val="24"/>
          <w:szCs w:val="24"/>
        </w:rPr>
        <w:t>_________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</w:t>
      </w:r>
      <w:r w:rsidRPr="00104842">
        <w:rPr>
          <w:rFonts w:ascii="Times New Roman" w:hAnsi="Times New Roman"/>
        </w:rPr>
        <w:t>(надгробия), ограды, размеры, материал)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на месте захоронения 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________</w:t>
      </w:r>
      <w:r w:rsidRPr="00AD6E26">
        <w:rPr>
          <w:rFonts w:ascii="Times New Roman" w:hAnsi="Times New Roman"/>
          <w:sz w:val="24"/>
          <w:szCs w:val="24"/>
        </w:rPr>
        <w:t>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      </w:t>
      </w:r>
      <w:r w:rsidR="00AD6E26">
        <w:rPr>
          <w:rFonts w:ascii="Times New Roman" w:hAnsi="Times New Roman"/>
          <w:sz w:val="24"/>
          <w:szCs w:val="24"/>
        </w:rPr>
        <w:t xml:space="preserve">                      </w:t>
      </w:r>
      <w:r w:rsidRPr="00104842">
        <w:rPr>
          <w:rFonts w:ascii="Times New Roman" w:hAnsi="Times New Roman"/>
        </w:rPr>
        <w:t>(Ф.И.О. умершего, степень родства)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N квартала (сектора) ___, N ряда __, N могилы __, размер участка ___ кв. м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на кладбище 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</w:t>
      </w:r>
      <w:r w:rsidRPr="00AD6E26">
        <w:rPr>
          <w:rFonts w:ascii="Times New Roman" w:hAnsi="Times New Roman"/>
          <w:sz w:val="24"/>
          <w:szCs w:val="24"/>
        </w:rPr>
        <w:t>_______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104842">
        <w:rPr>
          <w:rFonts w:ascii="Times New Roman" w:hAnsi="Times New Roman"/>
        </w:rPr>
        <w:t xml:space="preserve">                   (название и адрес местонахождения кладбища)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    Исполнитель работ  по  установке надмогильного сооружения (надгробия),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ограды: ________________________________________________________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________</w:t>
      </w:r>
      <w:r w:rsidRPr="00AD6E26">
        <w:rPr>
          <w:rFonts w:ascii="Times New Roman" w:hAnsi="Times New Roman"/>
          <w:sz w:val="24"/>
          <w:szCs w:val="24"/>
        </w:rPr>
        <w:t>__________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</w:t>
      </w:r>
      <w:r w:rsidRPr="00104842">
        <w:rPr>
          <w:rFonts w:ascii="Times New Roman" w:hAnsi="Times New Roman"/>
        </w:rPr>
        <w:t>(адрес и телефон исполнителя)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</w:t>
      </w:r>
      <w:r w:rsidRPr="00AD6E26">
        <w:rPr>
          <w:rFonts w:ascii="Times New Roman" w:hAnsi="Times New Roman"/>
          <w:sz w:val="24"/>
          <w:szCs w:val="24"/>
        </w:rPr>
        <w:t>____</w:t>
      </w:r>
    </w:p>
    <w:p w:rsidR="00FB6C23" w:rsidRPr="00AD6E26" w:rsidRDefault="00FB6C23" w:rsidP="00104842">
      <w:pPr>
        <w:pStyle w:val="ConsPlusNonformat"/>
        <w:ind w:right="1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    Изготовитель надмогильного сооружения (надгробия), ограды: ____</w:t>
      </w:r>
      <w:r w:rsidR="00104842">
        <w:rPr>
          <w:rFonts w:ascii="Times New Roman" w:hAnsi="Times New Roman"/>
          <w:sz w:val="24"/>
          <w:szCs w:val="24"/>
        </w:rPr>
        <w:t>_____________</w:t>
      </w:r>
      <w:r w:rsidRPr="00AD6E26">
        <w:rPr>
          <w:rFonts w:ascii="Times New Roman" w:hAnsi="Times New Roman"/>
          <w:sz w:val="24"/>
          <w:szCs w:val="24"/>
        </w:rPr>
        <w:t>___</w:t>
      </w:r>
      <w:r w:rsidR="00104842">
        <w:rPr>
          <w:rFonts w:ascii="Times New Roman" w:hAnsi="Times New Roman"/>
          <w:sz w:val="24"/>
          <w:szCs w:val="24"/>
        </w:rPr>
        <w:t>_</w:t>
      </w:r>
      <w:r w:rsidRPr="00AD6E26">
        <w:rPr>
          <w:rFonts w:ascii="Times New Roman" w:hAnsi="Times New Roman"/>
          <w:sz w:val="24"/>
          <w:szCs w:val="24"/>
        </w:rPr>
        <w:t>___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</w:t>
      </w:r>
      <w:r w:rsidRPr="00AD6E26">
        <w:rPr>
          <w:rFonts w:ascii="Times New Roman" w:hAnsi="Times New Roman"/>
          <w:sz w:val="24"/>
          <w:szCs w:val="24"/>
        </w:rPr>
        <w:t>_______</w:t>
      </w:r>
    </w:p>
    <w:p w:rsidR="00FB6C23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</w:t>
      </w:r>
      <w:r w:rsidRPr="00104842">
        <w:rPr>
          <w:rFonts w:ascii="Times New Roman" w:hAnsi="Times New Roman"/>
        </w:rPr>
        <w:t>(адрес и телефон изготовителя)</w:t>
      </w:r>
    </w:p>
    <w:p w:rsidR="00104842" w:rsidRPr="00104842" w:rsidRDefault="00104842" w:rsidP="00104842">
      <w:pPr>
        <w:pStyle w:val="ConsPlusNormal"/>
      </w:pPr>
    </w:p>
    <w:p w:rsidR="00FB6C23" w:rsidRPr="00AD6E26" w:rsidRDefault="00FB6C2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С порядком установки, регистрации и содержанием надмогильного сооружения (надгробия), ограды </w:t>
      </w:r>
      <w:proofErr w:type="gramStart"/>
      <w:r w:rsidRPr="00AD6E26">
        <w:rPr>
          <w:rFonts w:ascii="Times New Roman" w:hAnsi="Times New Roman"/>
          <w:sz w:val="24"/>
          <w:szCs w:val="24"/>
        </w:rPr>
        <w:t>ознакомлен</w:t>
      </w:r>
      <w:proofErr w:type="gramEnd"/>
      <w:r w:rsidRPr="00AD6E26">
        <w:rPr>
          <w:rFonts w:ascii="Times New Roman" w:hAnsi="Times New Roman"/>
          <w:sz w:val="24"/>
          <w:szCs w:val="24"/>
        </w:rPr>
        <w:t>, сведения в заявлении соответствуют действительности.</w:t>
      </w:r>
    </w:p>
    <w:p w:rsidR="00FB6C23" w:rsidRPr="00AD6E26" w:rsidRDefault="00FB6C23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    Прошу   разрешить    установку  (замену)    надмогильного   сооружения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(надгробия), ограды.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(нужное подчеркнуть)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                        _________________________________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</w:t>
      </w:r>
      <w:r w:rsidRPr="00104842">
        <w:rPr>
          <w:rFonts w:ascii="Times New Roman" w:hAnsi="Times New Roman"/>
        </w:rPr>
        <w:t xml:space="preserve">(подпись)                                 </w:t>
      </w:r>
      <w:r w:rsidR="00104842">
        <w:rPr>
          <w:rFonts w:ascii="Times New Roman" w:hAnsi="Times New Roman"/>
        </w:rPr>
        <w:t xml:space="preserve">                             </w:t>
      </w:r>
      <w:r w:rsidRPr="00104842">
        <w:rPr>
          <w:rFonts w:ascii="Times New Roman" w:hAnsi="Times New Roman"/>
        </w:rPr>
        <w:t xml:space="preserve"> (расшифровка подписи)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"___" __________ 20___ г.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Отметка </w:t>
      </w:r>
      <w:r w:rsidR="00104842">
        <w:rPr>
          <w:rFonts w:ascii="Times New Roman" w:hAnsi="Times New Roman"/>
          <w:sz w:val="24"/>
          <w:szCs w:val="24"/>
        </w:rPr>
        <w:t xml:space="preserve">специализированной службы </w:t>
      </w:r>
      <w:r w:rsidRPr="00AD6E26">
        <w:rPr>
          <w:rFonts w:ascii="Times New Roman" w:hAnsi="Times New Roman"/>
          <w:sz w:val="24"/>
          <w:szCs w:val="24"/>
        </w:rPr>
        <w:t xml:space="preserve"> об отсутствии или</w:t>
      </w:r>
      <w:r w:rsidR="00104842">
        <w:rPr>
          <w:rFonts w:ascii="Times New Roman" w:hAnsi="Times New Roman"/>
          <w:sz w:val="24"/>
          <w:szCs w:val="24"/>
        </w:rPr>
        <w:t xml:space="preserve"> </w:t>
      </w:r>
      <w:r w:rsidRPr="00AD6E26">
        <w:rPr>
          <w:rFonts w:ascii="Times New Roman" w:hAnsi="Times New Roman"/>
          <w:sz w:val="24"/>
          <w:szCs w:val="24"/>
        </w:rPr>
        <w:t>наличии замечаний 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________________________</w:t>
      </w:r>
      <w:r w:rsidRPr="00AD6E26">
        <w:rPr>
          <w:rFonts w:ascii="Times New Roman" w:hAnsi="Times New Roman"/>
          <w:sz w:val="24"/>
          <w:szCs w:val="24"/>
        </w:rPr>
        <w:t>_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</w:t>
      </w:r>
      <w:r w:rsidR="00104842">
        <w:rPr>
          <w:rFonts w:ascii="Times New Roman" w:hAnsi="Times New Roman"/>
          <w:sz w:val="24"/>
          <w:szCs w:val="24"/>
        </w:rPr>
        <w:t>______</w:t>
      </w:r>
      <w:r w:rsidRPr="00AD6E26">
        <w:rPr>
          <w:rFonts w:ascii="Times New Roman" w:hAnsi="Times New Roman"/>
          <w:sz w:val="24"/>
          <w:szCs w:val="24"/>
        </w:rPr>
        <w:t>___________________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"___" __________ 20___ г. _______________ ________________________</w:t>
      </w:r>
    </w:p>
    <w:p w:rsidR="00FB6C23" w:rsidRPr="00314CB8" w:rsidRDefault="00FB6C23" w:rsidP="00314CB8">
      <w:pPr>
        <w:pStyle w:val="ConsPlusNonformat"/>
        <w:rPr>
          <w:rFonts w:ascii="Times New Roman" w:hAnsi="Times New Roman"/>
        </w:rPr>
      </w:pPr>
      <w:r w:rsidRPr="00314CB8">
        <w:rPr>
          <w:rFonts w:ascii="Times New Roman" w:hAnsi="Times New Roman"/>
          <w:sz w:val="16"/>
          <w:szCs w:val="16"/>
        </w:rPr>
        <w:t xml:space="preserve">                            </w:t>
      </w:r>
      <w:r w:rsidR="00AD6E26" w:rsidRPr="00314CB8">
        <w:rPr>
          <w:rFonts w:ascii="Times New Roman" w:hAnsi="Times New Roman"/>
          <w:sz w:val="16"/>
          <w:szCs w:val="16"/>
        </w:rPr>
        <w:t xml:space="preserve">                          </w:t>
      </w:r>
      <w:r w:rsidR="00314CB8">
        <w:rPr>
          <w:rFonts w:ascii="Times New Roman" w:hAnsi="Times New Roman"/>
          <w:sz w:val="16"/>
          <w:szCs w:val="16"/>
        </w:rPr>
        <w:t xml:space="preserve">                                </w:t>
      </w:r>
      <w:r w:rsidR="00AD6E26" w:rsidRPr="00314CB8">
        <w:rPr>
          <w:rFonts w:ascii="Times New Roman" w:hAnsi="Times New Roman"/>
          <w:sz w:val="16"/>
          <w:szCs w:val="16"/>
        </w:rPr>
        <w:t xml:space="preserve"> </w:t>
      </w:r>
      <w:r w:rsidRPr="00314CB8">
        <w:rPr>
          <w:rFonts w:ascii="Times New Roman" w:hAnsi="Times New Roman"/>
          <w:sz w:val="16"/>
          <w:szCs w:val="16"/>
        </w:rPr>
        <w:t xml:space="preserve"> </w:t>
      </w:r>
      <w:r w:rsidRPr="00314CB8">
        <w:rPr>
          <w:rFonts w:ascii="Times New Roman" w:hAnsi="Times New Roman"/>
        </w:rPr>
        <w:t xml:space="preserve">(подпись)   </w:t>
      </w:r>
      <w:r w:rsidR="00314CB8" w:rsidRPr="00314CB8">
        <w:rPr>
          <w:rFonts w:ascii="Times New Roman" w:hAnsi="Times New Roman"/>
        </w:rPr>
        <w:t xml:space="preserve">                 </w:t>
      </w:r>
      <w:r w:rsidRPr="00314CB8">
        <w:rPr>
          <w:rFonts w:ascii="Times New Roman" w:hAnsi="Times New Roman"/>
        </w:rPr>
        <w:t xml:space="preserve">  (расшифровка подписи)</w:t>
      </w:r>
    </w:p>
    <w:p w:rsidR="00314CB8" w:rsidRPr="00314CB8" w:rsidRDefault="00314CB8" w:rsidP="00314CB8">
      <w:pPr>
        <w:pStyle w:val="ConsPlusNormal"/>
        <w:rPr>
          <w:sz w:val="20"/>
          <w:szCs w:val="20"/>
        </w:rPr>
      </w:pPr>
    </w:p>
    <w:p w:rsidR="00314CB8" w:rsidRPr="00314CB8" w:rsidRDefault="00314CB8" w:rsidP="00314CB8">
      <w:pPr>
        <w:pStyle w:val="ConsPlusNormal"/>
      </w:pPr>
    </w:p>
    <w:p w:rsidR="00AD6E26" w:rsidRDefault="00AD6E26" w:rsidP="00535DAB">
      <w:pPr>
        <w:pStyle w:val="ConsPlusNormal"/>
        <w:rPr>
          <w:rFonts w:ascii="Times New Roman" w:hAnsi="Times New Roman"/>
          <w:sz w:val="20"/>
          <w:szCs w:val="20"/>
        </w:rPr>
      </w:pPr>
    </w:p>
    <w:p w:rsidR="00314CB8" w:rsidRDefault="00314CB8">
      <w:pPr>
        <w:pStyle w:val="ConsPlusNormal"/>
        <w:jc w:val="right"/>
        <w:rPr>
          <w:rFonts w:ascii="Times New Roman" w:hAnsi="Times New Roman"/>
          <w:sz w:val="20"/>
          <w:szCs w:val="20"/>
        </w:rPr>
      </w:pPr>
    </w:p>
    <w:p w:rsidR="00104842" w:rsidRDefault="00104842">
      <w:pPr>
        <w:pStyle w:val="ConsPlusNormal"/>
        <w:jc w:val="right"/>
        <w:rPr>
          <w:rFonts w:ascii="Times New Roman" w:hAnsi="Times New Roman"/>
        </w:rPr>
      </w:pP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 xml:space="preserve">Приложение N </w:t>
      </w:r>
      <w:r w:rsidR="0075059B">
        <w:rPr>
          <w:rFonts w:ascii="Times New Roman" w:hAnsi="Times New Roman"/>
        </w:rPr>
        <w:t>3</w:t>
      </w:r>
    </w:p>
    <w:p w:rsidR="00FB6C23" w:rsidRPr="00AD6E26" w:rsidRDefault="00FB6C23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к административному регламенту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оказания муниципальной услуги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AD6E26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FB6C23" w:rsidRDefault="00FB6C23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ind w:firstLine="540"/>
        <w:jc w:val="right"/>
        <w:rPr>
          <w:rFonts w:ascii="Times New Roman" w:hAnsi="Times New Roman"/>
          <w:u w:val="single"/>
        </w:rPr>
      </w:pPr>
    </w:p>
    <w:p w:rsidR="00FB6C23" w:rsidRDefault="00FB6C23">
      <w:pPr>
        <w:pStyle w:val="ConsPlusNormal"/>
        <w:jc w:val="both"/>
      </w:pPr>
    </w:p>
    <w:p w:rsidR="00FB6C23" w:rsidRPr="00AD6E26" w:rsidRDefault="00314CB8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9" w:name="Par492"/>
      <w:bookmarkEnd w:id="9"/>
      <w:r>
        <w:rPr>
          <w:rFonts w:ascii="Times New Roman" w:hAnsi="Times New Roman"/>
          <w:b/>
          <w:bCs/>
          <w:sz w:val="24"/>
          <w:szCs w:val="24"/>
        </w:rPr>
        <w:t xml:space="preserve">РАЗРЕШЕНИЕ </w:t>
      </w:r>
    </w:p>
    <w:p w:rsidR="00FB6C23" w:rsidRDefault="00314CB8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на предоставление земельного участка для погребения умершего</w:t>
      </w:r>
    </w:p>
    <w:p w:rsidR="00314CB8" w:rsidRDefault="00314CB8" w:rsidP="00314CB8">
      <w:pPr>
        <w:pStyle w:val="ConsPlus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№__                                                                                                                       «___»______20___г.</w:t>
      </w:r>
    </w:p>
    <w:p w:rsidR="00915016" w:rsidRPr="00AD6E26" w:rsidRDefault="00915016">
      <w:pPr>
        <w:pStyle w:val="ConsPlusNormal"/>
        <w:jc w:val="center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Выдано ______________________________________________________________</w:t>
      </w:r>
      <w:r w:rsidR="00786C7B">
        <w:rPr>
          <w:rFonts w:ascii="Times New Roman" w:hAnsi="Times New Roman"/>
          <w:sz w:val="24"/>
          <w:szCs w:val="24"/>
        </w:rPr>
        <w:t>______</w:t>
      </w:r>
      <w:r w:rsidRPr="00AD6E26">
        <w:rPr>
          <w:rFonts w:ascii="Times New Roman" w:hAnsi="Times New Roman"/>
          <w:sz w:val="24"/>
          <w:szCs w:val="24"/>
        </w:rPr>
        <w:t>____,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</w:t>
      </w:r>
      <w:r w:rsidRPr="00104842">
        <w:rPr>
          <w:rFonts w:ascii="Times New Roman" w:hAnsi="Times New Roman"/>
        </w:rPr>
        <w:t>(Ф.И.О. лица, получающего разрешение)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паспорт _______________________________</w:t>
      </w:r>
      <w:r w:rsidR="00AD6E26" w:rsidRPr="00AD6E26">
        <w:rPr>
          <w:rFonts w:ascii="Times New Roman" w:hAnsi="Times New Roman"/>
          <w:sz w:val="24"/>
          <w:szCs w:val="24"/>
        </w:rPr>
        <w:t>____ выдан "____" ___</w:t>
      </w:r>
      <w:r w:rsidR="00AD6E26">
        <w:rPr>
          <w:rFonts w:ascii="Times New Roman" w:hAnsi="Times New Roman"/>
          <w:sz w:val="24"/>
          <w:szCs w:val="24"/>
        </w:rPr>
        <w:t>____________</w:t>
      </w:r>
      <w:r w:rsidR="00AD6E26" w:rsidRPr="00AD6E26">
        <w:rPr>
          <w:rFonts w:ascii="Times New Roman" w:hAnsi="Times New Roman"/>
          <w:sz w:val="24"/>
          <w:szCs w:val="24"/>
        </w:rPr>
        <w:t>__</w:t>
      </w:r>
      <w:r w:rsidRPr="00AD6E2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D6E26">
        <w:rPr>
          <w:rFonts w:ascii="Times New Roman" w:hAnsi="Times New Roman"/>
          <w:sz w:val="24"/>
          <w:szCs w:val="24"/>
        </w:rPr>
        <w:t>г</w:t>
      </w:r>
      <w:proofErr w:type="gramEnd"/>
      <w:r w:rsidRPr="00AD6E26">
        <w:rPr>
          <w:rFonts w:ascii="Times New Roman" w:hAnsi="Times New Roman"/>
          <w:sz w:val="24"/>
          <w:szCs w:val="24"/>
        </w:rPr>
        <w:t>.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</w:t>
      </w:r>
      <w:r w:rsidR="00786C7B">
        <w:rPr>
          <w:rFonts w:ascii="Times New Roman" w:hAnsi="Times New Roman"/>
          <w:sz w:val="24"/>
          <w:szCs w:val="24"/>
        </w:rPr>
        <w:t xml:space="preserve">           </w:t>
      </w:r>
      <w:r w:rsidRPr="00104842">
        <w:rPr>
          <w:rFonts w:ascii="Times New Roman" w:hAnsi="Times New Roman"/>
        </w:rPr>
        <w:t>(серия, номер)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_____________________________________________________________________</w:t>
      </w:r>
      <w:r w:rsidR="00786C7B">
        <w:rPr>
          <w:rFonts w:ascii="Times New Roman" w:hAnsi="Times New Roman"/>
          <w:sz w:val="24"/>
          <w:szCs w:val="24"/>
        </w:rPr>
        <w:t>_______</w:t>
      </w:r>
      <w:r w:rsidRPr="00AD6E26">
        <w:rPr>
          <w:rFonts w:ascii="Times New Roman" w:hAnsi="Times New Roman"/>
          <w:sz w:val="24"/>
          <w:szCs w:val="24"/>
        </w:rPr>
        <w:t>____,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       </w:t>
      </w:r>
      <w:r w:rsidRPr="00104842">
        <w:rPr>
          <w:rFonts w:ascii="Times New Roman" w:hAnsi="Times New Roman"/>
        </w:rPr>
        <w:t xml:space="preserve">(кем </w:t>
      </w:r>
      <w:proofErr w:type="gramStart"/>
      <w:r w:rsidRPr="00104842">
        <w:rPr>
          <w:rFonts w:ascii="Times New Roman" w:hAnsi="Times New Roman"/>
        </w:rPr>
        <w:t>выдан</w:t>
      </w:r>
      <w:proofErr w:type="gramEnd"/>
      <w:r w:rsidRPr="00104842">
        <w:rPr>
          <w:rFonts w:ascii="Times New Roman" w:hAnsi="Times New Roman"/>
        </w:rPr>
        <w:t>)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адрес _____________________________________________________________</w:t>
      </w:r>
      <w:r w:rsidR="00786C7B">
        <w:rPr>
          <w:rFonts w:ascii="Times New Roman" w:hAnsi="Times New Roman"/>
          <w:sz w:val="24"/>
          <w:szCs w:val="24"/>
        </w:rPr>
        <w:t>_______</w:t>
      </w:r>
      <w:r w:rsidRPr="00AD6E26">
        <w:rPr>
          <w:rFonts w:ascii="Times New Roman" w:hAnsi="Times New Roman"/>
          <w:sz w:val="24"/>
          <w:szCs w:val="24"/>
        </w:rPr>
        <w:t>______,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</w:t>
      </w:r>
      <w:r w:rsidRPr="00104842">
        <w:rPr>
          <w:rFonts w:ascii="Times New Roman" w:hAnsi="Times New Roman"/>
        </w:rPr>
        <w:t>(место проживания, телефон)</w:t>
      </w:r>
    </w:p>
    <w:p w:rsidR="00FB6C23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__________________________________________________________________</w:t>
      </w:r>
      <w:r w:rsidR="00786C7B">
        <w:rPr>
          <w:rFonts w:ascii="Times New Roman" w:hAnsi="Times New Roman"/>
          <w:sz w:val="24"/>
          <w:szCs w:val="24"/>
        </w:rPr>
        <w:t>______</w:t>
      </w:r>
      <w:r w:rsidRPr="00AD6E26">
        <w:rPr>
          <w:rFonts w:ascii="Times New Roman" w:hAnsi="Times New Roman"/>
          <w:sz w:val="24"/>
          <w:szCs w:val="24"/>
        </w:rPr>
        <w:t>________</w:t>
      </w:r>
    </w:p>
    <w:p w:rsidR="00786C7B" w:rsidRDefault="00786C7B" w:rsidP="00786C7B">
      <w:pPr>
        <w:pStyle w:val="ConsPlusNormal"/>
      </w:pPr>
    </w:p>
    <w:p w:rsidR="00786C7B" w:rsidRDefault="00786C7B" w:rsidP="00786C7B">
      <w:pPr>
        <w:pStyle w:val="ConsPlusNormal"/>
        <w:rPr>
          <w:rFonts w:ascii="Times New Roman" w:eastAsia="Courier New" w:hAnsi="Times New Roman"/>
          <w:sz w:val="24"/>
          <w:szCs w:val="24"/>
        </w:rPr>
      </w:pPr>
      <w:r w:rsidRPr="00786C7B">
        <w:rPr>
          <w:rFonts w:ascii="Times New Roman" w:eastAsia="Courier New" w:hAnsi="Times New Roman"/>
          <w:sz w:val="24"/>
          <w:szCs w:val="24"/>
        </w:rPr>
        <w:t xml:space="preserve">По доверенности № </w:t>
      </w:r>
      <w:proofErr w:type="spellStart"/>
      <w:r w:rsidRPr="00786C7B">
        <w:rPr>
          <w:rFonts w:ascii="Times New Roman" w:eastAsia="Courier New" w:hAnsi="Times New Roman"/>
          <w:sz w:val="24"/>
          <w:szCs w:val="24"/>
        </w:rPr>
        <w:t>______от</w:t>
      </w:r>
      <w:proofErr w:type="spellEnd"/>
      <w:r w:rsidRPr="00786C7B">
        <w:rPr>
          <w:rFonts w:ascii="Times New Roman" w:eastAsia="Courier New" w:hAnsi="Times New Roman"/>
          <w:sz w:val="24"/>
          <w:szCs w:val="24"/>
        </w:rPr>
        <w:t xml:space="preserve"> «___»____________20___г. на имя </w:t>
      </w:r>
      <w:r w:rsidR="0075059B">
        <w:rPr>
          <w:rFonts w:ascii="Times New Roman" w:eastAsia="Courier New" w:hAnsi="Times New Roman"/>
          <w:sz w:val="24"/>
          <w:szCs w:val="24"/>
        </w:rPr>
        <w:t>________________________</w:t>
      </w:r>
    </w:p>
    <w:p w:rsidR="0075059B" w:rsidRDefault="0075059B" w:rsidP="0075059B">
      <w:pPr>
        <w:pStyle w:val="ConsPlusNormal"/>
        <w:tabs>
          <w:tab w:val="left" w:pos="7590"/>
        </w:tabs>
        <w:rPr>
          <w:rFonts w:ascii="Times New Roman" w:eastAsia="Courier New" w:hAnsi="Times New Roman"/>
          <w:sz w:val="20"/>
          <w:szCs w:val="20"/>
        </w:rPr>
      </w:pPr>
      <w:r>
        <w:rPr>
          <w:rFonts w:ascii="Times New Roman" w:eastAsia="Courier New" w:hAnsi="Times New Roman"/>
          <w:sz w:val="24"/>
          <w:szCs w:val="24"/>
        </w:rPr>
        <w:tab/>
      </w:r>
      <w:r w:rsidRPr="0075059B">
        <w:rPr>
          <w:rFonts w:ascii="Times New Roman" w:eastAsia="Courier New" w:hAnsi="Times New Roman"/>
          <w:sz w:val="20"/>
          <w:szCs w:val="20"/>
        </w:rPr>
        <w:t>(Ф.И.О.)</w:t>
      </w:r>
    </w:p>
    <w:p w:rsidR="0075059B" w:rsidRDefault="0075059B" w:rsidP="0075059B">
      <w:pPr>
        <w:pStyle w:val="ConsPlusNormal"/>
        <w:tabs>
          <w:tab w:val="left" w:pos="7590"/>
        </w:tabs>
        <w:rPr>
          <w:rFonts w:ascii="Times New Roman" w:eastAsia="Courier New" w:hAnsi="Times New Roman"/>
          <w:sz w:val="24"/>
          <w:szCs w:val="24"/>
        </w:rPr>
      </w:pPr>
      <w:proofErr w:type="gramStart"/>
      <w:r>
        <w:rPr>
          <w:rFonts w:ascii="Times New Roman" w:eastAsia="Courier New" w:hAnsi="Times New Roman"/>
          <w:sz w:val="24"/>
          <w:szCs w:val="24"/>
        </w:rPr>
        <w:t>я</w:t>
      </w:r>
      <w:r w:rsidRPr="0075059B">
        <w:rPr>
          <w:rFonts w:ascii="Times New Roman" w:eastAsia="Courier New" w:hAnsi="Times New Roman"/>
          <w:sz w:val="24"/>
          <w:szCs w:val="24"/>
        </w:rPr>
        <w:t>вляющегося</w:t>
      </w:r>
      <w:proofErr w:type="gramEnd"/>
      <w:r w:rsidRPr="0075059B">
        <w:rPr>
          <w:rFonts w:ascii="Times New Roman" w:eastAsia="Courier New" w:hAnsi="Times New Roman"/>
          <w:sz w:val="24"/>
          <w:szCs w:val="24"/>
        </w:rPr>
        <w:t xml:space="preserve"> представителем</w:t>
      </w:r>
      <w:r>
        <w:rPr>
          <w:rFonts w:ascii="Times New Roman" w:eastAsia="Courier New" w:hAnsi="Times New Roman"/>
          <w:sz w:val="24"/>
          <w:szCs w:val="24"/>
        </w:rPr>
        <w:t xml:space="preserve"> ______________________________________________________</w:t>
      </w:r>
    </w:p>
    <w:p w:rsidR="0075059B" w:rsidRPr="0075059B" w:rsidRDefault="0075059B" w:rsidP="0075059B">
      <w:pPr>
        <w:pStyle w:val="ConsPlusNormal"/>
        <w:tabs>
          <w:tab w:val="left" w:pos="7590"/>
        </w:tabs>
        <w:rPr>
          <w:rFonts w:ascii="Times New Roman" w:eastAsia="Courier New" w:hAnsi="Times New Roman"/>
          <w:sz w:val="24"/>
          <w:szCs w:val="24"/>
        </w:rPr>
      </w:pPr>
      <w:r w:rsidRPr="0075059B">
        <w:rPr>
          <w:rFonts w:ascii="Times New Roman" w:eastAsia="Courier New" w:hAnsi="Times New Roman"/>
          <w:sz w:val="24"/>
          <w:szCs w:val="24"/>
        </w:rPr>
        <w:t xml:space="preserve"> </w:t>
      </w: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 xml:space="preserve">на основании поданного заявления </w:t>
      </w:r>
      <w:r w:rsidR="00786C7B">
        <w:rPr>
          <w:rFonts w:ascii="Times New Roman" w:hAnsi="Times New Roman"/>
          <w:sz w:val="24"/>
          <w:szCs w:val="24"/>
        </w:rPr>
        <w:t xml:space="preserve">№ _______ от «___»_______20__г. </w:t>
      </w:r>
      <w:r w:rsidRPr="00AD6E26">
        <w:rPr>
          <w:rFonts w:ascii="Times New Roman" w:hAnsi="Times New Roman"/>
          <w:sz w:val="24"/>
          <w:szCs w:val="24"/>
        </w:rPr>
        <w:t>о предоставлении земельного участка для</w:t>
      </w:r>
      <w:r w:rsidR="00786C7B">
        <w:rPr>
          <w:rFonts w:ascii="Times New Roman" w:hAnsi="Times New Roman"/>
          <w:sz w:val="24"/>
          <w:szCs w:val="24"/>
        </w:rPr>
        <w:t xml:space="preserve"> </w:t>
      </w:r>
      <w:r w:rsidRPr="00AD6E26">
        <w:rPr>
          <w:rFonts w:ascii="Times New Roman" w:hAnsi="Times New Roman"/>
          <w:sz w:val="24"/>
          <w:szCs w:val="24"/>
        </w:rPr>
        <w:t xml:space="preserve">захоронения тела (праха) </w:t>
      </w:r>
      <w:r w:rsidR="00786C7B">
        <w:rPr>
          <w:rFonts w:ascii="Times New Roman" w:hAnsi="Times New Roman"/>
          <w:sz w:val="24"/>
          <w:szCs w:val="24"/>
        </w:rPr>
        <w:t>_________</w:t>
      </w:r>
      <w:r w:rsidRPr="00AD6E26">
        <w:rPr>
          <w:rFonts w:ascii="Times New Roman" w:hAnsi="Times New Roman"/>
          <w:sz w:val="24"/>
          <w:szCs w:val="24"/>
        </w:rPr>
        <w:t>________</w:t>
      </w:r>
      <w:r w:rsidR="00786C7B">
        <w:rPr>
          <w:rFonts w:ascii="Times New Roman" w:hAnsi="Times New Roman"/>
          <w:sz w:val="24"/>
          <w:szCs w:val="24"/>
        </w:rPr>
        <w:t>________________</w:t>
      </w:r>
      <w:r w:rsidRPr="00AD6E26">
        <w:rPr>
          <w:rFonts w:ascii="Times New Roman" w:hAnsi="Times New Roman"/>
          <w:sz w:val="24"/>
          <w:szCs w:val="24"/>
        </w:rPr>
        <w:t>____</w:t>
      </w:r>
    </w:p>
    <w:p w:rsidR="00FB6C23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="00AD6E26">
        <w:rPr>
          <w:rFonts w:ascii="Times New Roman" w:hAnsi="Times New Roman"/>
          <w:sz w:val="24"/>
          <w:szCs w:val="24"/>
        </w:rPr>
        <w:t xml:space="preserve">                                </w:t>
      </w:r>
      <w:r w:rsidR="00786C7B">
        <w:rPr>
          <w:rFonts w:ascii="Times New Roman" w:hAnsi="Times New Roman"/>
          <w:sz w:val="24"/>
          <w:szCs w:val="24"/>
        </w:rPr>
        <w:t xml:space="preserve">                    </w:t>
      </w:r>
      <w:r w:rsidR="00AD6E26">
        <w:rPr>
          <w:rFonts w:ascii="Times New Roman" w:hAnsi="Times New Roman"/>
          <w:sz w:val="24"/>
          <w:szCs w:val="24"/>
        </w:rPr>
        <w:t xml:space="preserve"> </w:t>
      </w:r>
      <w:r w:rsidRPr="00AD6E26">
        <w:rPr>
          <w:rFonts w:ascii="Times New Roman" w:hAnsi="Times New Roman"/>
          <w:sz w:val="24"/>
          <w:szCs w:val="24"/>
        </w:rPr>
        <w:t xml:space="preserve"> </w:t>
      </w:r>
      <w:r w:rsidRPr="00104842">
        <w:rPr>
          <w:rFonts w:ascii="Times New Roman" w:hAnsi="Times New Roman"/>
        </w:rPr>
        <w:t xml:space="preserve">(Ф.И.О. </w:t>
      </w:r>
      <w:proofErr w:type="gramStart"/>
      <w:r w:rsidRPr="00104842">
        <w:rPr>
          <w:rFonts w:ascii="Times New Roman" w:hAnsi="Times New Roman"/>
        </w:rPr>
        <w:t>умершего</w:t>
      </w:r>
      <w:proofErr w:type="gramEnd"/>
      <w:r w:rsidRPr="00104842">
        <w:rPr>
          <w:rFonts w:ascii="Times New Roman" w:hAnsi="Times New Roman"/>
        </w:rPr>
        <w:t>)</w:t>
      </w:r>
    </w:p>
    <w:p w:rsidR="00786C7B" w:rsidRPr="00786C7B" w:rsidRDefault="00786C7B" w:rsidP="00786C7B">
      <w:pPr>
        <w:pStyle w:val="ConsPlusNormal"/>
      </w:pPr>
    </w:p>
    <w:p w:rsidR="00FB6C23" w:rsidRPr="00786C7B" w:rsidRDefault="00786C7B" w:rsidP="00786C7B">
      <w:pPr>
        <w:pStyle w:val="ConsPlusNormal"/>
      </w:pPr>
      <w:r>
        <w:t xml:space="preserve">____________________________________________________________      </w:t>
      </w:r>
      <w:r w:rsidRPr="00AD6E26">
        <w:rPr>
          <w:rFonts w:ascii="Times New Roman" w:hAnsi="Times New Roman"/>
          <w:sz w:val="24"/>
          <w:szCs w:val="24"/>
        </w:rPr>
        <w:t xml:space="preserve">умершего </w:t>
      </w:r>
      <w:r>
        <w:rPr>
          <w:rFonts w:ascii="Times New Roman" w:hAnsi="Times New Roman"/>
          <w:sz w:val="24"/>
          <w:szCs w:val="24"/>
        </w:rPr>
        <w:t>«</w:t>
      </w:r>
      <w:r w:rsidR="00FB6C23" w:rsidRPr="00AD6E26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>»_________</w:t>
      </w:r>
      <w:r w:rsidR="00FB6C23" w:rsidRPr="00AD6E26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20</w:t>
      </w:r>
      <w:r w:rsidR="00FB6C23" w:rsidRPr="00AD6E26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 xml:space="preserve">г. свидетельство о смерти № </w:t>
      </w:r>
      <w:proofErr w:type="spellStart"/>
      <w:r>
        <w:rPr>
          <w:rFonts w:ascii="Times New Roman" w:hAnsi="Times New Roman"/>
          <w:sz w:val="24"/>
          <w:szCs w:val="24"/>
        </w:rPr>
        <w:t>_______от</w:t>
      </w:r>
      <w:proofErr w:type="spellEnd"/>
      <w:r>
        <w:rPr>
          <w:rFonts w:ascii="Times New Roman" w:hAnsi="Times New Roman"/>
          <w:sz w:val="24"/>
          <w:szCs w:val="24"/>
        </w:rPr>
        <w:t xml:space="preserve"> «__»______20__г.</w:t>
      </w:r>
    </w:p>
    <w:p w:rsidR="00FB6C23" w:rsidRPr="00AD6E26" w:rsidRDefault="00786C7B">
      <w:pPr>
        <w:pStyle w:val="ConsPlusNon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выдано ________________________________ </w:t>
      </w:r>
      <w:r w:rsidR="00FB6C23" w:rsidRPr="00AD6E26">
        <w:rPr>
          <w:rFonts w:ascii="Times New Roman" w:hAnsi="Times New Roman"/>
          <w:sz w:val="24"/>
          <w:szCs w:val="24"/>
        </w:rPr>
        <w:t xml:space="preserve">на кладбище </w:t>
      </w:r>
      <w:r>
        <w:rPr>
          <w:rFonts w:ascii="Times New Roman" w:hAnsi="Times New Roman"/>
          <w:sz w:val="24"/>
          <w:szCs w:val="24"/>
        </w:rPr>
        <w:t>_______</w:t>
      </w:r>
      <w:r w:rsidR="00FB6C23" w:rsidRPr="00AD6E26">
        <w:rPr>
          <w:rFonts w:ascii="Times New Roman" w:hAnsi="Times New Roman"/>
          <w:sz w:val="24"/>
          <w:szCs w:val="24"/>
        </w:rPr>
        <w:t>_______</w:t>
      </w:r>
      <w:r>
        <w:rPr>
          <w:rFonts w:ascii="Times New Roman" w:hAnsi="Times New Roman"/>
          <w:sz w:val="24"/>
          <w:szCs w:val="24"/>
        </w:rPr>
        <w:t>____</w:t>
      </w:r>
      <w:r w:rsidR="00FB6C23" w:rsidRPr="00AD6E26">
        <w:rPr>
          <w:rFonts w:ascii="Times New Roman" w:hAnsi="Times New Roman"/>
          <w:sz w:val="24"/>
          <w:szCs w:val="24"/>
        </w:rPr>
        <w:t>____________</w:t>
      </w:r>
    </w:p>
    <w:p w:rsidR="00FB6C23" w:rsidRDefault="00FB6C23">
      <w:pPr>
        <w:pStyle w:val="ConsPlusNonformat"/>
        <w:rPr>
          <w:rFonts w:ascii="Times New Roman" w:hAnsi="Times New Roman"/>
        </w:rPr>
      </w:pPr>
      <w:r w:rsidRPr="00104842">
        <w:rPr>
          <w:rFonts w:ascii="Times New Roman" w:hAnsi="Times New Roman"/>
        </w:rPr>
        <w:t xml:space="preserve">                     </w:t>
      </w:r>
      <w:r w:rsidR="00AD6E26" w:rsidRPr="00104842">
        <w:rPr>
          <w:rFonts w:ascii="Times New Roman" w:hAnsi="Times New Roman"/>
        </w:rPr>
        <w:t xml:space="preserve">                           </w:t>
      </w:r>
      <w:r w:rsidR="00786C7B">
        <w:rPr>
          <w:rFonts w:ascii="Times New Roman" w:hAnsi="Times New Roman"/>
        </w:rPr>
        <w:t xml:space="preserve">                                                                 </w:t>
      </w:r>
      <w:r w:rsidRPr="00104842">
        <w:rPr>
          <w:rFonts w:ascii="Times New Roman" w:hAnsi="Times New Roman"/>
        </w:rPr>
        <w:t xml:space="preserve"> (название и адрес местонахождения кладбища)</w:t>
      </w:r>
    </w:p>
    <w:p w:rsidR="00786C7B" w:rsidRPr="00786C7B" w:rsidRDefault="00786C7B" w:rsidP="00786C7B">
      <w:pPr>
        <w:pStyle w:val="ConsPlusNormal"/>
        <w:rPr>
          <w:rFonts w:ascii="Times New Roman" w:eastAsia="Courier New" w:hAnsi="Times New Roman"/>
          <w:sz w:val="24"/>
          <w:szCs w:val="24"/>
        </w:rPr>
      </w:pPr>
      <w:r>
        <w:rPr>
          <w:rFonts w:ascii="Times New Roman" w:eastAsia="Courier New" w:hAnsi="Times New Roman"/>
          <w:sz w:val="24"/>
          <w:szCs w:val="24"/>
        </w:rPr>
        <w:t>г</w:t>
      </w:r>
      <w:r w:rsidRPr="00786C7B">
        <w:rPr>
          <w:rFonts w:ascii="Times New Roman" w:eastAsia="Courier New" w:hAnsi="Times New Roman"/>
          <w:sz w:val="24"/>
          <w:szCs w:val="24"/>
        </w:rPr>
        <w:t>де</w:t>
      </w:r>
      <w:r>
        <w:rPr>
          <w:rFonts w:ascii="Times New Roman" w:eastAsia="Courier New" w:hAnsi="Times New Roman"/>
          <w:sz w:val="24"/>
          <w:szCs w:val="24"/>
        </w:rPr>
        <w:t xml:space="preserve"> ранее захоронен _______________________________________________________________</w:t>
      </w:r>
    </w:p>
    <w:p w:rsidR="00FB6C23" w:rsidRDefault="00786C7B">
      <w:pPr>
        <w:pStyle w:val="ConsPlusNonformat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(</w:t>
      </w:r>
      <w:r w:rsidRPr="00104842">
        <w:rPr>
          <w:rFonts w:ascii="Times New Roman" w:hAnsi="Times New Roman"/>
        </w:rPr>
        <w:t>Ф.И.О. умершего, степень родства</w:t>
      </w:r>
      <w:r>
        <w:rPr>
          <w:rFonts w:ascii="Times New Roman" w:hAnsi="Times New Roman"/>
        </w:rPr>
        <w:t>)</w:t>
      </w:r>
    </w:p>
    <w:p w:rsidR="00786C7B" w:rsidRDefault="00786C7B" w:rsidP="00786C7B">
      <w:pPr>
        <w:pStyle w:val="ConsPlusNormal"/>
      </w:pPr>
      <w:proofErr w:type="spellStart"/>
      <w:r>
        <w:t>_______________________________________________</w:t>
      </w:r>
      <w:r w:rsidRPr="00786C7B">
        <w:rPr>
          <w:rFonts w:ascii="Times New Roman" w:eastAsia="Courier New" w:hAnsi="Times New Roman"/>
          <w:sz w:val="24"/>
          <w:szCs w:val="24"/>
        </w:rPr>
        <w:t>в</w:t>
      </w:r>
      <w:proofErr w:type="spellEnd"/>
      <w:r w:rsidRPr="00786C7B">
        <w:rPr>
          <w:rFonts w:ascii="Times New Roman" w:eastAsia="Courier New" w:hAnsi="Times New Roman"/>
          <w:sz w:val="24"/>
          <w:szCs w:val="24"/>
        </w:rPr>
        <w:t xml:space="preserve"> секции №</w:t>
      </w:r>
      <w:r>
        <w:t xml:space="preserve"> _______________________________________________</w:t>
      </w:r>
    </w:p>
    <w:p w:rsidR="00786C7B" w:rsidRDefault="00786C7B" w:rsidP="00786C7B">
      <w:pPr>
        <w:pStyle w:val="ConsPlusNormal"/>
      </w:pPr>
    </w:p>
    <w:p w:rsidR="00786C7B" w:rsidRPr="00786C7B" w:rsidRDefault="00786C7B" w:rsidP="00786C7B">
      <w:pPr>
        <w:pStyle w:val="ConsPlusNormal"/>
        <w:rPr>
          <w:rFonts w:ascii="Times New Roman" w:hAnsi="Times New Roman"/>
          <w:sz w:val="24"/>
          <w:szCs w:val="24"/>
        </w:rPr>
      </w:pPr>
    </w:p>
    <w:p w:rsidR="00915016" w:rsidRDefault="00915016">
      <w:pPr>
        <w:pStyle w:val="ConsPlusNonformat"/>
        <w:rPr>
          <w:rFonts w:ascii="Times New Roman" w:hAnsi="Times New Roman"/>
          <w:sz w:val="24"/>
          <w:szCs w:val="24"/>
        </w:rPr>
      </w:pPr>
    </w:p>
    <w:p w:rsidR="00915016" w:rsidRDefault="00915016">
      <w:pPr>
        <w:pStyle w:val="ConsPlusNonformat"/>
        <w:rPr>
          <w:rFonts w:ascii="Times New Roman" w:hAnsi="Times New Roman"/>
          <w:sz w:val="24"/>
          <w:szCs w:val="24"/>
        </w:rPr>
      </w:pPr>
    </w:p>
    <w:p w:rsidR="00FB6C23" w:rsidRPr="00AD6E26" w:rsidRDefault="00FB6C23">
      <w:pPr>
        <w:pStyle w:val="ConsPlusNonforma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  <w:sz w:val="24"/>
          <w:szCs w:val="24"/>
        </w:rPr>
        <w:t>Должностное лицо</w:t>
      </w:r>
    </w:p>
    <w:p w:rsidR="00FB6C23" w:rsidRPr="00AD6E26" w:rsidRDefault="00AD6E26">
      <w:pPr>
        <w:pStyle w:val="ConsPlusNon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Специализированной службы </w:t>
      </w:r>
      <w:r w:rsidR="00FB6C23" w:rsidRPr="00AD6E26">
        <w:rPr>
          <w:rFonts w:ascii="Times New Roman" w:hAnsi="Times New Roman"/>
          <w:sz w:val="24"/>
          <w:szCs w:val="24"/>
        </w:rPr>
        <w:t xml:space="preserve">                    ____________      ______________</w:t>
      </w:r>
    </w:p>
    <w:p w:rsidR="00FB6C23" w:rsidRPr="00104842" w:rsidRDefault="00FB6C23">
      <w:pPr>
        <w:pStyle w:val="ConsPlusNonformat"/>
        <w:rPr>
          <w:rFonts w:ascii="Times New Roman" w:hAnsi="Times New Roman"/>
        </w:rPr>
      </w:pPr>
      <w:r w:rsidRPr="00AD6E26">
        <w:rPr>
          <w:rFonts w:ascii="Times New Roman" w:hAnsi="Times New Roman"/>
          <w:sz w:val="24"/>
          <w:szCs w:val="24"/>
        </w:rPr>
        <w:t xml:space="preserve">                                </w:t>
      </w:r>
      <w:r w:rsidR="00AD6E26">
        <w:rPr>
          <w:rFonts w:ascii="Times New Roman" w:hAnsi="Times New Roman"/>
          <w:sz w:val="24"/>
          <w:szCs w:val="24"/>
        </w:rPr>
        <w:t xml:space="preserve">                                            </w:t>
      </w:r>
      <w:r w:rsidRPr="00AD6E26">
        <w:rPr>
          <w:rFonts w:ascii="Times New Roman" w:hAnsi="Times New Roman"/>
          <w:sz w:val="24"/>
          <w:szCs w:val="24"/>
        </w:rPr>
        <w:t xml:space="preserve"> (</w:t>
      </w:r>
      <w:r w:rsidRPr="00104842">
        <w:rPr>
          <w:rFonts w:ascii="Times New Roman" w:hAnsi="Times New Roman"/>
        </w:rPr>
        <w:t xml:space="preserve">подпись)        </w:t>
      </w:r>
      <w:r w:rsidR="00104842">
        <w:rPr>
          <w:rFonts w:ascii="Times New Roman" w:hAnsi="Times New Roman"/>
        </w:rPr>
        <w:t xml:space="preserve">               </w:t>
      </w:r>
      <w:r w:rsidRPr="00104842">
        <w:rPr>
          <w:rFonts w:ascii="Times New Roman" w:hAnsi="Times New Roman"/>
        </w:rPr>
        <w:t xml:space="preserve">  (Ф.И.О.)</w:t>
      </w: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AD6E26" w:rsidRDefault="00535DAB" w:rsidP="00535DAB">
      <w:pPr>
        <w:pStyle w:val="af0"/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Pr="00AD6E26" w:rsidRDefault="002B2DD8" w:rsidP="002B2DD8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 xml:space="preserve">Приложение N </w:t>
      </w:r>
      <w:r>
        <w:rPr>
          <w:rFonts w:ascii="Times New Roman" w:hAnsi="Times New Roman"/>
        </w:rPr>
        <w:t>4</w:t>
      </w:r>
    </w:p>
    <w:p w:rsidR="002B2DD8" w:rsidRPr="00AD6E26" w:rsidRDefault="002B2DD8" w:rsidP="002B2DD8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2B2DD8" w:rsidRPr="00AD6E26" w:rsidRDefault="002B2DD8" w:rsidP="002B2DD8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2B2DD8" w:rsidRPr="00AD6E26" w:rsidRDefault="002B2DD8" w:rsidP="002B2DD8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2B2DD8" w:rsidRPr="00AD6E26" w:rsidRDefault="002B2DD8" w:rsidP="002B2DD8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2B2DD8" w:rsidRDefault="002B2DD8" w:rsidP="002B2DD8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535DAB" w:rsidRDefault="00535DAB" w:rsidP="002B2DD8">
      <w:pPr>
        <w:pStyle w:val="ConsPlusNormal"/>
        <w:ind w:firstLine="540"/>
        <w:jc w:val="right"/>
        <w:rPr>
          <w:rFonts w:ascii="Times New Roman" w:hAnsi="Times New Roman"/>
        </w:rPr>
      </w:pPr>
    </w:p>
    <w:p w:rsidR="00535DAB" w:rsidRDefault="00535DAB" w:rsidP="002B2DD8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</w:rPr>
      </w:pPr>
    </w:p>
    <w:p w:rsidR="002B2DD8" w:rsidRDefault="002B2DD8" w:rsidP="002B2DD8">
      <w:pPr>
        <w:pStyle w:val="af0"/>
        <w:jc w:val="center"/>
        <w:rPr>
          <w:b/>
          <w:bCs/>
        </w:rPr>
      </w:pPr>
    </w:p>
    <w:p w:rsidR="002B2DD8" w:rsidRDefault="002B2DD8" w:rsidP="002B2DD8">
      <w:pPr>
        <w:pStyle w:val="af0"/>
        <w:jc w:val="center"/>
        <w:rPr>
          <w:b/>
          <w:bCs/>
        </w:rPr>
      </w:pPr>
      <w:r>
        <w:rPr>
          <w:b/>
          <w:bCs/>
        </w:rPr>
        <w:t>УДОСТОВЕРЕНИЕ О ЗАХОРОНЕНИИ</w:t>
      </w:r>
    </w:p>
    <w:p w:rsidR="002B2DD8" w:rsidRDefault="002B2DD8" w:rsidP="002B2DD8">
      <w:pPr>
        <w:pStyle w:val="af0"/>
        <w:jc w:val="center"/>
        <w:rPr>
          <w:b/>
          <w:bCs/>
        </w:rPr>
      </w:pPr>
    </w:p>
    <w:p w:rsidR="002B2DD8" w:rsidRPr="002B2DD8" w:rsidRDefault="002B2DD8" w:rsidP="002B2DD8">
      <w:pPr>
        <w:pStyle w:val="af0"/>
        <w:rPr>
          <w:sz w:val="24"/>
          <w:szCs w:val="24"/>
        </w:rPr>
      </w:pPr>
      <w:r w:rsidRPr="002B2DD8">
        <w:rPr>
          <w:sz w:val="24"/>
          <w:szCs w:val="24"/>
        </w:rPr>
        <w:t xml:space="preserve">№___                                                                                   </w:t>
      </w:r>
      <w:r>
        <w:rPr>
          <w:sz w:val="24"/>
          <w:szCs w:val="24"/>
        </w:rPr>
        <w:t xml:space="preserve">                              </w:t>
      </w:r>
      <w:r w:rsidRPr="002B2DD8">
        <w:rPr>
          <w:sz w:val="24"/>
          <w:szCs w:val="24"/>
        </w:rPr>
        <w:t xml:space="preserve">          «___»____20__г.</w:t>
      </w:r>
    </w:p>
    <w:p w:rsidR="002B2DD8" w:rsidRDefault="002B2DD8" w:rsidP="002B2DD8">
      <w:pPr>
        <w:pStyle w:val="ConsPlusNonformat"/>
      </w:pPr>
    </w:p>
    <w:p w:rsidR="00535DAB" w:rsidRDefault="00535DAB" w:rsidP="002B2DD8">
      <w:pPr>
        <w:pStyle w:val="ConsPlusNonformat"/>
        <w:rPr>
          <w:rFonts w:ascii="Times New Roman" w:hAnsi="Times New Roman"/>
          <w:sz w:val="24"/>
          <w:szCs w:val="24"/>
        </w:rPr>
      </w:pP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Выдано</w:t>
      </w:r>
      <w:r w:rsidRPr="002B2DD8">
        <w:rPr>
          <w:rFonts w:ascii="Times New Roman" w:hAnsi="Times New Roman"/>
        </w:rPr>
        <w:t>______________________________________________________________</w:t>
      </w:r>
      <w:r>
        <w:rPr>
          <w:rFonts w:ascii="Times New Roman" w:hAnsi="Times New Roman"/>
        </w:rPr>
        <w:t>_______________</w:t>
      </w:r>
      <w:r w:rsidRPr="002B2DD8">
        <w:rPr>
          <w:rFonts w:ascii="Times New Roman" w:hAnsi="Times New Roman"/>
        </w:rPr>
        <w:t>____________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</w:t>
      </w:r>
      <w:r>
        <w:rPr>
          <w:rFonts w:ascii="Times New Roman" w:hAnsi="Times New Roman"/>
        </w:rPr>
        <w:t xml:space="preserve">                           </w:t>
      </w:r>
      <w:r w:rsidRPr="002B2DD8">
        <w:rPr>
          <w:rFonts w:ascii="Times New Roman" w:hAnsi="Times New Roman"/>
        </w:rPr>
        <w:t xml:space="preserve">  (Ф.И.О. лица, ответственного за участок захоронения)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 xml:space="preserve">паспорт </w:t>
      </w:r>
      <w:r w:rsidRPr="002B2DD8">
        <w:rPr>
          <w:rFonts w:ascii="Times New Roman" w:hAnsi="Times New Roman"/>
        </w:rPr>
        <w:t xml:space="preserve">___________________________________ выдан "____" _________ ____ </w:t>
      </w:r>
      <w:proofErr w:type="gramStart"/>
      <w:r w:rsidRPr="002B2DD8">
        <w:rPr>
          <w:rFonts w:ascii="Times New Roman" w:hAnsi="Times New Roman"/>
        </w:rPr>
        <w:t>г</w:t>
      </w:r>
      <w:proofErr w:type="gramEnd"/>
      <w:r w:rsidRPr="002B2DD8">
        <w:rPr>
          <w:rFonts w:ascii="Times New Roman" w:hAnsi="Times New Roman"/>
        </w:rPr>
        <w:t>.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</w:t>
      </w:r>
      <w:r>
        <w:rPr>
          <w:rFonts w:ascii="Times New Roman" w:hAnsi="Times New Roman"/>
        </w:rPr>
        <w:t xml:space="preserve">            </w:t>
      </w:r>
      <w:r w:rsidRPr="002B2DD8">
        <w:rPr>
          <w:rFonts w:ascii="Times New Roman" w:hAnsi="Times New Roman"/>
        </w:rPr>
        <w:t>(серия, номер)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______________________________________________________________</w:t>
      </w:r>
      <w:r>
        <w:rPr>
          <w:rFonts w:ascii="Times New Roman" w:hAnsi="Times New Roman"/>
        </w:rPr>
        <w:t>_______________________</w:t>
      </w:r>
      <w:r w:rsidRPr="002B2DD8">
        <w:rPr>
          <w:rFonts w:ascii="Times New Roman" w:hAnsi="Times New Roman"/>
        </w:rPr>
        <w:t>___________,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       (кем </w:t>
      </w:r>
      <w:proofErr w:type="gramStart"/>
      <w:r w:rsidRPr="002B2DD8">
        <w:rPr>
          <w:rFonts w:ascii="Times New Roman" w:hAnsi="Times New Roman"/>
        </w:rPr>
        <w:t>выдан</w:t>
      </w:r>
      <w:proofErr w:type="gramEnd"/>
      <w:r w:rsidRPr="002B2DD8">
        <w:rPr>
          <w:rFonts w:ascii="Times New Roman" w:hAnsi="Times New Roman"/>
        </w:rPr>
        <w:t>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адрес</w:t>
      </w:r>
      <w:r w:rsidRPr="002B2DD8">
        <w:rPr>
          <w:rFonts w:ascii="Times New Roman" w:hAnsi="Times New Roman"/>
        </w:rPr>
        <w:t xml:space="preserve"> __________________________________________________</w:t>
      </w:r>
      <w:r>
        <w:rPr>
          <w:rFonts w:ascii="Times New Roman" w:hAnsi="Times New Roman"/>
        </w:rPr>
        <w:t>________________________</w:t>
      </w:r>
      <w:r w:rsidRPr="002B2DD8">
        <w:rPr>
          <w:rFonts w:ascii="Times New Roman" w:hAnsi="Times New Roman"/>
        </w:rPr>
        <w:t>_________________,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(место проживания, телефон)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_____________________________________________</w:t>
      </w:r>
      <w:r>
        <w:rPr>
          <w:rFonts w:ascii="Times New Roman" w:hAnsi="Times New Roman"/>
        </w:rPr>
        <w:t>_______________________</w:t>
      </w:r>
      <w:r w:rsidRPr="002B2DD8">
        <w:rPr>
          <w:rFonts w:ascii="Times New Roman" w:hAnsi="Times New Roman"/>
        </w:rPr>
        <w:t>_____________________________</w:t>
      </w:r>
    </w:p>
    <w:p w:rsidR="002B2DD8" w:rsidRDefault="002B2DD8" w:rsidP="002B2DD8">
      <w:pPr>
        <w:pStyle w:val="ConsPlusNonformat"/>
        <w:rPr>
          <w:rFonts w:ascii="Times New Roman" w:hAnsi="Times New Roman"/>
        </w:rPr>
      </w:pP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о захоронении</w:t>
      </w:r>
      <w:r w:rsidRPr="002B2DD8">
        <w:rPr>
          <w:rFonts w:ascii="Times New Roman" w:hAnsi="Times New Roman"/>
        </w:rPr>
        <w:t xml:space="preserve"> ____________________________________________</w:t>
      </w:r>
      <w:r>
        <w:rPr>
          <w:rFonts w:ascii="Times New Roman" w:hAnsi="Times New Roman"/>
        </w:rPr>
        <w:t>______________________</w:t>
      </w:r>
      <w:r w:rsidRPr="002B2DD8">
        <w:rPr>
          <w:rFonts w:ascii="Times New Roman" w:hAnsi="Times New Roman"/>
        </w:rPr>
        <w:t>________________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</w:t>
      </w:r>
      <w:r>
        <w:rPr>
          <w:rFonts w:ascii="Times New Roman" w:hAnsi="Times New Roman"/>
        </w:rPr>
        <w:t xml:space="preserve">                  </w:t>
      </w:r>
      <w:r w:rsidRPr="002B2DD8">
        <w:rPr>
          <w:rFonts w:ascii="Times New Roman" w:hAnsi="Times New Roman"/>
        </w:rPr>
        <w:t xml:space="preserve">  (Ф.И.О. </w:t>
      </w:r>
      <w:proofErr w:type="gramStart"/>
      <w:r w:rsidRPr="002B2DD8">
        <w:rPr>
          <w:rFonts w:ascii="Times New Roman" w:hAnsi="Times New Roman"/>
        </w:rPr>
        <w:t>захороненного</w:t>
      </w:r>
      <w:proofErr w:type="gramEnd"/>
      <w:r w:rsidRPr="002B2DD8">
        <w:rPr>
          <w:rFonts w:ascii="Times New Roman" w:hAnsi="Times New Roman"/>
        </w:rPr>
        <w:t xml:space="preserve"> умершего)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на кладбище</w:t>
      </w:r>
      <w:r w:rsidRPr="002B2DD8">
        <w:rPr>
          <w:rFonts w:ascii="Times New Roman" w:hAnsi="Times New Roman"/>
        </w:rPr>
        <w:t xml:space="preserve"> ___________________________________________________</w:t>
      </w:r>
      <w:r>
        <w:rPr>
          <w:rFonts w:ascii="Times New Roman" w:hAnsi="Times New Roman"/>
        </w:rPr>
        <w:t>______________________</w:t>
      </w:r>
      <w:r w:rsidRPr="002B2DD8">
        <w:rPr>
          <w:rFonts w:ascii="Times New Roman" w:hAnsi="Times New Roman"/>
        </w:rPr>
        <w:t>___________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</w:t>
      </w:r>
      <w:r>
        <w:rPr>
          <w:rFonts w:ascii="Times New Roman" w:hAnsi="Times New Roman"/>
        </w:rPr>
        <w:t xml:space="preserve">                               </w:t>
      </w:r>
      <w:r w:rsidRPr="002B2DD8">
        <w:rPr>
          <w:rFonts w:ascii="Times New Roman" w:hAnsi="Times New Roman"/>
        </w:rPr>
        <w:t xml:space="preserve"> (название и адрес местонахождения кладбища)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N квартала (сектора) или название аллеи</w:t>
      </w:r>
      <w:r w:rsidRPr="002B2DD8">
        <w:rPr>
          <w:rFonts w:ascii="Times New Roman" w:hAnsi="Times New Roman"/>
        </w:rPr>
        <w:t xml:space="preserve"> _____________________</w:t>
      </w:r>
      <w:r>
        <w:rPr>
          <w:rFonts w:ascii="Times New Roman" w:hAnsi="Times New Roman"/>
        </w:rPr>
        <w:t>______________________</w:t>
      </w:r>
      <w:r w:rsidRPr="002B2DD8">
        <w:rPr>
          <w:rFonts w:ascii="Times New Roman" w:hAnsi="Times New Roman"/>
        </w:rPr>
        <w:t>____________,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  <w:sz w:val="24"/>
          <w:szCs w:val="24"/>
        </w:rPr>
      </w:pPr>
      <w:r w:rsidRPr="002B2DD8">
        <w:rPr>
          <w:rFonts w:ascii="Times New Roman" w:hAnsi="Times New Roman"/>
          <w:sz w:val="24"/>
          <w:szCs w:val="24"/>
        </w:rPr>
        <w:t>N ряда ________, N могилы _______, размер участка захоронения _____ кв. м.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  <w:sz w:val="24"/>
          <w:szCs w:val="24"/>
        </w:rPr>
      </w:pPr>
      <w:r w:rsidRPr="002B2DD8">
        <w:rPr>
          <w:rFonts w:ascii="Times New Roman" w:hAnsi="Times New Roman"/>
          <w:sz w:val="24"/>
          <w:szCs w:val="24"/>
        </w:rPr>
        <w:t>Дата захоронения "_____" __________ 20__ г.</w:t>
      </w:r>
    </w:p>
    <w:p w:rsidR="002B2DD8" w:rsidRDefault="002B2DD8" w:rsidP="002B2DD8">
      <w:pPr>
        <w:pStyle w:val="ConsPlusNonformat"/>
        <w:rPr>
          <w:rFonts w:ascii="Times New Roman" w:hAnsi="Times New Roman"/>
          <w:sz w:val="24"/>
          <w:szCs w:val="24"/>
        </w:rPr>
      </w:pP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Свидетельство о смерти (гербовое) _____________________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2B2DD8">
        <w:rPr>
          <w:rFonts w:ascii="Times New Roman" w:hAnsi="Times New Roman"/>
          <w:sz w:val="24"/>
          <w:szCs w:val="24"/>
        </w:rPr>
        <w:t>__________________</w:t>
      </w:r>
      <w:r w:rsidRPr="002B2DD8">
        <w:rPr>
          <w:rFonts w:ascii="Times New Roman" w:hAnsi="Times New Roman"/>
        </w:rPr>
        <w:t>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                      </w:t>
      </w:r>
      <w:r>
        <w:rPr>
          <w:rFonts w:ascii="Times New Roman" w:hAnsi="Times New Roman"/>
        </w:rPr>
        <w:t xml:space="preserve">                                                          </w:t>
      </w:r>
      <w:r w:rsidRPr="002B2DD8">
        <w:rPr>
          <w:rFonts w:ascii="Times New Roman" w:hAnsi="Times New Roman"/>
        </w:rPr>
        <w:t xml:space="preserve"> (серия, номер)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>Выдано "___" _______ 20____ г</w:t>
      </w:r>
      <w:r w:rsidRPr="002B2DD8">
        <w:rPr>
          <w:rFonts w:ascii="Times New Roman" w:hAnsi="Times New Roman"/>
        </w:rPr>
        <w:t>. ___________________________________________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                    </w:t>
      </w:r>
      <w:r>
        <w:rPr>
          <w:rFonts w:ascii="Times New Roman" w:hAnsi="Times New Roman"/>
        </w:rPr>
        <w:t xml:space="preserve">                                                 </w:t>
      </w:r>
      <w:r w:rsidRPr="002B2DD8">
        <w:rPr>
          <w:rFonts w:ascii="Times New Roman" w:hAnsi="Times New Roman"/>
        </w:rPr>
        <w:t xml:space="preserve"> (кем выдано)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</w:p>
    <w:p w:rsidR="002B2DD8" w:rsidRPr="002B2DD8" w:rsidRDefault="002B2DD8" w:rsidP="002B2DD8">
      <w:pPr>
        <w:pStyle w:val="ConsPlusNonformat"/>
        <w:rPr>
          <w:rFonts w:ascii="Times New Roman" w:hAnsi="Times New Roman"/>
          <w:sz w:val="24"/>
          <w:szCs w:val="24"/>
        </w:rPr>
      </w:pPr>
      <w:r w:rsidRPr="002B2DD8">
        <w:rPr>
          <w:rFonts w:ascii="Times New Roman" w:hAnsi="Times New Roman"/>
          <w:sz w:val="24"/>
          <w:szCs w:val="24"/>
        </w:rPr>
        <w:t>Должностное лицо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 xml:space="preserve">Специализированной службы               </w:t>
      </w:r>
      <w:r w:rsidRPr="002B2DD8">
        <w:rPr>
          <w:rFonts w:ascii="Times New Roman" w:hAnsi="Times New Roman"/>
        </w:rPr>
        <w:t>_____________   _________________________________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</w:t>
      </w:r>
      <w:r>
        <w:rPr>
          <w:rFonts w:ascii="Times New Roman" w:hAnsi="Times New Roman"/>
        </w:rPr>
        <w:t xml:space="preserve">                                                   </w:t>
      </w:r>
      <w:r w:rsidRPr="002B2DD8">
        <w:rPr>
          <w:rFonts w:ascii="Times New Roman" w:hAnsi="Times New Roman"/>
        </w:rPr>
        <w:t xml:space="preserve">    (подпись)                 (Ф.И.О.)</w:t>
      </w:r>
    </w:p>
    <w:p w:rsidR="002B2DD8" w:rsidRPr="002B2DD8" w:rsidRDefault="002B2DD8" w:rsidP="002B2DD8">
      <w:pPr>
        <w:pStyle w:val="ConsPlusNonformat"/>
        <w:rPr>
          <w:rFonts w:ascii="Times New Roman" w:hAnsi="Times New Roman"/>
        </w:rPr>
      </w:pPr>
    </w:p>
    <w:p w:rsidR="002B2DD8" w:rsidRPr="002B2DD8" w:rsidRDefault="00535DAB" w:rsidP="00535DAB">
      <w:pPr>
        <w:pStyle w:val="af0"/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Pr="00AD6E26" w:rsidRDefault="00535DAB" w:rsidP="00535DA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 xml:space="preserve">Приложение N </w:t>
      </w:r>
      <w:r>
        <w:rPr>
          <w:rFonts w:ascii="Times New Roman" w:hAnsi="Times New Roman"/>
        </w:rPr>
        <w:t>5</w:t>
      </w:r>
    </w:p>
    <w:p w:rsidR="00535DAB" w:rsidRPr="00AD6E26" w:rsidRDefault="00535DAB" w:rsidP="00535DA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535DAB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535DAB">
      <w:pPr>
        <w:pStyle w:val="af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СПРАВКА N ______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О ПРЕДОСТАВЛЕНИИ (РЕЗЕРВИРОВАНИИ) УЧАСТКА ЗЕМЛИ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ДЛЯ ПОГРЕБЕНИЯ БЛИЗКОГО РОДСТВЕННИКА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535DAB">
        <w:rPr>
          <w:rFonts w:ascii="Times New Roman" w:hAnsi="Times New Roman"/>
          <w:b/>
          <w:sz w:val="24"/>
          <w:szCs w:val="24"/>
        </w:rPr>
        <w:t xml:space="preserve">РЯДОМ </w:t>
      </w:r>
      <w:proofErr w:type="gramStart"/>
      <w:r w:rsidRPr="00535DAB">
        <w:rPr>
          <w:rFonts w:ascii="Times New Roman" w:hAnsi="Times New Roman"/>
          <w:b/>
          <w:sz w:val="24"/>
          <w:szCs w:val="24"/>
        </w:rPr>
        <w:t>С</w:t>
      </w:r>
      <w:proofErr w:type="gramEnd"/>
      <w:r w:rsidRPr="00535DAB">
        <w:rPr>
          <w:rFonts w:ascii="Times New Roman" w:hAnsi="Times New Roman"/>
          <w:b/>
          <w:sz w:val="24"/>
          <w:szCs w:val="24"/>
        </w:rPr>
        <w:t xml:space="preserve"> РАНЕЕ УМЕРШИМ</w:t>
      </w:r>
    </w:p>
    <w:p w:rsidR="00535DAB" w:rsidRPr="00535DAB" w:rsidRDefault="00535DAB" w:rsidP="00535DAB">
      <w:pPr>
        <w:pStyle w:val="ConsPlusNormal"/>
        <w:jc w:val="both"/>
        <w:rPr>
          <w:sz w:val="24"/>
          <w:szCs w:val="24"/>
        </w:rPr>
      </w:pPr>
    </w:p>
    <w:p w:rsidR="00535DAB" w:rsidRDefault="00535DAB" w:rsidP="00535DAB">
      <w:pPr>
        <w:pStyle w:val="ConsPlusNonformat"/>
        <w:jc w:val="both"/>
      </w:pPr>
    </w:p>
    <w:p w:rsidR="00535DAB" w:rsidRPr="00535DAB" w:rsidRDefault="00535DAB" w:rsidP="00535DAB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5DAB">
        <w:rPr>
          <w:rFonts w:ascii="Times New Roman" w:hAnsi="Times New Roman"/>
          <w:sz w:val="24"/>
          <w:szCs w:val="24"/>
        </w:rPr>
        <w:t>Выдана</w:t>
      </w:r>
      <w:proofErr w:type="gramEnd"/>
      <w:r w:rsidRPr="00535DAB">
        <w:rPr>
          <w:rFonts w:ascii="Times New Roman" w:hAnsi="Times New Roman"/>
          <w:sz w:val="24"/>
          <w:szCs w:val="24"/>
        </w:rPr>
        <w:t xml:space="preserve"> "___" __________ 20__ г.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    </w:t>
      </w:r>
      <w:r w:rsidRPr="00535DAB">
        <w:rPr>
          <w:rFonts w:ascii="Times New Roman" w:hAnsi="Times New Roman"/>
        </w:rPr>
        <w:t xml:space="preserve">(Ф.И.О. </w:t>
      </w:r>
      <w:proofErr w:type="gramStart"/>
      <w:r w:rsidRPr="00535DAB">
        <w:rPr>
          <w:rFonts w:ascii="Times New Roman" w:hAnsi="Times New Roman"/>
        </w:rPr>
        <w:t>получающего</w:t>
      </w:r>
      <w:proofErr w:type="gramEnd"/>
      <w:r w:rsidRPr="00535DAB">
        <w:rPr>
          <w:rFonts w:ascii="Times New Roman" w:hAnsi="Times New Roman"/>
        </w:rPr>
        <w:t xml:space="preserve"> справку)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 xml:space="preserve">на основании поданного заявления </w:t>
      </w:r>
      <w:r>
        <w:rPr>
          <w:rFonts w:ascii="Times New Roman" w:hAnsi="Times New Roman"/>
          <w:sz w:val="24"/>
          <w:szCs w:val="24"/>
        </w:rPr>
        <w:t xml:space="preserve">№ ___ от «___»_______20___г.  </w:t>
      </w:r>
      <w:r w:rsidRPr="00535DAB">
        <w:rPr>
          <w:rFonts w:ascii="Times New Roman" w:hAnsi="Times New Roman"/>
          <w:sz w:val="24"/>
          <w:szCs w:val="24"/>
        </w:rPr>
        <w:t xml:space="preserve">о предоставлении (резервировании) </w:t>
      </w:r>
      <w:proofErr w:type="spellStart"/>
      <w:r w:rsidRPr="00535DAB">
        <w:rPr>
          <w:rFonts w:ascii="Times New Roman" w:hAnsi="Times New Roman"/>
          <w:sz w:val="24"/>
          <w:szCs w:val="24"/>
        </w:rPr>
        <w:t>участказемли</w:t>
      </w:r>
      <w:proofErr w:type="spellEnd"/>
      <w:r w:rsidRPr="00535DAB">
        <w:rPr>
          <w:rFonts w:ascii="Times New Roman" w:hAnsi="Times New Roman"/>
          <w:sz w:val="24"/>
          <w:szCs w:val="24"/>
        </w:rPr>
        <w:t xml:space="preserve"> на кладбище 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       </w:t>
      </w:r>
      <w:r w:rsidRPr="00535DAB">
        <w:rPr>
          <w:rFonts w:ascii="Times New Roman" w:hAnsi="Times New Roman"/>
        </w:rPr>
        <w:t>(название и адрес местонахождения кладбища)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рядом с ранее захороненны</w:t>
      </w:r>
      <w:proofErr w:type="gramStart"/>
      <w:r w:rsidRPr="00535DAB">
        <w:rPr>
          <w:rFonts w:ascii="Times New Roman" w:hAnsi="Times New Roman"/>
          <w:sz w:val="24"/>
          <w:szCs w:val="24"/>
        </w:rPr>
        <w:t>м(</w:t>
      </w:r>
      <w:proofErr w:type="gramEnd"/>
      <w:r w:rsidRPr="00535DAB">
        <w:rPr>
          <w:rFonts w:ascii="Times New Roman" w:hAnsi="Times New Roman"/>
          <w:sz w:val="24"/>
          <w:szCs w:val="24"/>
        </w:rPr>
        <w:t>ой) 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535DAB">
        <w:rPr>
          <w:rFonts w:ascii="Times New Roman" w:hAnsi="Times New Roman"/>
          <w:sz w:val="24"/>
          <w:szCs w:val="24"/>
        </w:rPr>
        <w:t xml:space="preserve">   </w:t>
      </w:r>
      <w:r w:rsidRPr="00535DAB">
        <w:rPr>
          <w:rFonts w:ascii="Times New Roman" w:hAnsi="Times New Roman"/>
        </w:rPr>
        <w:t>(степень родства, Ф.И.О.)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Предоставлен (зарезервирован) участок земли площадью ___ кв. м, N квартала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(сектора) или название аллеи __________________, N ряда ___, N могилы ___.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</w:p>
    <w:p w:rsidR="00535DAB" w:rsidRPr="002B2DD8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2B2DD8">
        <w:rPr>
          <w:rFonts w:ascii="Times New Roman" w:hAnsi="Times New Roman"/>
          <w:sz w:val="24"/>
          <w:szCs w:val="24"/>
        </w:rPr>
        <w:t>Должностное лицо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 xml:space="preserve">Специализированной службы               </w:t>
      </w:r>
      <w:r w:rsidRPr="002B2DD8">
        <w:rPr>
          <w:rFonts w:ascii="Times New Roman" w:hAnsi="Times New Roman"/>
        </w:rPr>
        <w:t>_____________   _________________________________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</w:t>
      </w:r>
      <w:r>
        <w:rPr>
          <w:rFonts w:ascii="Times New Roman" w:hAnsi="Times New Roman"/>
        </w:rPr>
        <w:t xml:space="preserve">                                                                 </w:t>
      </w:r>
      <w:r w:rsidRPr="002B2DD8">
        <w:rPr>
          <w:rFonts w:ascii="Times New Roman" w:hAnsi="Times New Roman"/>
        </w:rPr>
        <w:t xml:space="preserve">    (подпись)                 (Ф.И.О.)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>
        <w:rPr>
          <w:rFonts w:ascii="Times New Roman" w:hAnsi="Times New Roman"/>
        </w:rPr>
        <w:t>МП</w:t>
      </w: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Pr="00AD6E26" w:rsidRDefault="00535DAB" w:rsidP="00535DA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 xml:space="preserve">Приложение N </w:t>
      </w:r>
      <w:r>
        <w:rPr>
          <w:rFonts w:ascii="Times New Roman" w:hAnsi="Times New Roman"/>
        </w:rPr>
        <w:t>6</w:t>
      </w:r>
    </w:p>
    <w:p w:rsidR="00535DAB" w:rsidRPr="00AD6E26" w:rsidRDefault="00535DAB" w:rsidP="00535DA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535DAB" w:rsidRPr="00AD6E26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535DAB" w:rsidRDefault="00535DAB" w:rsidP="00535DA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РАЗРЕШЕНИЕ N ______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НА УСТАНОВКУ ИЛИ ЗАМЕНУ НАДМОГИЛЬНОГО СООРУЖЕНИЯ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(НАДГРОБИЯ), ОГРАДЫ</w:t>
      </w:r>
    </w:p>
    <w:p w:rsidR="00535DAB" w:rsidRPr="00535DAB" w:rsidRDefault="00535DAB" w:rsidP="00535DAB">
      <w:pPr>
        <w:pStyle w:val="ConsPlusNormal"/>
        <w:jc w:val="center"/>
        <w:rPr>
          <w:rFonts w:ascii="Times New Roman" w:hAnsi="Times New Roman"/>
          <w:sz w:val="24"/>
          <w:szCs w:val="24"/>
        </w:rPr>
      </w:pPr>
    </w:p>
    <w:p w:rsidR="00535DAB" w:rsidRPr="00535DAB" w:rsidRDefault="00535DAB" w:rsidP="00535DAB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Выдано "___" _________ 20__ г.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</w:rPr>
        <w:t xml:space="preserve">        (Ф.И.О. лица, ответственного за участок захоронения)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 xml:space="preserve">паспорт ___________________________________ выдан "____" _________ ____ </w:t>
      </w:r>
      <w:proofErr w:type="gramStart"/>
      <w:r w:rsidRPr="00535DAB">
        <w:rPr>
          <w:rFonts w:ascii="Times New Roman" w:hAnsi="Times New Roman"/>
          <w:sz w:val="24"/>
          <w:szCs w:val="24"/>
        </w:rPr>
        <w:t>г</w:t>
      </w:r>
      <w:proofErr w:type="gramEnd"/>
      <w:r w:rsidRPr="00535DAB">
        <w:rPr>
          <w:rFonts w:ascii="Times New Roman" w:hAnsi="Times New Roman"/>
          <w:sz w:val="24"/>
          <w:szCs w:val="24"/>
        </w:rPr>
        <w:t>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(серия, номер)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_________________________________________________________________________,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             (кем </w:t>
      </w:r>
      <w:proofErr w:type="gramStart"/>
      <w:r w:rsidRPr="00535DAB">
        <w:rPr>
          <w:rFonts w:ascii="Times New Roman" w:hAnsi="Times New Roman"/>
          <w:sz w:val="24"/>
          <w:szCs w:val="24"/>
        </w:rPr>
        <w:t>выдан</w:t>
      </w:r>
      <w:proofErr w:type="gramEnd"/>
      <w:r w:rsidRPr="00535DAB">
        <w:rPr>
          <w:rFonts w:ascii="Times New Roman" w:hAnsi="Times New Roman"/>
          <w:sz w:val="24"/>
          <w:szCs w:val="24"/>
        </w:rPr>
        <w:t>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адрес ____________________________________________________________________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  <w:sz w:val="24"/>
          <w:szCs w:val="24"/>
        </w:rPr>
        <w:t xml:space="preserve">                     </w:t>
      </w:r>
      <w:r w:rsidRPr="00535DAB">
        <w:rPr>
          <w:rFonts w:ascii="Times New Roman" w:hAnsi="Times New Roman"/>
        </w:rPr>
        <w:t>(место проживания, телефон)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на основании поданного заявления  на  установку  или  замену надмогильного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сооружения (надгробия), ограды от "___" _____________ 20___ г. на кладбище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_________________________________________________________________________.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  <w:r w:rsidRPr="00535DAB">
        <w:rPr>
          <w:rFonts w:ascii="Times New Roman" w:hAnsi="Times New Roman"/>
        </w:rPr>
        <w:t xml:space="preserve">             (название и адрес местонахождения кладбища)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</w:rPr>
      </w:pP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Сведения о месте погребения: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N квартала (сектора) или название аллеи _______, N ряда ___, N могилы ___,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535DAB">
        <w:rPr>
          <w:rFonts w:ascii="Times New Roman" w:hAnsi="Times New Roman"/>
          <w:sz w:val="24"/>
          <w:szCs w:val="24"/>
        </w:rPr>
        <w:t>размер участка захоронения _____ кв. м.</w:t>
      </w:r>
    </w:p>
    <w:p w:rsidR="00535DAB" w:rsidRPr="00535DAB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535DAB" w:rsidRPr="002B2DD8" w:rsidRDefault="00535DAB" w:rsidP="00535DAB">
      <w:pPr>
        <w:pStyle w:val="ConsPlusNonformat"/>
        <w:rPr>
          <w:rFonts w:ascii="Times New Roman" w:hAnsi="Times New Roman"/>
          <w:sz w:val="24"/>
          <w:szCs w:val="24"/>
        </w:rPr>
      </w:pPr>
      <w:r w:rsidRPr="002B2DD8">
        <w:rPr>
          <w:rFonts w:ascii="Times New Roman" w:hAnsi="Times New Roman"/>
          <w:sz w:val="24"/>
          <w:szCs w:val="24"/>
        </w:rPr>
        <w:t>Должностное лицо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  <w:sz w:val="24"/>
          <w:szCs w:val="24"/>
        </w:rPr>
        <w:t xml:space="preserve">Специализированной службы               </w:t>
      </w:r>
      <w:r w:rsidRPr="002B2DD8">
        <w:rPr>
          <w:rFonts w:ascii="Times New Roman" w:hAnsi="Times New Roman"/>
        </w:rPr>
        <w:t>_____________   _________________________________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 w:rsidRPr="002B2DD8">
        <w:rPr>
          <w:rFonts w:ascii="Times New Roman" w:hAnsi="Times New Roman"/>
        </w:rPr>
        <w:t xml:space="preserve">                       </w:t>
      </w:r>
      <w:r>
        <w:rPr>
          <w:rFonts w:ascii="Times New Roman" w:hAnsi="Times New Roman"/>
        </w:rPr>
        <w:t xml:space="preserve">                                                                 </w:t>
      </w:r>
      <w:r w:rsidRPr="002B2DD8">
        <w:rPr>
          <w:rFonts w:ascii="Times New Roman" w:hAnsi="Times New Roman"/>
        </w:rPr>
        <w:t xml:space="preserve">    (подпись)                 (Ф.И.О.)</w:t>
      </w:r>
    </w:p>
    <w:p w:rsidR="00535DAB" w:rsidRPr="002B2DD8" w:rsidRDefault="00535DAB" w:rsidP="00535DAB">
      <w:pPr>
        <w:pStyle w:val="ConsPlusNonformat"/>
        <w:rPr>
          <w:rFonts w:ascii="Times New Roman" w:hAnsi="Times New Roman"/>
        </w:rPr>
      </w:pPr>
      <w:r>
        <w:rPr>
          <w:rFonts w:ascii="Times New Roman" w:hAnsi="Times New Roman"/>
        </w:rPr>
        <w:t>МП</w:t>
      </w:r>
    </w:p>
    <w:p w:rsidR="00535DAB" w:rsidRDefault="00535DAB" w:rsidP="00535DAB">
      <w:pPr>
        <w:pStyle w:val="af0"/>
        <w:ind w:firstLine="4820"/>
        <w:rPr>
          <w:sz w:val="28"/>
          <w:szCs w:val="28"/>
        </w:rPr>
      </w:pPr>
    </w:p>
    <w:p w:rsidR="002B2DD8" w:rsidRDefault="002B2DD8" w:rsidP="00535DAB">
      <w:pPr>
        <w:pStyle w:val="af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2B2DD8" w:rsidRDefault="002B2DD8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535DAB" w:rsidRDefault="00535DAB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6E4FCA" w:rsidRDefault="006E4FCA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AD6E26" w:rsidRDefault="00AD6E26" w:rsidP="00535DAB">
      <w:pPr>
        <w:pStyle w:val="af0"/>
        <w:rPr>
          <w:sz w:val="28"/>
          <w:szCs w:val="28"/>
        </w:rPr>
      </w:pPr>
    </w:p>
    <w:p w:rsidR="0075059B" w:rsidRPr="00AD6E26" w:rsidRDefault="0075059B" w:rsidP="0075059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Приложение N</w:t>
      </w:r>
      <w:r w:rsidR="00290212">
        <w:rPr>
          <w:rFonts w:ascii="Times New Roman" w:hAnsi="Times New Roman"/>
        </w:rPr>
        <w:t>10</w:t>
      </w:r>
    </w:p>
    <w:p w:rsidR="0075059B" w:rsidRPr="00AD6E26" w:rsidRDefault="0075059B" w:rsidP="0075059B">
      <w:pPr>
        <w:pStyle w:val="ConsPlusNormal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к административному регламенту</w:t>
      </w:r>
    </w:p>
    <w:p w:rsidR="0075059B" w:rsidRPr="00AD6E26" w:rsidRDefault="0075059B" w:rsidP="0075059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lastRenderedPageBreak/>
        <w:t>оказания муниципальной услуги</w:t>
      </w:r>
    </w:p>
    <w:p w:rsidR="0075059B" w:rsidRPr="00AD6E26" w:rsidRDefault="0075059B" w:rsidP="0075059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«Выделение (предоставление) земельного участка</w:t>
      </w:r>
    </w:p>
    <w:p w:rsidR="0075059B" w:rsidRPr="00AD6E26" w:rsidRDefault="0075059B" w:rsidP="0075059B">
      <w:pPr>
        <w:pStyle w:val="ConsPlusNormal"/>
        <w:ind w:firstLine="540"/>
        <w:jc w:val="right"/>
        <w:rPr>
          <w:rFonts w:ascii="Times New Roman" w:hAnsi="Times New Roman"/>
        </w:rPr>
      </w:pPr>
      <w:r w:rsidRPr="00AD6E26">
        <w:rPr>
          <w:rFonts w:ascii="Times New Roman" w:hAnsi="Times New Roman"/>
        </w:rPr>
        <w:t>для захоронения на территории кладбища</w:t>
      </w:r>
    </w:p>
    <w:p w:rsidR="0075059B" w:rsidRDefault="0075059B" w:rsidP="0075059B">
      <w:pPr>
        <w:pStyle w:val="ConsPlusNormal"/>
        <w:ind w:firstLine="540"/>
        <w:jc w:val="right"/>
        <w:rPr>
          <w:rFonts w:ascii="Times New Roman" w:hAnsi="Times New Roman"/>
          <w:sz w:val="24"/>
          <w:szCs w:val="24"/>
        </w:rPr>
      </w:pPr>
      <w:r w:rsidRPr="00AD6E26">
        <w:rPr>
          <w:rFonts w:ascii="Times New Roman" w:hAnsi="Times New Roman"/>
        </w:rPr>
        <w:t>Шолоховского городского поселения»</w:t>
      </w:r>
    </w:p>
    <w:p w:rsidR="00AD6E26" w:rsidRDefault="00AD6E26" w:rsidP="0075059B">
      <w:pPr>
        <w:pStyle w:val="af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p w:rsidR="0075059B" w:rsidRDefault="0075059B" w:rsidP="0075059B">
      <w:pPr>
        <w:pStyle w:val="ConsPlusTitle"/>
        <w:widowControl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Блок-</w:t>
      </w:r>
      <w:r w:rsidRPr="00BB541C">
        <w:rPr>
          <w:rFonts w:ascii="Times New Roman" w:hAnsi="Times New Roman"/>
          <w:b w:val="0"/>
          <w:sz w:val="28"/>
          <w:szCs w:val="28"/>
        </w:rPr>
        <w:t>схема предоставления муниципальной услуги</w:t>
      </w: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75059B" w:rsidTr="0075059B">
        <w:tc>
          <w:tcPr>
            <w:tcW w:w="5387" w:type="dxa"/>
          </w:tcPr>
          <w:p w:rsidR="0075059B" w:rsidRPr="0075059B" w:rsidRDefault="007D719D" w:rsidP="004319A5">
            <w:pPr>
              <w:pStyle w:val="af0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49" type="#_x0000_t32" style="position:absolute;margin-left:108.7pt;margin-top:27.45pt;width:0;height:34.5pt;z-index:251676672" o:connectortype="straight">
                  <v:stroke endarrow="block"/>
                </v:shape>
              </w:pict>
            </w:r>
            <w:r w:rsidR="0075059B" w:rsidRPr="0075059B">
              <w:rPr>
                <w:sz w:val="24"/>
                <w:szCs w:val="24"/>
              </w:rPr>
              <w:t>Прием заявления об оказании услуги и проверка документов, необходимых для оказания услуги</w:t>
            </w:r>
            <w:r w:rsidR="0075059B">
              <w:rPr>
                <w:sz w:val="24"/>
                <w:szCs w:val="24"/>
              </w:rPr>
              <w:t xml:space="preserve"> </w:t>
            </w:r>
          </w:p>
        </w:tc>
      </w:tr>
    </w:tbl>
    <w:p w:rsidR="009A32EE" w:rsidRDefault="009A32EE" w:rsidP="009A32EE">
      <w:pPr>
        <w:pStyle w:val="af0"/>
        <w:rPr>
          <w:sz w:val="28"/>
          <w:szCs w:val="28"/>
        </w:rPr>
      </w:pPr>
    </w:p>
    <w:p w:rsidR="00AD6E26" w:rsidRDefault="00AD6E26" w:rsidP="004319A5">
      <w:pPr>
        <w:pStyle w:val="af0"/>
        <w:ind w:firstLine="4820"/>
        <w:rPr>
          <w:sz w:val="28"/>
          <w:szCs w:val="28"/>
        </w:rPr>
      </w:pP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75059B" w:rsidTr="0075059B">
        <w:tc>
          <w:tcPr>
            <w:tcW w:w="5387" w:type="dxa"/>
          </w:tcPr>
          <w:p w:rsidR="0075059B" w:rsidRPr="0075059B" w:rsidRDefault="007D719D" w:rsidP="0075059B">
            <w:pPr>
              <w:pStyle w:val="af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pict>
                <v:shape id="_x0000_s1048" type="#_x0000_t32" style="position:absolute;left:0;text-align:left;margin-left:-126.8pt;margin-top:10.9pt;width:0;height:81pt;z-index:251675648" o:connectortype="straight">
                  <v:stroke endarrow="block"/>
                </v:shape>
              </w:pict>
            </w:r>
            <w:r>
              <w:rPr>
                <w:noProof/>
                <w:sz w:val="24"/>
                <w:szCs w:val="24"/>
              </w:rPr>
              <w:pict>
                <v:shape id="_x0000_s1047" type="#_x0000_t32" style="position:absolute;left:0;text-align:left;margin-left:-126.8pt;margin-top:10.15pt;width:120pt;height:.75pt;flip:x;z-index:251674624" o:connectortype="straight"/>
              </w:pict>
            </w:r>
            <w:r w:rsidR="0075059B" w:rsidRPr="0075059B">
              <w:rPr>
                <w:sz w:val="24"/>
                <w:szCs w:val="24"/>
              </w:rPr>
              <w:t>Определение места для погребения умершего (специализированная служба)</w:t>
            </w:r>
          </w:p>
        </w:tc>
      </w:tr>
    </w:tbl>
    <w:p w:rsidR="0075059B" w:rsidRDefault="007D719D" w:rsidP="009A32EE">
      <w:pPr>
        <w:pStyle w:val="af0"/>
        <w:tabs>
          <w:tab w:val="left" w:pos="6345"/>
        </w:tabs>
        <w:ind w:firstLine="4820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39" type="#_x0000_t32" style="position:absolute;left:0;text-align:left;margin-left:284.2pt;margin-top:.05pt;width:0;height:17.25pt;z-index:251668480;mso-position-horizontal-relative:text;mso-position-vertical-relative:text" o:connectortype="straight">
            <v:stroke endarrow="block"/>
          </v:shape>
        </w:pict>
      </w:r>
      <w:r w:rsidR="009A32EE">
        <w:rPr>
          <w:sz w:val="28"/>
          <w:szCs w:val="28"/>
        </w:rPr>
        <w:tab/>
      </w: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75059B" w:rsidTr="0075059B">
        <w:tc>
          <w:tcPr>
            <w:tcW w:w="5387" w:type="dxa"/>
          </w:tcPr>
          <w:p w:rsidR="0075059B" w:rsidRDefault="0075059B" w:rsidP="0075059B">
            <w:pPr>
              <w:jc w:val="center"/>
              <w:rPr>
                <w:rFonts w:ascii="Times New Roman" w:eastAsia="Times New Roman" w:hAnsi="Times New Roman"/>
              </w:rPr>
            </w:pPr>
            <w:r w:rsidRPr="0075059B">
              <w:rPr>
                <w:rFonts w:ascii="Times New Roman" w:eastAsia="Times New Roman" w:hAnsi="Times New Roman"/>
              </w:rPr>
              <w:t>Получение заключения</w:t>
            </w:r>
            <w:r w:rsidR="009A32EE">
              <w:rPr>
                <w:rFonts w:ascii="Times New Roman" w:eastAsia="Times New Roman" w:hAnsi="Times New Roman"/>
              </w:rPr>
              <w:t xml:space="preserve"> на предоставление услуги</w:t>
            </w:r>
          </w:p>
          <w:p w:rsidR="009A32EE" w:rsidRDefault="009A32EE" w:rsidP="0075059B">
            <w:pPr>
              <w:jc w:val="center"/>
              <w:rPr>
                <w:sz w:val="28"/>
                <w:szCs w:val="28"/>
              </w:rPr>
            </w:pPr>
          </w:p>
        </w:tc>
      </w:tr>
    </w:tbl>
    <w:p w:rsidR="004319A5" w:rsidRDefault="007D719D" w:rsidP="004319A5">
      <w:pPr>
        <w:ind w:firstLine="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40" type="#_x0000_t32" style="position:absolute;left:0;text-align:left;margin-left:284.2pt;margin-top:.65pt;width:0;height:33.75pt;z-index:251669504;mso-position-horizontal-relative:text;mso-position-vertical-relative:text" o:connectortype="straight">
            <v:stroke endarrow="block"/>
          </v:shape>
        </w:pict>
      </w:r>
    </w:p>
    <w:tbl>
      <w:tblPr>
        <w:tblStyle w:val="af3"/>
        <w:tblpPr w:leftFromText="180" w:rightFromText="180" w:vertAnchor="text" w:tblpY="1"/>
        <w:tblOverlap w:val="never"/>
        <w:tblW w:w="0" w:type="auto"/>
        <w:tblLook w:val="04A0"/>
      </w:tblPr>
      <w:tblGrid>
        <w:gridCol w:w="2235"/>
      </w:tblGrid>
      <w:tr w:rsidR="0075059B" w:rsidTr="0075059B">
        <w:tc>
          <w:tcPr>
            <w:tcW w:w="2235" w:type="dxa"/>
          </w:tcPr>
          <w:p w:rsidR="0075059B" w:rsidRPr="0075059B" w:rsidRDefault="0075059B" w:rsidP="0075059B">
            <w:pPr>
              <w:pStyle w:val="ConsPlusNormal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Принятие решения об отказе в предоставлении муниципальной услуги</w:t>
            </w:r>
          </w:p>
        </w:tc>
      </w:tr>
    </w:tbl>
    <w:p w:rsidR="0075059B" w:rsidRDefault="0075059B" w:rsidP="004319A5">
      <w:pPr>
        <w:pStyle w:val="ConsPlusNormal"/>
      </w:pPr>
    </w:p>
    <w:p w:rsidR="0075059B" w:rsidRDefault="0075059B" w:rsidP="0075059B">
      <w:pPr>
        <w:pStyle w:val="ConsPlusNormal"/>
        <w:tabs>
          <w:tab w:val="left" w:pos="2055"/>
        </w:tabs>
      </w:pPr>
      <w:r>
        <w:tab/>
      </w:r>
    </w:p>
    <w:tbl>
      <w:tblPr>
        <w:tblStyle w:val="af3"/>
        <w:tblW w:w="0" w:type="auto"/>
        <w:tblInd w:w="1242" w:type="dxa"/>
        <w:tblLook w:val="04A0"/>
      </w:tblPr>
      <w:tblGrid>
        <w:gridCol w:w="5387"/>
      </w:tblGrid>
      <w:tr w:rsidR="0075059B" w:rsidTr="0075059B">
        <w:tc>
          <w:tcPr>
            <w:tcW w:w="5387" w:type="dxa"/>
          </w:tcPr>
          <w:p w:rsidR="0075059B" w:rsidRDefault="0075059B" w:rsidP="0075059B">
            <w:pPr>
              <w:pStyle w:val="ConsPlusNormal"/>
              <w:tabs>
                <w:tab w:val="left" w:pos="205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059B">
              <w:rPr>
                <w:rFonts w:ascii="Times New Roman" w:eastAsia="Times New Roman" w:hAnsi="Times New Roman"/>
                <w:sz w:val="24"/>
                <w:szCs w:val="24"/>
              </w:rPr>
              <w:t>Регистрация заявления</w:t>
            </w:r>
          </w:p>
          <w:p w:rsidR="0075059B" w:rsidRDefault="0075059B" w:rsidP="0075059B">
            <w:pPr>
              <w:pStyle w:val="ConsPlusNormal"/>
              <w:tabs>
                <w:tab w:val="left" w:pos="2055"/>
              </w:tabs>
              <w:jc w:val="center"/>
            </w:pPr>
            <w:r w:rsidRPr="0075059B">
              <w:rPr>
                <w:rFonts w:ascii="Times New Roman" w:eastAsia="Times New Roman" w:hAnsi="Times New Roman"/>
                <w:sz w:val="24"/>
                <w:szCs w:val="24"/>
              </w:rPr>
              <w:t>(специализированная служба)</w:t>
            </w:r>
          </w:p>
        </w:tc>
      </w:tr>
    </w:tbl>
    <w:p w:rsidR="004319A5" w:rsidRDefault="007D719D" w:rsidP="0075059B">
      <w:pPr>
        <w:pStyle w:val="ConsPlusNormal"/>
        <w:tabs>
          <w:tab w:val="left" w:pos="2055"/>
          <w:tab w:val="left" w:pos="3402"/>
        </w:tabs>
      </w:pPr>
      <w:r>
        <w:rPr>
          <w:noProof/>
        </w:rPr>
        <w:pict>
          <v:shape id="_x0000_s1044" type="#_x0000_t32" style="position:absolute;margin-left:-66.9pt;margin-top:17.1pt;width:0;height:69.75pt;z-index:251673600;mso-position-horizontal-relative:text;mso-position-vertical-relative:text" o:connectortype="straight">
            <v:stroke endarrow="block"/>
          </v:shape>
        </w:pict>
      </w:r>
      <w:r>
        <w:rPr>
          <w:noProof/>
        </w:rPr>
        <w:pict>
          <v:shape id="_x0000_s1041" type="#_x0000_t32" style="position:absolute;margin-left:168.6pt;margin-top:.6pt;width:0;height:42pt;z-index:251670528;mso-position-horizontal-relative:text;mso-position-vertical-relative:text" o:connectortype="straight">
            <v:stroke endarrow="block"/>
          </v:shape>
        </w:pict>
      </w:r>
      <w:r w:rsidR="0075059B">
        <w:br w:type="textWrapping" w:clear="all"/>
      </w:r>
    </w:p>
    <w:p w:rsidR="004319A5" w:rsidRDefault="004319A5" w:rsidP="004319A5">
      <w:pPr>
        <w:pStyle w:val="af0"/>
        <w:jc w:val="center"/>
        <w:rPr>
          <w:sz w:val="28"/>
          <w:szCs w:val="28"/>
        </w:rPr>
      </w:pP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75059B" w:rsidTr="009A32EE">
        <w:tc>
          <w:tcPr>
            <w:tcW w:w="5387" w:type="dxa"/>
          </w:tcPr>
          <w:p w:rsidR="0075059B" w:rsidRPr="009A32EE" w:rsidRDefault="009A32EE" w:rsidP="009A32EE">
            <w:pPr>
              <w:pStyle w:val="ConsPlusNormal"/>
              <w:tabs>
                <w:tab w:val="left" w:pos="205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32EE">
              <w:rPr>
                <w:rFonts w:ascii="Times New Roman" w:eastAsia="Times New Roman" w:hAnsi="Times New Roman"/>
                <w:sz w:val="24"/>
                <w:szCs w:val="24"/>
              </w:rPr>
              <w:t>Выдача разрешения на предоставление земельного участка для погребения умершего</w:t>
            </w:r>
          </w:p>
        </w:tc>
      </w:tr>
    </w:tbl>
    <w:p w:rsidR="004319A5" w:rsidRDefault="007D719D" w:rsidP="004319A5">
      <w:pPr>
        <w:pStyle w:val="af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42" type="#_x0000_t32" style="position:absolute;left:0;text-align:left;margin-left:284.2pt;margin-top:1.35pt;width:0;height:69pt;z-index:251671552;mso-position-horizontal-relative:text;mso-position-vertical-relative:text" o:connectortype="straight">
            <v:stroke endarrow="block"/>
          </v:shape>
        </w:pict>
      </w:r>
    </w:p>
    <w:tbl>
      <w:tblPr>
        <w:tblStyle w:val="af3"/>
        <w:tblW w:w="0" w:type="auto"/>
        <w:tblLook w:val="04A0"/>
      </w:tblPr>
      <w:tblGrid>
        <w:gridCol w:w="2235"/>
      </w:tblGrid>
      <w:tr w:rsidR="0075059B" w:rsidTr="0075059B">
        <w:tc>
          <w:tcPr>
            <w:tcW w:w="2235" w:type="dxa"/>
          </w:tcPr>
          <w:p w:rsidR="0075059B" w:rsidRPr="0075059B" w:rsidRDefault="0075059B" w:rsidP="0075059B">
            <w:pPr>
              <w:pStyle w:val="af0"/>
              <w:jc w:val="center"/>
              <w:rPr>
                <w:rFonts w:eastAsia="Arial"/>
                <w:sz w:val="22"/>
                <w:szCs w:val="22"/>
              </w:rPr>
            </w:pPr>
            <w:r w:rsidRPr="0075059B">
              <w:rPr>
                <w:rFonts w:eastAsia="Arial"/>
                <w:sz w:val="22"/>
                <w:szCs w:val="22"/>
              </w:rPr>
              <w:t>Отказ в предоставлении услуги</w:t>
            </w:r>
          </w:p>
        </w:tc>
      </w:tr>
    </w:tbl>
    <w:p w:rsidR="009A32EE" w:rsidRDefault="009A32EE" w:rsidP="00716211">
      <w:pPr>
        <w:pStyle w:val="af0"/>
        <w:ind w:firstLine="482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9A32EE" w:rsidTr="009A32EE">
        <w:tc>
          <w:tcPr>
            <w:tcW w:w="5387" w:type="dxa"/>
          </w:tcPr>
          <w:p w:rsidR="009A32EE" w:rsidRDefault="009A32EE" w:rsidP="009A32EE">
            <w:pPr>
              <w:pStyle w:val="af0"/>
              <w:jc w:val="center"/>
              <w:rPr>
                <w:sz w:val="28"/>
                <w:szCs w:val="28"/>
              </w:rPr>
            </w:pPr>
            <w:r w:rsidRPr="009A32EE">
              <w:rPr>
                <w:sz w:val="24"/>
                <w:szCs w:val="24"/>
              </w:rPr>
              <w:t>Регистрация разрешения на предоставление земельного участка для погребения умершего</w:t>
            </w:r>
          </w:p>
        </w:tc>
      </w:tr>
    </w:tbl>
    <w:p w:rsidR="009A32EE" w:rsidRDefault="007D719D" w:rsidP="00716211">
      <w:pPr>
        <w:pStyle w:val="af0"/>
        <w:ind w:firstLine="4820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43" type="#_x0000_t32" style="position:absolute;left:0;text-align:left;margin-left:284.2pt;margin-top:-.15pt;width:0;height:41.25pt;z-index:251672576;mso-position-horizontal-relative:text;mso-position-vertical-relative:text" o:connectortype="straight">
            <v:stroke endarrow="block"/>
          </v:shape>
        </w:pict>
      </w:r>
      <w:r w:rsidR="009A32EE">
        <w:rPr>
          <w:sz w:val="28"/>
          <w:szCs w:val="28"/>
        </w:rPr>
        <w:t xml:space="preserve">       </w:t>
      </w:r>
    </w:p>
    <w:p w:rsidR="009A32EE" w:rsidRPr="009A32EE" w:rsidRDefault="009A32EE" w:rsidP="009A32EE"/>
    <w:p w:rsidR="009A32EE" w:rsidRDefault="009A32EE" w:rsidP="00716211">
      <w:pPr>
        <w:pStyle w:val="af0"/>
        <w:ind w:firstLine="4820"/>
      </w:pPr>
    </w:p>
    <w:tbl>
      <w:tblPr>
        <w:tblStyle w:val="af3"/>
        <w:tblW w:w="0" w:type="auto"/>
        <w:tblInd w:w="3510" w:type="dxa"/>
        <w:tblLook w:val="04A0"/>
      </w:tblPr>
      <w:tblGrid>
        <w:gridCol w:w="5387"/>
      </w:tblGrid>
      <w:tr w:rsidR="009A32EE" w:rsidTr="009A32EE">
        <w:tc>
          <w:tcPr>
            <w:tcW w:w="5387" w:type="dxa"/>
          </w:tcPr>
          <w:p w:rsidR="009A32EE" w:rsidRDefault="009A32EE" w:rsidP="009A32EE">
            <w:pPr>
              <w:pStyle w:val="af0"/>
              <w:jc w:val="center"/>
            </w:pPr>
            <w:r w:rsidRPr="009A32EE">
              <w:rPr>
                <w:sz w:val="24"/>
                <w:szCs w:val="24"/>
              </w:rPr>
              <w:t>Выдача удостоверения о захоронении (после подготовки места захоронения и погребения умершего заявителем)</w:t>
            </w:r>
            <w:r>
              <w:rPr>
                <w:sz w:val="24"/>
                <w:szCs w:val="24"/>
              </w:rPr>
              <w:t xml:space="preserve"> специализированной службой</w:t>
            </w:r>
          </w:p>
        </w:tc>
      </w:tr>
    </w:tbl>
    <w:p w:rsidR="009A32EE" w:rsidRDefault="009A32EE" w:rsidP="00716211">
      <w:pPr>
        <w:pStyle w:val="af0"/>
        <w:ind w:firstLine="4820"/>
      </w:pPr>
    </w:p>
    <w:p w:rsidR="00FB6C23" w:rsidRDefault="004319A5" w:rsidP="00290212">
      <w:pPr>
        <w:pStyle w:val="af0"/>
        <w:sectPr w:rsidR="00FB6C23" w:rsidSect="00AD6E26">
          <w:pgSz w:w="11905" w:h="16837"/>
          <w:pgMar w:top="567" w:right="847" w:bottom="1134" w:left="1276" w:header="720" w:footer="720" w:gutter="0"/>
          <w:cols w:space="720"/>
          <w:docGrid w:linePitch="360"/>
        </w:sectPr>
      </w:pPr>
      <w:r w:rsidRPr="009A32EE">
        <w:br w:type="page"/>
      </w:r>
    </w:p>
    <w:p w:rsidR="00FB6C23" w:rsidRDefault="00FB6C23">
      <w:pPr>
        <w:pStyle w:val="ConsPlusNormal"/>
        <w:jc w:val="both"/>
      </w:pPr>
    </w:p>
    <w:p w:rsidR="00FB6C23" w:rsidRPr="00535DAB" w:rsidRDefault="00FB6C23">
      <w:pPr>
        <w:pStyle w:val="ConsPlusNormal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 xml:space="preserve">Приложение N </w:t>
      </w:r>
      <w:r w:rsidR="00535DAB">
        <w:rPr>
          <w:rFonts w:ascii="Times New Roman" w:hAnsi="Times New Roman"/>
        </w:rPr>
        <w:t>7</w:t>
      </w:r>
    </w:p>
    <w:p w:rsidR="00FB6C23" w:rsidRPr="00535DAB" w:rsidRDefault="00FB6C23">
      <w:pPr>
        <w:pStyle w:val="ConsPlusNormal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>к административному регламенту</w:t>
      </w:r>
    </w:p>
    <w:p w:rsidR="00FB6C23" w:rsidRPr="00535DAB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>оказания муниципальной услуги</w:t>
      </w:r>
    </w:p>
    <w:p w:rsidR="00FB6C23" w:rsidRPr="00535DAB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535DAB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>для захоронения на территории кладбища</w:t>
      </w:r>
    </w:p>
    <w:p w:rsidR="00FB6C23" w:rsidRPr="00535DAB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535DAB">
        <w:rPr>
          <w:rFonts w:ascii="Times New Roman" w:hAnsi="Times New Roman"/>
        </w:rPr>
        <w:t>Шолоховского городского поселения»</w:t>
      </w: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bookmarkStart w:id="10" w:name="Par535"/>
      <w:bookmarkEnd w:id="10"/>
      <w:r>
        <w:rPr>
          <w:rFonts w:ascii="Times New Roman" w:hAnsi="Times New Roman"/>
          <w:b/>
          <w:bCs/>
        </w:rPr>
        <w:t>КНИГА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РЕГИСТРАЦИИ РАЗРЕШЕНИЙ НА ЗАХОРОНЕНИЕ ТЕЛ (ПРАХОВ)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УМЕРШИХ, УДОСТОВЕРЕНИЙ О ЗАХОРОНЕНИЯХ И СПРАВОК О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ПРЕДОСТАВЛЕНИИ (РЕЗЕРВИРОВАНИИ) УЧАСТКОВ ЗЕМЛИ </w:t>
      </w:r>
      <w:proofErr w:type="gramStart"/>
      <w:r>
        <w:rPr>
          <w:rFonts w:ascii="Times New Roman" w:hAnsi="Times New Roman"/>
          <w:b/>
        </w:rPr>
        <w:t>ДЛЯ</w:t>
      </w:r>
      <w:proofErr w:type="gramEnd"/>
    </w:p>
    <w:p w:rsidR="00FB6C23" w:rsidRDefault="00FB6C23">
      <w:pPr>
        <w:pStyle w:val="ConsPlusNormal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ПОГРЕБЕНИЯ БЛИЗКИХ РОДСТВЕННИКОВ РЯДОМ </w:t>
      </w:r>
      <w:proofErr w:type="gramStart"/>
      <w:r>
        <w:rPr>
          <w:rFonts w:ascii="Times New Roman" w:hAnsi="Times New Roman"/>
          <w:b/>
        </w:rPr>
        <w:t>С</w:t>
      </w:r>
      <w:proofErr w:type="gramEnd"/>
      <w:r>
        <w:rPr>
          <w:rFonts w:ascii="Times New Roman" w:hAnsi="Times New Roman"/>
          <w:b/>
        </w:rPr>
        <w:t xml:space="preserve"> РАНЕЕ УМЕРШИМИ</w:t>
      </w:r>
    </w:p>
    <w:p w:rsidR="00FB6C23" w:rsidRPr="003B3B71" w:rsidRDefault="00FB6C23">
      <w:pPr>
        <w:pStyle w:val="ConsPlusNormal"/>
        <w:jc w:val="center"/>
        <w:rPr>
          <w:rFonts w:ascii="Times New Roman" w:hAnsi="Times New Roman"/>
          <w:color w:val="FF0000"/>
        </w:rPr>
      </w:pPr>
      <w:r>
        <w:rPr>
          <w:rFonts w:ascii="Times New Roman" w:hAnsi="Times New Roman"/>
          <w:b/>
        </w:rPr>
        <w:t xml:space="preserve">НА КЛАДБИЩЕ 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_________________________________________________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(название и адрес местонахождения кладбища)</w:t>
      </w:r>
    </w:p>
    <w:p w:rsidR="00FB6C23" w:rsidRDefault="00FB6C23">
      <w:pPr>
        <w:pStyle w:val="ConsPlusNormal"/>
        <w:jc w:val="both"/>
      </w:pPr>
    </w:p>
    <w:tbl>
      <w:tblPr>
        <w:tblW w:w="16023" w:type="dxa"/>
        <w:tblInd w:w="-709" w:type="dxa"/>
        <w:tblLayout w:type="fixed"/>
        <w:tblCellMar>
          <w:left w:w="0" w:type="dxa"/>
          <w:right w:w="0" w:type="dxa"/>
        </w:tblCellMar>
        <w:tblLook w:val="0000"/>
      </w:tblPr>
      <w:tblGrid>
        <w:gridCol w:w="703"/>
        <w:gridCol w:w="852"/>
        <w:gridCol w:w="989"/>
        <w:gridCol w:w="867"/>
        <w:gridCol w:w="994"/>
        <w:gridCol w:w="987"/>
        <w:gridCol w:w="138"/>
        <w:gridCol w:w="151"/>
        <w:gridCol w:w="690"/>
        <w:gridCol w:w="9"/>
        <w:gridCol w:w="831"/>
        <w:gridCol w:w="18"/>
        <w:gridCol w:w="25"/>
        <w:gridCol w:w="286"/>
        <w:gridCol w:w="543"/>
        <w:gridCol w:w="594"/>
        <w:gridCol w:w="390"/>
        <w:gridCol w:w="9"/>
        <w:gridCol w:w="711"/>
        <w:gridCol w:w="9"/>
        <w:gridCol w:w="299"/>
        <w:gridCol w:w="525"/>
        <w:gridCol w:w="15"/>
        <w:gridCol w:w="600"/>
        <w:gridCol w:w="109"/>
        <w:gridCol w:w="992"/>
        <w:gridCol w:w="9"/>
        <w:gridCol w:w="449"/>
        <w:gridCol w:w="1103"/>
        <w:gridCol w:w="7"/>
        <w:gridCol w:w="166"/>
        <w:gridCol w:w="770"/>
        <w:gridCol w:w="1183"/>
      </w:tblGrid>
      <w:tr w:rsidR="006F3A1D" w:rsidTr="00290212">
        <w:trPr>
          <w:trHeight w:val="16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N разрешения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F3A1D" w:rsidRPr="00290212" w:rsidRDefault="006F3A1D" w:rsidP="00273B46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Дата выдачи разрешения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3A1D" w:rsidRPr="00290212" w:rsidRDefault="006F3A1D" w:rsidP="00273B46">
            <w:pPr>
              <w:pStyle w:val="ConsPlusNormal"/>
              <w:snapToGrid w:val="0"/>
              <w:ind w:left="24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 xml:space="preserve">Ф.И.О. </w:t>
            </w:r>
          </w:p>
          <w:p w:rsidR="006F3A1D" w:rsidRPr="00290212" w:rsidRDefault="006F3A1D" w:rsidP="00273B46">
            <w:pPr>
              <w:pStyle w:val="ConsPlusNormal"/>
              <w:snapToGrid w:val="0"/>
              <w:ind w:left="24"/>
              <w:jc w:val="center"/>
              <w:rPr>
                <w:rFonts w:ascii="Times New Roman" w:hAnsi="Times New Roman"/>
              </w:rPr>
            </w:pPr>
            <w:proofErr w:type="gramStart"/>
            <w:r w:rsidRPr="00290212">
              <w:rPr>
                <w:rFonts w:ascii="Times New Roman" w:hAnsi="Times New Roman"/>
              </w:rPr>
              <w:t>умершего</w:t>
            </w:r>
            <w:proofErr w:type="gramEnd"/>
          </w:p>
        </w:tc>
        <w:tc>
          <w:tcPr>
            <w:tcW w:w="18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Сведения о предоставлении участка земли для захоронения тела (праха) умершего N квартала (сектора) или название аллеи/ № ряда/ № могилы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left="142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Ф.И.О., домашний адрес и номер телефона лица,  ответственного за участок захоронения</w:t>
            </w:r>
          </w:p>
        </w:tc>
        <w:tc>
          <w:tcPr>
            <w:tcW w:w="13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firstLine="142"/>
              <w:jc w:val="center"/>
              <w:rPr>
                <w:rFonts w:ascii="Times New Roman" w:hAnsi="Times New Roman"/>
              </w:rPr>
            </w:pPr>
          </w:p>
          <w:p w:rsidR="006F3A1D" w:rsidRPr="00290212" w:rsidRDefault="006F3A1D" w:rsidP="00273B46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 w:rsidP="00273B46">
            <w:pPr>
              <w:pStyle w:val="ConsPlusNormal"/>
              <w:snapToGrid w:val="0"/>
              <w:ind w:left="7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Ф.И.О., подпись</w:t>
            </w:r>
          </w:p>
        </w:tc>
        <w:tc>
          <w:tcPr>
            <w:tcW w:w="2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F3A1D" w:rsidRPr="00290212" w:rsidRDefault="006F3A1D">
            <w:pPr>
              <w:widowControl/>
              <w:suppressAutoHyphens w:val="0"/>
              <w:autoSpaceDE/>
              <w:rPr>
                <w:rFonts w:ascii="Times New Roman" w:hAnsi="Times New Roman"/>
                <w:sz w:val="16"/>
                <w:szCs w:val="16"/>
              </w:rPr>
            </w:pPr>
          </w:p>
          <w:p w:rsidR="006F3A1D" w:rsidRPr="00290212" w:rsidRDefault="006F3A1D" w:rsidP="00273B46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9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N удостоверения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left="142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Дата выдачи удостоверения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left="142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Ф.И.О., подпись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N справки</w:t>
            </w:r>
          </w:p>
        </w:tc>
        <w:tc>
          <w:tcPr>
            <w:tcW w:w="10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6F3A1D" w:rsidRPr="00290212" w:rsidRDefault="006F3A1D" w:rsidP="006F3A1D">
            <w:pPr>
              <w:pStyle w:val="ConsPlusNormal"/>
              <w:tabs>
                <w:tab w:val="left" w:pos="232"/>
              </w:tabs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Дата выдачи справки</w:t>
            </w:r>
          </w:p>
        </w:tc>
        <w:tc>
          <w:tcPr>
            <w:tcW w:w="156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Сведения о предоставлении (резервировании) земельного участка для погребения близкого родственника               N квартала (сектора) или название аллеи/ № ряда/ № могилы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</w:rPr>
              <w:t>Ф.И.О., подпись</w:t>
            </w:r>
          </w:p>
        </w:tc>
      </w:tr>
      <w:tr w:rsidR="006F3A1D" w:rsidTr="00290212">
        <w:trPr>
          <w:cantSplit/>
          <w:trHeight w:val="1845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 w:rsidP="00273B46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273B46">
            <w:pPr>
              <w:pStyle w:val="ConsPlusNormal"/>
              <w:snapToGrid w:val="0"/>
              <w:ind w:left="2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left="142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firstLine="142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pStyle w:val="ConsPlusNormal"/>
              <w:snapToGrid w:val="0"/>
              <w:ind w:left="7" w:right="113"/>
              <w:jc w:val="center"/>
              <w:rPr>
                <w:rFonts w:ascii="Times New Roman" w:hAnsi="Times New Roman"/>
              </w:rPr>
            </w:pPr>
            <w:proofErr w:type="gramStart"/>
            <w:r w:rsidRPr="00290212">
              <w:rPr>
                <w:rFonts w:ascii="Times New Roman" w:hAnsi="Times New Roman"/>
              </w:rPr>
              <w:t>выдавшего</w:t>
            </w:r>
            <w:proofErr w:type="gramEnd"/>
            <w:r w:rsidRPr="00290212">
              <w:rPr>
                <w:rFonts w:ascii="Times New Roman" w:hAnsi="Times New Roman"/>
              </w:rPr>
              <w:t xml:space="preserve"> разрешение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pStyle w:val="ConsPlusNormal"/>
              <w:snapToGrid w:val="0"/>
              <w:ind w:left="7" w:right="113"/>
              <w:jc w:val="center"/>
              <w:rPr>
                <w:rFonts w:ascii="Times New Roman" w:hAnsi="Times New Roman"/>
              </w:rPr>
            </w:pPr>
            <w:proofErr w:type="gramStart"/>
            <w:r w:rsidRPr="00290212">
              <w:rPr>
                <w:rFonts w:ascii="Times New Roman" w:hAnsi="Times New Roman"/>
              </w:rPr>
              <w:t>Получившего</w:t>
            </w:r>
            <w:proofErr w:type="gramEnd"/>
            <w:r w:rsidRPr="00290212">
              <w:rPr>
                <w:rFonts w:ascii="Times New Roman" w:hAnsi="Times New Roman"/>
              </w:rPr>
              <w:t xml:space="preserve"> разрешение</w:t>
            </w:r>
          </w:p>
        </w:tc>
        <w:tc>
          <w:tcPr>
            <w:tcW w:w="2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 w:rsidP="006F3A1D">
            <w:pPr>
              <w:pStyle w:val="ConsPlusNormal"/>
              <w:rPr>
                <w:rFonts w:ascii="Times New Roman" w:hAnsi="Times New Roman"/>
              </w:rPr>
            </w:pPr>
          </w:p>
        </w:tc>
        <w:tc>
          <w:tcPr>
            <w:tcW w:w="829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A338D6">
            <w:pPr>
              <w:pStyle w:val="ConsPlusNormal"/>
              <w:snapToGrid w:val="0"/>
              <w:ind w:left="142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pStyle w:val="ConsPlusNormal"/>
              <w:snapToGrid w:val="0"/>
              <w:ind w:left="142" w:right="113"/>
              <w:jc w:val="center"/>
              <w:rPr>
                <w:rFonts w:ascii="Times New Roman" w:hAnsi="Times New Roman"/>
              </w:rPr>
            </w:pPr>
            <w:proofErr w:type="gramStart"/>
            <w:r w:rsidRPr="00290212">
              <w:rPr>
                <w:rFonts w:ascii="Times New Roman" w:hAnsi="Times New Roman"/>
              </w:rPr>
              <w:t>Выдавшего</w:t>
            </w:r>
            <w:proofErr w:type="gramEnd"/>
            <w:r w:rsidRPr="00290212">
              <w:rPr>
                <w:rFonts w:ascii="Times New Roman" w:hAnsi="Times New Roman"/>
              </w:rPr>
              <w:t xml:space="preserve"> удостоверение</w:t>
            </w:r>
          </w:p>
        </w:tc>
        <w:tc>
          <w:tcPr>
            <w:tcW w:w="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pStyle w:val="ConsPlusNormal"/>
              <w:snapToGrid w:val="0"/>
              <w:ind w:left="142" w:right="113"/>
              <w:jc w:val="center"/>
              <w:rPr>
                <w:rFonts w:ascii="Times New Roman" w:hAnsi="Times New Roman"/>
              </w:rPr>
            </w:pPr>
            <w:proofErr w:type="gramStart"/>
            <w:r w:rsidRPr="00290212">
              <w:rPr>
                <w:rFonts w:ascii="Times New Roman" w:hAnsi="Times New Roman"/>
              </w:rPr>
              <w:t>Получившего</w:t>
            </w:r>
            <w:proofErr w:type="gramEnd"/>
            <w:r w:rsidRPr="00290212">
              <w:rPr>
                <w:rFonts w:ascii="Times New Roman" w:hAnsi="Times New Roman"/>
              </w:rPr>
              <w:t xml:space="preserve"> удостоверение</w:t>
            </w:r>
          </w:p>
        </w:tc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 w:rsidP="006F3A1D">
            <w:pPr>
              <w:pStyle w:val="ConsPlusNormal"/>
              <w:tabs>
                <w:tab w:val="left" w:pos="232"/>
              </w:tabs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A1D" w:rsidRPr="00290212" w:rsidRDefault="006F3A1D">
            <w:pPr>
              <w:pStyle w:val="ConsPlusNormal"/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ind w:left="113" w:right="113"/>
              <w:rPr>
                <w:rFonts w:ascii="Times New Roman" w:hAnsi="Times New Roman"/>
                <w:sz w:val="16"/>
                <w:szCs w:val="16"/>
              </w:rPr>
            </w:pPr>
            <w:r w:rsidRPr="00290212">
              <w:rPr>
                <w:rFonts w:ascii="Times New Roman" w:hAnsi="Times New Roman"/>
                <w:sz w:val="16"/>
                <w:szCs w:val="16"/>
              </w:rPr>
              <w:t>Выдавшего</w:t>
            </w:r>
          </w:p>
          <w:p w:rsidR="006F3A1D" w:rsidRPr="00290212" w:rsidRDefault="006F3A1D" w:rsidP="006F3A1D">
            <w:pPr>
              <w:ind w:left="113" w:right="113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  <w:sz w:val="16"/>
                <w:szCs w:val="16"/>
              </w:rPr>
              <w:t>Справку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F3A1D" w:rsidRPr="00290212" w:rsidRDefault="006F3A1D" w:rsidP="006F3A1D">
            <w:pPr>
              <w:ind w:left="45" w:right="113"/>
              <w:rPr>
                <w:rFonts w:ascii="Times New Roman" w:hAnsi="Times New Roman"/>
                <w:sz w:val="16"/>
                <w:szCs w:val="16"/>
              </w:rPr>
            </w:pPr>
            <w:r w:rsidRPr="00290212">
              <w:rPr>
                <w:rFonts w:ascii="Times New Roman" w:hAnsi="Times New Roman"/>
                <w:sz w:val="16"/>
                <w:szCs w:val="16"/>
              </w:rPr>
              <w:t xml:space="preserve">получившего </w:t>
            </w:r>
          </w:p>
          <w:p w:rsidR="006F3A1D" w:rsidRPr="00290212" w:rsidRDefault="006F3A1D" w:rsidP="006F3A1D">
            <w:pPr>
              <w:ind w:left="105" w:right="113"/>
              <w:rPr>
                <w:rFonts w:ascii="Times New Roman" w:hAnsi="Times New Roman"/>
              </w:rPr>
            </w:pPr>
            <w:r w:rsidRPr="00290212">
              <w:rPr>
                <w:rFonts w:ascii="Times New Roman" w:hAnsi="Times New Roman"/>
                <w:sz w:val="16"/>
                <w:szCs w:val="16"/>
              </w:rPr>
              <w:t>справку</w:t>
            </w:r>
          </w:p>
        </w:tc>
      </w:tr>
      <w:tr w:rsidR="00290212" w:rsidTr="00290212">
        <w:trPr>
          <w:gridAfter w:val="2"/>
          <w:wAfter w:w="1953" w:type="dxa"/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firstLine="142"/>
              <w:jc w:val="center"/>
            </w:pPr>
          </w:p>
        </w:tc>
        <w:tc>
          <w:tcPr>
            <w:tcW w:w="151" w:type="dxa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firstLine="142"/>
              <w:jc w:val="center"/>
            </w:pPr>
          </w:p>
        </w:tc>
        <w:tc>
          <w:tcPr>
            <w:tcW w:w="690" w:type="dxa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84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32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390" w:type="dxa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30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A338D6">
            <w:pPr>
              <w:pStyle w:val="ConsPlusNormal"/>
              <w:snapToGrid w:val="0"/>
              <w:ind w:left="142"/>
              <w:jc w:val="center"/>
            </w:pPr>
          </w:p>
        </w:tc>
        <w:tc>
          <w:tcPr>
            <w:tcW w:w="525" w:type="dxa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111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  <w:tc>
          <w:tcPr>
            <w:tcW w:w="166" w:type="dxa"/>
            <w:tcBorders>
              <w:top w:val="single" w:sz="4" w:space="0" w:color="auto"/>
              <w:left w:val="single" w:sz="4" w:space="0" w:color="auto"/>
            </w:tcBorders>
          </w:tcPr>
          <w:p w:rsidR="00290212" w:rsidRDefault="00290212" w:rsidP="00273B46">
            <w:pPr>
              <w:pStyle w:val="ConsPlusNormal"/>
              <w:snapToGrid w:val="0"/>
              <w:jc w:val="center"/>
            </w:pPr>
          </w:p>
        </w:tc>
      </w:tr>
    </w:tbl>
    <w:p w:rsidR="00290212" w:rsidRDefault="00290212">
      <w:pPr>
        <w:pStyle w:val="ConsPlusNormal"/>
      </w:pPr>
    </w:p>
    <w:tbl>
      <w:tblPr>
        <w:tblW w:w="15990" w:type="dxa"/>
        <w:tblInd w:w="-561" w:type="dxa"/>
        <w:tblBorders>
          <w:top w:val="single" w:sz="4" w:space="0" w:color="auto"/>
        </w:tblBorders>
        <w:tblLook w:val="0000"/>
      </w:tblPr>
      <w:tblGrid>
        <w:gridCol w:w="15990"/>
      </w:tblGrid>
      <w:tr w:rsidR="00290212" w:rsidTr="00290212">
        <w:trPr>
          <w:trHeight w:val="100"/>
        </w:trPr>
        <w:tc>
          <w:tcPr>
            <w:tcW w:w="15990" w:type="dxa"/>
          </w:tcPr>
          <w:p w:rsidR="00290212" w:rsidRDefault="00290212">
            <w:pPr>
              <w:pStyle w:val="ConsPlusNormal"/>
            </w:pPr>
          </w:p>
        </w:tc>
      </w:tr>
    </w:tbl>
    <w:p w:rsidR="00FB6C23" w:rsidRDefault="00FB6C23">
      <w:pPr>
        <w:pStyle w:val="ConsPlusNormal"/>
      </w:pPr>
    </w:p>
    <w:p w:rsidR="006F3A1D" w:rsidRDefault="006F3A1D">
      <w:pPr>
        <w:pStyle w:val="ConsPlusNormal"/>
      </w:pPr>
    </w:p>
    <w:p w:rsidR="006F3A1D" w:rsidRDefault="006F3A1D">
      <w:pPr>
        <w:pStyle w:val="ConsPlusNormal"/>
      </w:pPr>
    </w:p>
    <w:p w:rsidR="006F3A1D" w:rsidRDefault="006F3A1D">
      <w:pPr>
        <w:pStyle w:val="ConsPlusNormal"/>
      </w:pP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290212" w:rsidRDefault="00290212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bookmarkStart w:id="11" w:name="Par645"/>
      <w:bookmarkEnd w:id="11"/>
    </w:p>
    <w:p w:rsidR="00535DAB" w:rsidRDefault="00535DAB">
      <w:pPr>
        <w:pStyle w:val="ConsPlusNormal"/>
        <w:jc w:val="both"/>
      </w:pPr>
    </w:p>
    <w:p w:rsidR="00FB6C23" w:rsidRPr="002B2DD8" w:rsidRDefault="00FB6C23">
      <w:pPr>
        <w:pStyle w:val="ConsPlusNormal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lastRenderedPageBreak/>
        <w:t xml:space="preserve">Приложение N </w:t>
      </w:r>
      <w:r w:rsidR="00A338D6">
        <w:rPr>
          <w:rFonts w:ascii="Times New Roman" w:hAnsi="Times New Roman"/>
        </w:rPr>
        <w:t>8</w:t>
      </w:r>
    </w:p>
    <w:p w:rsidR="00FB6C23" w:rsidRPr="002B2DD8" w:rsidRDefault="00FB6C23">
      <w:pPr>
        <w:pStyle w:val="ConsPlusNormal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к административному регламенту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оказания муниципальной услуги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для захоронения на территории кладбища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Шолоховского городского поселения»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12" w:name="Par724"/>
      <w:bookmarkEnd w:id="12"/>
      <w:r w:rsidRPr="00535DAB">
        <w:rPr>
          <w:rFonts w:ascii="Times New Roman" w:hAnsi="Times New Roman"/>
          <w:b/>
          <w:bCs/>
          <w:sz w:val="24"/>
          <w:szCs w:val="24"/>
        </w:rPr>
        <w:t>КНИГА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РЕГИСТРАЦИИ РАЗРЕШЕНИЙ НА УСТАНОВКУ ИЛИ ЗАМЕНУ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НАДМОГИЛЬНЫХ СООРУЖЕНИЙ (НАДГРОБИЙ), ОГРАД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535DAB">
        <w:rPr>
          <w:rFonts w:ascii="Times New Roman" w:hAnsi="Times New Roman"/>
          <w:b/>
          <w:sz w:val="24"/>
          <w:szCs w:val="24"/>
        </w:rPr>
        <w:t xml:space="preserve">НА КЛАДБИЩЕ </w:t>
      </w:r>
    </w:p>
    <w:p w:rsidR="00FB6C23" w:rsidRDefault="00FB6C23">
      <w:pPr>
        <w:pStyle w:val="ConsPlusNormal"/>
        <w:jc w:val="center"/>
        <w:rPr>
          <w:rFonts w:ascii="Times New Roman" w:hAnsi="Times New Roman"/>
        </w:rPr>
      </w:pPr>
    </w:p>
    <w:p w:rsidR="00FB6C23" w:rsidRDefault="00FB6C23">
      <w:pPr>
        <w:pStyle w:val="ConsPlusNormal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_________________________________________________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0"/>
          <w:szCs w:val="20"/>
        </w:rPr>
      </w:pPr>
      <w:r w:rsidRPr="00535DAB">
        <w:rPr>
          <w:rFonts w:ascii="Times New Roman" w:hAnsi="Times New Roman"/>
          <w:b/>
          <w:bCs/>
          <w:sz w:val="20"/>
          <w:szCs w:val="20"/>
        </w:rPr>
        <w:t>(название и адрес местонахождения кладбища)</w:t>
      </w:r>
    </w:p>
    <w:p w:rsidR="00FB6C23" w:rsidRPr="00535DAB" w:rsidRDefault="00FB6C23">
      <w:pPr>
        <w:pStyle w:val="ConsPlusNormal"/>
        <w:jc w:val="both"/>
        <w:rPr>
          <w:sz w:val="20"/>
          <w:szCs w:val="20"/>
        </w:rPr>
      </w:pPr>
    </w:p>
    <w:tbl>
      <w:tblPr>
        <w:tblW w:w="0" w:type="auto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1"/>
        <w:gridCol w:w="360"/>
        <w:gridCol w:w="60"/>
        <w:gridCol w:w="300"/>
        <w:gridCol w:w="360"/>
        <w:gridCol w:w="165"/>
        <w:gridCol w:w="195"/>
        <w:gridCol w:w="360"/>
        <w:gridCol w:w="360"/>
        <w:gridCol w:w="360"/>
        <w:gridCol w:w="187"/>
        <w:gridCol w:w="173"/>
        <w:gridCol w:w="360"/>
        <w:gridCol w:w="360"/>
        <w:gridCol w:w="360"/>
        <w:gridCol w:w="1492"/>
        <w:gridCol w:w="543"/>
        <w:gridCol w:w="1736"/>
        <w:gridCol w:w="1233"/>
        <w:gridCol w:w="1233"/>
        <w:gridCol w:w="1233"/>
        <w:gridCol w:w="1234"/>
        <w:gridCol w:w="1555"/>
      </w:tblGrid>
      <w:tr w:rsidR="002B2DD8" w:rsidTr="00A338D6">
        <w:trPr>
          <w:trHeight w:val="1305"/>
        </w:trPr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N разрешения</w:t>
            </w: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Дата выдачи разрешения</w:t>
            </w:r>
          </w:p>
        </w:tc>
        <w:tc>
          <w:tcPr>
            <w:tcW w:w="1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 xml:space="preserve">Ф.И.О. </w:t>
            </w:r>
            <w:proofErr w:type="gramStart"/>
            <w:r w:rsidRPr="00535DAB">
              <w:rPr>
                <w:rFonts w:ascii="Times New Roman" w:hAnsi="Times New Roman"/>
                <w:sz w:val="20"/>
                <w:szCs w:val="20"/>
              </w:rPr>
              <w:t>умершего</w:t>
            </w:r>
            <w:proofErr w:type="gramEnd"/>
          </w:p>
        </w:tc>
        <w:tc>
          <w:tcPr>
            <w:tcW w:w="27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Сведения о захоронении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Ф.И.О., домашний адрес и номер телефона лица, ответственного за участок захоронения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Название надмогильного сооружения (надгробия), ограды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Размеры и материал надмогильного сооружения (надгробия), ограды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Исполнитель работ по установке надмогильного сооружения (надгробия), ограды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Изготовитель надмогильного сооружения (надгробия), ограды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5DAB">
              <w:rPr>
                <w:rFonts w:ascii="Times New Roman" w:hAnsi="Times New Roman"/>
                <w:sz w:val="20"/>
                <w:szCs w:val="20"/>
              </w:rPr>
              <w:t>Ф.И.О., подпись</w:t>
            </w:r>
          </w:p>
        </w:tc>
      </w:tr>
      <w:tr w:rsidR="00A338D6" w:rsidTr="00A338D6"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46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2745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736" w:type="dxa"/>
            <w:tcBorders>
              <w:top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</w:tr>
      <w:tr w:rsidR="00A338D6" w:rsidTr="00A338D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8"/>
          <w:wAfter w:w="10259" w:type="dxa"/>
        </w:trPr>
        <w:tc>
          <w:tcPr>
            <w:tcW w:w="491" w:type="dxa"/>
          </w:tcPr>
          <w:p w:rsidR="00A338D6" w:rsidRDefault="00A338D6" w:rsidP="00A338D6">
            <w:pPr>
              <w:pStyle w:val="ConsPlusNormal"/>
              <w:snapToGrid w:val="0"/>
              <w:jc w:val="both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both"/>
            </w:pPr>
          </w:p>
        </w:tc>
        <w:tc>
          <w:tcPr>
            <w:tcW w:w="360" w:type="dxa"/>
            <w:gridSpan w:val="2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  <w:gridSpan w:val="2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  <w:gridSpan w:val="2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360" w:type="dxa"/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</w:tr>
    </w:tbl>
    <w:p w:rsidR="00FB6C23" w:rsidRDefault="00FB6C23">
      <w:pPr>
        <w:pStyle w:val="ConsPlusNorm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FB6C23"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  <w:tc>
          <w:tcPr>
            <w:tcW w:w="360" w:type="dxa"/>
          </w:tcPr>
          <w:p w:rsidR="00FB6C23" w:rsidRDefault="00FB6C23">
            <w:pPr>
              <w:pStyle w:val="ConsPlusNormal"/>
              <w:snapToGrid w:val="0"/>
            </w:pPr>
          </w:p>
        </w:tc>
      </w:tr>
    </w:tbl>
    <w:p w:rsidR="00FB6C23" w:rsidRDefault="00FB6C23">
      <w:pPr>
        <w:pStyle w:val="ConsPlusNormal"/>
      </w:pP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290212" w:rsidRDefault="00290212">
      <w:pPr>
        <w:pStyle w:val="ConsPlusNormal"/>
        <w:jc w:val="right"/>
      </w:pPr>
    </w:p>
    <w:p w:rsidR="00290212" w:rsidRDefault="00290212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535DAB" w:rsidRDefault="00535DAB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Default="00FB6C23">
      <w:pPr>
        <w:pStyle w:val="ConsPlusNormal"/>
        <w:jc w:val="right"/>
      </w:pPr>
    </w:p>
    <w:p w:rsidR="00FB6C23" w:rsidRPr="002B2DD8" w:rsidRDefault="00FB6C23">
      <w:pPr>
        <w:pStyle w:val="ConsPlusNormal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lastRenderedPageBreak/>
        <w:t xml:space="preserve">Приложение N </w:t>
      </w:r>
      <w:r w:rsidR="00A338D6">
        <w:rPr>
          <w:rFonts w:ascii="Times New Roman" w:hAnsi="Times New Roman"/>
        </w:rPr>
        <w:t>9</w:t>
      </w:r>
    </w:p>
    <w:p w:rsidR="00FB6C23" w:rsidRPr="002B2DD8" w:rsidRDefault="00FB6C23">
      <w:pPr>
        <w:pStyle w:val="ConsPlusNormal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к административному регламенту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оказания муниципальной услуги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«Выделение (предоставление) земельного участка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для захоронения на территории кладбища</w:t>
      </w:r>
    </w:p>
    <w:p w:rsidR="00FB6C23" w:rsidRPr="002B2DD8" w:rsidRDefault="00FB6C23">
      <w:pPr>
        <w:pStyle w:val="ConsPlusNormal"/>
        <w:ind w:firstLine="540"/>
        <w:jc w:val="right"/>
        <w:rPr>
          <w:rFonts w:ascii="Times New Roman" w:hAnsi="Times New Roman"/>
        </w:rPr>
      </w:pPr>
      <w:r w:rsidRPr="002B2DD8">
        <w:rPr>
          <w:rFonts w:ascii="Times New Roman" w:hAnsi="Times New Roman"/>
        </w:rPr>
        <w:t>Шолоховского городского поселения»</w:t>
      </w:r>
    </w:p>
    <w:p w:rsidR="00FB6C23" w:rsidRDefault="00FB6C23">
      <w:pPr>
        <w:pStyle w:val="ConsPlusNormal"/>
        <w:jc w:val="both"/>
      </w:pPr>
    </w:p>
    <w:p w:rsidR="00535DAB" w:rsidRDefault="00535DAB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13" w:name="Par774"/>
      <w:bookmarkEnd w:id="13"/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ЖУРНАЛ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ВЫДАЧИ УВЕДОМЛЕНИЙ ОБ ОТКАЗЕ В ПРЕДОСТАВЛЕНИИ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535DAB">
        <w:rPr>
          <w:rFonts w:ascii="Times New Roman" w:hAnsi="Times New Roman"/>
          <w:b/>
          <w:bCs/>
          <w:sz w:val="24"/>
          <w:szCs w:val="24"/>
        </w:rPr>
        <w:t>МУНИЦИПАЛЬНОЙ УСЛУГИ</w:t>
      </w:r>
    </w:p>
    <w:p w:rsidR="00FB6C23" w:rsidRDefault="00FB6C23">
      <w:pPr>
        <w:pStyle w:val="ConsPlusNormal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</w:t>
      </w:r>
    </w:p>
    <w:p w:rsidR="00FB6C23" w:rsidRPr="00535DAB" w:rsidRDefault="00FB6C23">
      <w:pPr>
        <w:pStyle w:val="ConsPlusNormal"/>
        <w:jc w:val="center"/>
        <w:rPr>
          <w:rFonts w:ascii="Times New Roman" w:hAnsi="Times New Roman"/>
          <w:b/>
          <w:sz w:val="20"/>
          <w:szCs w:val="20"/>
        </w:rPr>
      </w:pPr>
      <w:r w:rsidRPr="00535DAB">
        <w:rPr>
          <w:rFonts w:ascii="Times New Roman" w:hAnsi="Times New Roman"/>
          <w:b/>
          <w:sz w:val="20"/>
          <w:szCs w:val="20"/>
        </w:rPr>
        <w:t>(название и адрес местонахождения кладбища)</w:t>
      </w:r>
    </w:p>
    <w:tbl>
      <w:tblPr>
        <w:tblpPr w:leftFromText="180" w:rightFromText="180" w:vertAnchor="text" w:horzAnchor="margin" w:tblpX="1056" w:tblpY="96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65"/>
        <w:gridCol w:w="178"/>
        <w:gridCol w:w="1196"/>
        <w:gridCol w:w="2979"/>
        <w:gridCol w:w="525"/>
        <w:gridCol w:w="17"/>
        <w:gridCol w:w="2880"/>
        <w:gridCol w:w="3077"/>
      </w:tblGrid>
      <w:tr w:rsidR="002B2DD8" w:rsidTr="00A338D6">
        <w:trPr>
          <w:trHeight w:val="300"/>
        </w:trPr>
        <w:tc>
          <w:tcPr>
            <w:tcW w:w="166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DAB">
              <w:rPr>
                <w:rFonts w:ascii="Times New Roman" w:hAnsi="Times New Roman"/>
                <w:sz w:val="24"/>
                <w:szCs w:val="24"/>
              </w:rPr>
              <w:t>N уведомления</w:t>
            </w:r>
          </w:p>
        </w:tc>
        <w:tc>
          <w:tcPr>
            <w:tcW w:w="17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DAB">
              <w:rPr>
                <w:rFonts w:ascii="Times New Roman" w:hAnsi="Times New Roman"/>
                <w:sz w:val="24"/>
                <w:szCs w:val="24"/>
              </w:rPr>
              <w:t>Дата выдачи уведомления</w:t>
            </w:r>
          </w:p>
        </w:tc>
        <w:tc>
          <w:tcPr>
            <w:tcW w:w="3521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DAB">
              <w:rPr>
                <w:rFonts w:ascii="Times New Roman" w:hAnsi="Times New Roman"/>
                <w:sz w:val="24"/>
                <w:szCs w:val="24"/>
              </w:rPr>
              <w:t>Ф.И.О. заявителя, домашний адрес и номер телефона заявителя</w:t>
            </w:r>
          </w:p>
        </w:tc>
        <w:tc>
          <w:tcPr>
            <w:tcW w:w="5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DAB">
              <w:rPr>
                <w:rFonts w:ascii="Times New Roman" w:hAnsi="Times New Roman"/>
                <w:sz w:val="24"/>
                <w:szCs w:val="24"/>
              </w:rPr>
              <w:t>Ф.И.О., подпись</w:t>
            </w:r>
          </w:p>
        </w:tc>
      </w:tr>
      <w:tr w:rsidR="002B2DD8" w:rsidTr="00A338D6">
        <w:trPr>
          <w:trHeight w:val="75"/>
        </w:trPr>
        <w:tc>
          <w:tcPr>
            <w:tcW w:w="166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21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35DAB">
              <w:rPr>
                <w:rFonts w:ascii="Times New Roman" w:hAnsi="Times New Roman"/>
                <w:sz w:val="24"/>
                <w:szCs w:val="24"/>
              </w:rPr>
              <w:t>Выдавшего</w:t>
            </w:r>
            <w:proofErr w:type="gramEnd"/>
            <w:r w:rsidRPr="00535DAB">
              <w:rPr>
                <w:rFonts w:ascii="Times New Roman" w:hAnsi="Times New Roman"/>
                <w:sz w:val="24"/>
                <w:szCs w:val="24"/>
              </w:rPr>
              <w:t xml:space="preserve"> уведомление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D8" w:rsidRPr="00535DAB" w:rsidRDefault="002B2DD8" w:rsidP="00A338D6">
            <w:pPr>
              <w:pStyle w:val="ConsPlusNormal"/>
              <w:snapToGrid w:val="0"/>
              <w:ind w:left="4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35DAB">
              <w:rPr>
                <w:rFonts w:ascii="Times New Roman" w:hAnsi="Times New Roman"/>
                <w:sz w:val="24"/>
                <w:szCs w:val="24"/>
              </w:rPr>
              <w:t>Получившего</w:t>
            </w:r>
            <w:proofErr w:type="gramEnd"/>
            <w:r w:rsidRPr="00535DAB">
              <w:rPr>
                <w:rFonts w:ascii="Times New Roman" w:hAnsi="Times New Roman"/>
                <w:sz w:val="24"/>
                <w:szCs w:val="24"/>
              </w:rPr>
              <w:t xml:space="preserve"> уведомление</w:t>
            </w:r>
          </w:p>
        </w:tc>
      </w:tr>
      <w:tr w:rsidR="00A338D6" w:rsidTr="00A338D6"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38D6" w:rsidRDefault="00A338D6" w:rsidP="00A338D6">
            <w:pPr>
              <w:pStyle w:val="ConsPlusNormal"/>
              <w:snapToGrid w:val="0"/>
              <w:jc w:val="center"/>
            </w:pPr>
          </w:p>
        </w:tc>
        <w:tc>
          <w:tcPr>
            <w:tcW w:w="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8D6" w:rsidRDefault="00A338D6" w:rsidP="00A338D6">
            <w:pPr>
              <w:widowControl/>
              <w:suppressAutoHyphens w:val="0"/>
              <w:autoSpaceDE/>
            </w:pPr>
          </w:p>
        </w:tc>
        <w:tc>
          <w:tcPr>
            <w:tcW w:w="289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8D6" w:rsidRDefault="00A338D6" w:rsidP="00A338D6">
            <w:pPr>
              <w:widowControl/>
              <w:suppressAutoHyphens w:val="0"/>
              <w:autoSpaceDE/>
            </w:pPr>
          </w:p>
        </w:tc>
        <w:tc>
          <w:tcPr>
            <w:tcW w:w="3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8D6" w:rsidRDefault="00A338D6" w:rsidP="00A338D6">
            <w:pPr>
              <w:widowControl/>
              <w:suppressAutoHyphens w:val="0"/>
              <w:autoSpaceDE/>
            </w:pPr>
          </w:p>
        </w:tc>
      </w:tr>
      <w:tr w:rsidR="002B2DD8" w:rsidTr="00A338D6">
        <w:trPr>
          <w:gridAfter w:val="4"/>
          <w:wAfter w:w="6499" w:type="dxa"/>
        </w:trPr>
        <w:tc>
          <w:tcPr>
            <w:tcW w:w="3039" w:type="dxa"/>
            <w:gridSpan w:val="3"/>
            <w:tcBorders>
              <w:top w:val="single" w:sz="4" w:space="0" w:color="auto"/>
            </w:tcBorders>
          </w:tcPr>
          <w:p w:rsidR="002B2DD8" w:rsidRDefault="002B2DD8" w:rsidP="00A338D6">
            <w:pPr>
              <w:pStyle w:val="ConsPlusNormal"/>
              <w:snapToGrid w:val="0"/>
            </w:pPr>
          </w:p>
        </w:tc>
        <w:tc>
          <w:tcPr>
            <w:tcW w:w="2979" w:type="dxa"/>
            <w:tcBorders>
              <w:top w:val="single" w:sz="4" w:space="0" w:color="auto"/>
            </w:tcBorders>
          </w:tcPr>
          <w:p w:rsidR="002B2DD8" w:rsidRDefault="002B2DD8" w:rsidP="00A338D6">
            <w:pPr>
              <w:pStyle w:val="ConsPlusNormal"/>
              <w:snapToGrid w:val="0"/>
            </w:pPr>
          </w:p>
        </w:tc>
      </w:tr>
    </w:tbl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  <w:jc w:val="both"/>
      </w:pPr>
    </w:p>
    <w:p w:rsidR="00FB6C23" w:rsidRDefault="00FB6C23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1F662C" w:rsidRDefault="001F662C">
      <w:pPr>
        <w:pStyle w:val="ConsPlusNormal"/>
      </w:pPr>
    </w:p>
    <w:p w:rsidR="00FB6C23" w:rsidRDefault="00FB6C23">
      <w:pPr>
        <w:pStyle w:val="ConsPlusNormal"/>
      </w:pPr>
    </w:p>
    <w:p w:rsidR="00FB6C23" w:rsidRDefault="00FB6C23">
      <w:pPr>
        <w:pStyle w:val="ConsPlusNormal"/>
      </w:pPr>
    </w:p>
    <w:p w:rsidR="004319A5" w:rsidRPr="00511BCA" w:rsidRDefault="004319A5" w:rsidP="004319A5">
      <w:pPr>
        <w:pStyle w:val="af0"/>
        <w:ind w:firstLine="9923"/>
        <w:rPr>
          <w:sz w:val="28"/>
          <w:szCs w:val="28"/>
        </w:rPr>
      </w:pPr>
    </w:p>
    <w:p w:rsidR="004319A5" w:rsidRDefault="004319A5" w:rsidP="004319A5">
      <w:pPr>
        <w:pStyle w:val="af0"/>
        <w:ind w:firstLine="4820"/>
        <w:rPr>
          <w:sz w:val="28"/>
          <w:szCs w:val="28"/>
        </w:rPr>
      </w:pPr>
    </w:p>
    <w:p w:rsidR="004319A5" w:rsidRPr="00511BCA" w:rsidRDefault="004319A5" w:rsidP="004319A5">
      <w:pPr>
        <w:pStyle w:val="af0"/>
        <w:ind w:firstLine="4820"/>
        <w:rPr>
          <w:sz w:val="28"/>
          <w:szCs w:val="28"/>
        </w:rPr>
      </w:pPr>
    </w:p>
    <w:p w:rsidR="004319A5" w:rsidRPr="00511BCA" w:rsidRDefault="004319A5" w:rsidP="004319A5"/>
    <w:p w:rsidR="00FB6C23" w:rsidRDefault="00FB6C23" w:rsidP="00A338D6"/>
    <w:sectPr w:rsidR="00FB6C23" w:rsidSect="00A338D6">
      <w:pgSz w:w="16837" w:h="11905" w:orient="landscape"/>
      <w:pgMar w:top="567" w:right="1134" w:bottom="85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Arial" w:hAnsi="Arial" w:cs="Arial"/>
        <w:sz w:val="24"/>
        <w:szCs w:val="24"/>
        <w:lang w:val="ru-RU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00000007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000000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9"/>
    <w:multiLevelType w:val="multilevel"/>
    <w:tmpl w:val="0000000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D"/>
    <w:multiLevelType w:val="multilevel"/>
    <w:tmpl w:val="0000000D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E"/>
    <w:multiLevelType w:val="multilevel"/>
    <w:tmpl w:val="000000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F"/>
    <w:multiLevelType w:val="multilevel"/>
    <w:tmpl w:val="0000000F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0"/>
    <w:multiLevelType w:val="multilevel"/>
    <w:tmpl w:val="000000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11"/>
    <w:multiLevelType w:val="multilevel"/>
    <w:tmpl w:val="000000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12"/>
    <w:multiLevelType w:val="multilevel"/>
    <w:tmpl w:val="000000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3"/>
    <w:multiLevelType w:val="multilevel"/>
    <w:tmpl w:val="0000001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4"/>
    <w:multiLevelType w:val="multilevel"/>
    <w:tmpl w:val="000000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5"/>
    <w:multiLevelType w:val="multilevel"/>
    <w:tmpl w:val="000000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6"/>
    <w:multiLevelType w:val="multilevel"/>
    <w:tmpl w:val="0000001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7"/>
    <w:multiLevelType w:val="multilevel"/>
    <w:tmpl w:val="0000001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8"/>
    <w:multiLevelType w:val="multilevel"/>
    <w:tmpl w:val="0000001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00000019"/>
    <w:multiLevelType w:val="multilevel"/>
    <w:tmpl w:val="00000019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0000001B"/>
    <w:multiLevelType w:val="multilevel"/>
    <w:tmpl w:val="0000001B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0000001C"/>
    <w:multiLevelType w:val="multilevel"/>
    <w:tmpl w:val="0000001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0000001D"/>
    <w:multiLevelType w:val="multilevel"/>
    <w:tmpl w:val="0000001D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>
    <w:nsid w:val="0000001E"/>
    <w:multiLevelType w:val="multilevel"/>
    <w:tmpl w:val="000000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6">
    <w:nsid w:val="0000001F"/>
    <w:multiLevelType w:val="multilevel"/>
    <w:tmpl w:val="0000001F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7">
    <w:nsid w:val="00000020"/>
    <w:multiLevelType w:val="multilevel"/>
    <w:tmpl w:val="000000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8">
    <w:nsid w:val="00000021"/>
    <w:multiLevelType w:val="multilevel"/>
    <w:tmpl w:val="0000002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0000022"/>
    <w:multiLevelType w:val="multilevel"/>
    <w:tmpl w:val="0000002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0">
    <w:nsid w:val="00000023"/>
    <w:multiLevelType w:val="multilevel"/>
    <w:tmpl w:val="000000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070"/>
        </w:tabs>
        <w:ind w:left="107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00000024"/>
    <w:multiLevelType w:val="multilevel"/>
    <w:tmpl w:val="0000002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8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1BC33320"/>
    <w:multiLevelType w:val="multilevel"/>
    <w:tmpl w:val="000000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FB6C23"/>
    <w:rsid w:val="0000618F"/>
    <w:rsid w:val="000479DE"/>
    <w:rsid w:val="0007417A"/>
    <w:rsid w:val="00104842"/>
    <w:rsid w:val="00112F93"/>
    <w:rsid w:val="001C50B6"/>
    <w:rsid w:val="001F662C"/>
    <w:rsid w:val="0024132C"/>
    <w:rsid w:val="0024503C"/>
    <w:rsid w:val="00245089"/>
    <w:rsid w:val="00255DB9"/>
    <w:rsid w:val="00260723"/>
    <w:rsid w:val="0026120E"/>
    <w:rsid w:val="00273B46"/>
    <w:rsid w:val="00290212"/>
    <w:rsid w:val="002B2DD8"/>
    <w:rsid w:val="002E6A14"/>
    <w:rsid w:val="00314CB8"/>
    <w:rsid w:val="00324980"/>
    <w:rsid w:val="003B3B71"/>
    <w:rsid w:val="004108DD"/>
    <w:rsid w:val="004319A5"/>
    <w:rsid w:val="004F5979"/>
    <w:rsid w:val="00523257"/>
    <w:rsid w:val="00535DAB"/>
    <w:rsid w:val="006133F2"/>
    <w:rsid w:val="00690C77"/>
    <w:rsid w:val="006C1198"/>
    <w:rsid w:val="006E4FCA"/>
    <w:rsid w:val="006F3A1D"/>
    <w:rsid w:val="00716211"/>
    <w:rsid w:val="00734113"/>
    <w:rsid w:val="0075059B"/>
    <w:rsid w:val="007850B1"/>
    <w:rsid w:val="00786C7B"/>
    <w:rsid w:val="007A3EB4"/>
    <w:rsid w:val="007D719D"/>
    <w:rsid w:val="00811912"/>
    <w:rsid w:val="008562AA"/>
    <w:rsid w:val="00915016"/>
    <w:rsid w:val="009976D1"/>
    <w:rsid w:val="009A32EE"/>
    <w:rsid w:val="00A338D6"/>
    <w:rsid w:val="00A509AA"/>
    <w:rsid w:val="00A77BC7"/>
    <w:rsid w:val="00A84FAC"/>
    <w:rsid w:val="00AD6E26"/>
    <w:rsid w:val="00B43BFE"/>
    <w:rsid w:val="00B675D2"/>
    <w:rsid w:val="00B92A16"/>
    <w:rsid w:val="00BC3C68"/>
    <w:rsid w:val="00BD7087"/>
    <w:rsid w:val="00BF57A1"/>
    <w:rsid w:val="00C04CB8"/>
    <w:rsid w:val="00C32CD7"/>
    <w:rsid w:val="00C519F2"/>
    <w:rsid w:val="00CF3365"/>
    <w:rsid w:val="00DD100A"/>
    <w:rsid w:val="00DD35FA"/>
    <w:rsid w:val="00DE6799"/>
    <w:rsid w:val="00E5739D"/>
    <w:rsid w:val="00E94FBA"/>
    <w:rsid w:val="00EA45F9"/>
    <w:rsid w:val="00EE48A8"/>
    <w:rsid w:val="00F7290C"/>
    <w:rsid w:val="00F84C68"/>
    <w:rsid w:val="00FB2892"/>
    <w:rsid w:val="00FB6C23"/>
    <w:rsid w:val="00FF74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 [4]" strokecolor="none [1]" shadowcolor="none [2]"/>
    </o:shapedefaults>
    <o:shapelayout v:ext="edit">
      <o:idmap v:ext="edit" data="1"/>
      <o:rules v:ext="edit">
        <o:r id="V:Rule10" type="connector" idref="#_x0000_s1041"/>
        <o:r id="V:Rule11" type="connector" idref="#_x0000_s1047"/>
        <o:r id="V:Rule12" type="connector" idref="#_x0000_s1049"/>
        <o:r id="V:Rule13" type="connector" idref="#_x0000_s1042"/>
        <o:r id="V:Rule14" type="connector" idref="#_x0000_s1043"/>
        <o:r id="V:Rule15" type="connector" idref="#_x0000_s1048"/>
        <o:r id="V:Rule16" type="connector" idref="#_x0000_s1044"/>
        <o:r id="V:Rule17" type="connector" idref="#_x0000_s1040"/>
        <o:r id="V:Rule18" type="connector" idref="#_x0000_s1039"/>
      </o:rules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C68"/>
    <w:pPr>
      <w:widowControl w:val="0"/>
      <w:suppressAutoHyphens/>
      <w:autoSpaceDE w:val="0"/>
    </w:pPr>
    <w:rPr>
      <w:rFonts w:ascii="Arial" w:eastAsia="Arial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5D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link w:val="50"/>
    <w:uiPriority w:val="9"/>
    <w:qFormat/>
    <w:rsid w:val="00255DB9"/>
    <w:pPr>
      <w:widowControl/>
      <w:suppressAutoHyphens w:val="0"/>
      <w:autoSpaceDE/>
      <w:spacing w:before="100" w:beforeAutospacing="1" w:after="100" w:afterAutospacing="1"/>
      <w:outlineLvl w:val="4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Num3z0">
    <w:name w:val="WW8Num3z0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Absatz-Standardschriftart">
    <w:name w:val="Absatz-Standardschriftart"/>
    <w:rsid w:val="00F84C68"/>
  </w:style>
  <w:style w:type="character" w:customStyle="1" w:styleId="RTFNum21">
    <w:name w:val="RTF_Num 2 1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2">
    <w:name w:val="RTF_Num 2 2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3">
    <w:name w:val="RTF_Num 2 3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4">
    <w:name w:val="RTF_Num 2 4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1">
    <w:name w:val="RTF_Num 3 1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2">
    <w:name w:val="RTF_Num 3 2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3">
    <w:name w:val="RTF_Num 3 3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4">
    <w:name w:val="RTF_Num 3 4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5">
    <w:name w:val="RTF_Num 3 5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6">
    <w:name w:val="RTF_Num 3 6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7">
    <w:name w:val="RTF_Num 3 7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8">
    <w:name w:val="RTF_Num 3 8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9">
    <w:name w:val="RTF_Num 3 9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310">
    <w:name w:val="RTF_Num 3 10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RTFNum31">
    <w:name w:val="WW-RTF_Num 3 1"/>
    <w:rsid w:val="00F84C68"/>
  </w:style>
  <w:style w:type="character" w:customStyle="1" w:styleId="WW-RTFNum32">
    <w:name w:val="WW-RTF_Num 3 2"/>
    <w:rsid w:val="00F84C68"/>
  </w:style>
  <w:style w:type="character" w:customStyle="1" w:styleId="WW-RTFNum33">
    <w:name w:val="WW-RTF_Num 3 3"/>
    <w:rsid w:val="00F84C68"/>
  </w:style>
  <w:style w:type="character" w:customStyle="1" w:styleId="WW-RTFNum34">
    <w:name w:val="WW-RTF_Num 3 4"/>
    <w:rsid w:val="00F84C68"/>
  </w:style>
  <w:style w:type="character" w:customStyle="1" w:styleId="WW-RTFNum35">
    <w:name w:val="WW-RTF_Num 3 5"/>
    <w:rsid w:val="00F84C68"/>
  </w:style>
  <w:style w:type="character" w:customStyle="1" w:styleId="WW-RTFNum36">
    <w:name w:val="WW-RTF_Num 3 6"/>
    <w:rsid w:val="00F84C68"/>
  </w:style>
  <w:style w:type="character" w:customStyle="1" w:styleId="WW-RTFNum37">
    <w:name w:val="WW-RTF_Num 3 7"/>
    <w:rsid w:val="00F84C68"/>
  </w:style>
  <w:style w:type="character" w:customStyle="1" w:styleId="WW-RTFNum38">
    <w:name w:val="WW-RTF_Num 3 8"/>
    <w:rsid w:val="00F84C68"/>
  </w:style>
  <w:style w:type="character" w:customStyle="1" w:styleId="WW-RTFNum39">
    <w:name w:val="WW-RTF_Num 3 9"/>
    <w:rsid w:val="00F84C68"/>
  </w:style>
  <w:style w:type="character" w:customStyle="1" w:styleId="WW-RTFNum310">
    <w:name w:val="WW-RTF_Num 3 10"/>
    <w:rsid w:val="00F84C68"/>
  </w:style>
  <w:style w:type="character" w:customStyle="1" w:styleId="RTFNum51">
    <w:name w:val="RTF_Num 5 1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52">
    <w:name w:val="RTF_Num 5 2"/>
    <w:rsid w:val="00F84C68"/>
  </w:style>
  <w:style w:type="character" w:customStyle="1" w:styleId="RTFNum53">
    <w:name w:val="RTF_Num 5 3"/>
    <w:rsid w:val="00F84C68"/>
  </w:style>
  <w:style w:type="character" w:customStyle="1" w:styleId="RTFNum54">
    <w:name w:val="RTF_Num 5 4"/>
    <w:rsid w:val="00F84C68"/>
  </w:style>
  <w:style w:type="character" w:customStyle="1" w:styleId="RTFNum55">
    <w:name w:val="RTF_Num 5 5"/>
    <w:rsid w:val="00F84C68"/>
  </w:style>
  <w:style w:type="character" w:customStyle="1" w:styleId="RTFNum56">
    <w:name w:val="RTF_Num 5 6"/>
    <w:rsid w:val="00F84C68"/>
  </w:style>
  <w:style w:type="character" w:customStyle="1" w:styleId="RTFNum57">
    <w:name w:val="RTF_Num 5 7"/>
    <w:rsid w:val="00F84C68"/>
  </w:style>
  <w:style w:type="character" w:customStyle="1" w:styleId="RTFNum58">
    <w:name w:val="RTF_Num 5 8"/>
    <w:rsid w:val="00F84C68"/>
  </w:style>
  <w:style w:type="character" w:customStyle="1" w:styleId="RTFNum59">
    <w:name w:val="RTF_Num 5 9"/>
    <w:rsid w:val="00F84C68"/>
  </w:style>
  <w:style w:type="character" w:customStyle="1" w:styleId="RTFNum510">
    <w:name w:val="RTF_Num 5 10"/>
    <w:rsid w:val="00F84C68"/>
  </w:style>
  <w:style w:type="character" w:customStyle="1" w:styleId="RTFNum25">
    <w:name w:val="RTF_Num 2 5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6">
    <w:name w:val="RTF_Num 2 6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7">
    <w:name w:val="RTF_Num 2 7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8">
    <w:name w:val="RTF_Num 2 8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9">
    <w:name w:val="RTF_Num 2 9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210">
    <w:name w:val="RTF_Num 2 10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1">
    <w:name w:val="RTF_Num 4 1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2">
    <w:name w:val="RTF_Num 4 2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3">
    <w:name w:val="RTF_Num 4 3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4">
    <w:name w:val="RTF_Num 4 4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5">
    <w:name w:val="RTF_Num 4 5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6">
    <w:name w:val="RTF_Num 4 6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7">
    <w:name w:val="RTF_Num 4 7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8">
    <w:name w:val="RTF_Num 4 8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9">
    <w:name w:val="RTF_Num 4 9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RTFNum410">
    <w:name w:val="RTF_Num 4 10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Internetlink">
    <w:name w:val="Internet link"/>
    <w:rsid w:val="00F84C68"/>
    <w:rPr>
      <w:rFonts w:ascii="Arial" w:eastAsia="Arial" w:hAnsi="Arial" w:cs="Arial"/>
      <w:color w:val="000080"/>
      <w:sz w:val="24"/>
      <w:szCs w:val="24"/>
      <w:u w:val="single"/>
    </w:rPr>
  </w:style>
  <w:style w:type="character" w:customStyle="1" w:styleId="WW-Internetlink">
    <w:name w:val="WW-Internet link"/>
    <w:rsid w:val="00F84C68"/>
    <w:rPr>
      <w:color w:val="000080"/>
      <w:sz w:val="24"/>
      <w:szCs w:val="24"/>
      <w:u w:val="single"/>
    </w:rPr>
  </w:style>
  <w:style w:type="character" w:customStyle="1" w:styleId="NumberingSymbols">
    <w:name w:val="Numbering Symbols"/>
    <w:rsid w:val="00F84C68"/>
    <w:rPr>
      <w:sz w:val="24"/>
      <w:szCs w:val="24"/>
      <w:lang w:val="ru-RU"/>
    </w:rPr>
  </w:style>
  <w:style w:type="character" w:customStyle="1" w:styleId="WW-Internetlink1">
    <w:name w:val="WW-Internet link1"/>
    <w:rsid w:val="00F84C68"/>
    <w:rPr>
      <w:rFonts w:ascii="Arial" w:eastAsia="Arial" w:hAnsi="Arial" w:cs="Arial"/>
      <w:color w:val="000080"/>
      <w:sz w:val="24"/>
      <w:szCs w:val="24"/>
      <w:u w:val="single"/>
    </w:rPr>
  </w:style>
  <w:style w:type="character" w:customStyle="1" w:styleId="WW-NumberingSymbols">
    <w:name w:val="WW-Numbering Symbols"/>
    <w:rsid w:val="00F84C68"/>
    <w:rPr>
      <w:rFonts w:ascii="Arial" w:eastAsia="Arial" w:hAnsi="Arial" w:cs="Arial"/>
      <w:color w:val="auto"/>
      <w:sz w:val="24"/>
      <w:szCs w:val="24"/>
      <w:lang w:val="ru-RU"/>
    </w:rPr>
  </w:style>
  <w:style w:type="character" w:styleId="a3">
    <w:name w:val="Hyperlink"/>
    <w:rsid w:val="00F84C68"/>
    <w:rPr>
      <w:color w:val="000080"/>
      <w:u w:val="single"/>
    </w:rPr>
  </w:style>
  <w:style w:type="character" w:customStyle="1" w:styleId="a4">
    <w:name w:val="Символ нумерации"/>
    <w:rsid w:val="00F84C68"/>
  </w:style>
  <w:style w:type="character" w:customStyle="1" w:styleId="a5">
    <w:name w:val="Маркеры списка"/>
    <w:rsid w:val="00F84C68"/>
    <w:rPr>
      <w:rFonts w:ascii="OpenSymbol" w:eastAsia="OpenSymbol" w:hAnsi="OpenSymbol" w:cs="OpenSymbol"/>
    </w:rPr>
  </w:style>
  <w:style w:type="paragraph" w:customStyle="1" w:styleId="a6">
    <w:name w:val="Заголовок"/>
    <w:basedOn w:val="a"/>
    <w:next w:val="a7"/>
    <w:rsid w:val="00F84C68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7">
    <w:name w:val="Body Text"/>
    <w:basedOn w:val="a"/>
    <w:rsid w:val="00F84C68"/>
    <w:pPr>
      <w:spacing w:after="120"/>
    </w:pPr>
  </w:style>
  <w:style w:type="paragraph" w:styleId="a8">
    <w:name w:val="List"/>
    <w:basedOn w:val="a7"/>
    <w:rsid w:val="00F84C68"/>
  </w:style>
  <w:style w:type="paragraph" w:customStyle="1" w:styleId="1">
    <w:name w:val="Название1"/>
    <w:basedOn w:val="a"/>
    <w:rsid w:val="00F84C68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rsid w:val="00F84C68"/>
    <w:pPr>
      <w:suppressLineNumbers/>
    </w:pPr>
    <w:rPr>
      <w:rFonts w:cs="Tahoma"/>
    </w:rPr>
  </w:style>
  <w:style w:type="paragraph" w:styleId="a9">
    <w:name w:val="Title"/>
    <w:basedOn w:val="a"/>
    <w:next w:val="a7"/>
    <w:qFormat/>
    <w:rsid w:val="00F84C68"/>
    <w:pPr>
      <w:keepNext/>
      <w:spacing w:before="240" w:after="120"/>
    </w:pPr>
    <w:rPr>
      <w:rFonts w:eastAsia="Lucida Sans Unicode" w:cs="Arial"/>
      <w:sz w:val="28"/>
      <w:szCs w:val="28"/>
    </w:rPr>
  </w:style>
  <w:style w:type="paragraph" w:styleId="aa">
    <w:name w:val="Subtitle"/>
    <w:basedOn w:val="21"/>
    <w:next w:val="a7"/>
    <w:qFormat/>
    <w:rsid w:val="00F84C68"/>
    <w:pPr>
      <w:jc w:val="center"/>
    </w:pPr>
    <w:rPr>
      <w:i/>
      <w:iCs/>
    </w:rPr>
  </w:style>
  <w:style w:type="paragraph" w:customStyle="1" w:styleId="21">
    <w:name w:val="Название2"/>
    <w:basedOn w:val="a"/>
    <w:next w:val="a7"/>
    <w:rsid w:val="00F84C68"/>
    <w:pPr>
      <w:keepNext/>
      <w:spacing w:before="240" w:after="120"/>
    </w:pPr>
    <w:rPr>
      <w:rFonts w:eastAsia="Lucida Sans Unicode" w:cs="Arial"/>
      <w:sz w:val="28"/>
      <w:szCs w:val="28"/>
    </w:rPr>
  </w:style>
  <w:style w:type="paragraph" w:customStyle="1" w:styleId="11">
    <w:name w:val="Название объекта1"/>
    <w:basedOn w:val="a"/>
    <w:rsid w:val="00F84C68"/>
    <w:pPr>
      <w:spacing w:before="120" w:after="120"/>
    </w:pPr>
    <w:rPr>
      <w:i/>
      <w:iCs/>
    </w:rPr>
  </w:style>
  <w:style w:type="paragraph" w:customStyle="1" w:styleId="Index">
    <w:name w:val="Index"/>
    <w:basedOn w:val="a"/>
    <w:rsid w:val="00F84C68"/>
  </w:style>
  <w:style w:type="paragraph" w:customStyle="1" w:styleId="WW-caption">
    <w:name w:val="WW-caption"/>
    <w:basedOn w:val="a"/>
    <w:rsid w:val="00F84C68"/>
    <w:pPr>
      <w:spacing w:before="120" w:after="120"/>
    </w:pPr>
    <w:rPr>
      <w:i/>
      <w:iCs/>
    </w:rPr>
  </w:style>
  <w:style w:type="paragraph" w:customStyle="1" w:styleId="WW-Index">
    <w:name w:val="WW-Index"/>
    <w:basedOn w:val="a"/>
    <w:rsid w:val="00F84C68"/>
  </w:style>
  <w:style w:type="paragraph" w:customStyle="1" w:styleId="WW-Title">
    <w:name w:val="WW-Title"/>
    <w:basedOn w:val="a"/>
    <w:next w:val="a7"/>
    <w:rsid w:val="00F84C68"/>
    <w:pPr>
      <w:keepNext/>
      <w:spacing w:before="240" w:after="120"/>
    </w:pPr>
    <w:rPr>
      <w:rFonts w:eastAsia="Lucida Sans Unicode" w:cs="Arial"/>
      <w:sz w:val="28"/>
      <w:szCs w:val="28"/>
    </w:rPr>
  </w:style>
  <w:style w:type="paragraph" w:customStyle="1" w:styleId="WW-caption1">
    <w:name w:val="WW-caption1"/>
    <w:basedOn w:val="a"/>
    <w:rsid w:val="00F84C68"/>
    <w:pPr>
      <w:spacing w:before="120" w:after="120"/>
    </w:pPr>
    <w:rPr>
      <w:i/>
      <w:iCs/>
    </w:rPr>
  </w:style>
  <w:style w:type="paragraph" w:customStyle="1" w:styleId="WW-Index1">
    <w:name w:val="WW-Index1"/>
    <w:basedOn w:val="a"/>
    <w:rsid w:val="00F84C68"/>
  </w:style>
  <w:style w:type="paragraph" w:customStyle="1" w:styleId="ConsPlusNormal">
    <w:name w:val="ConsPlusNormal"/>
    <w:rsid w:val="00F84C68"/>
    <w:pPr>
      <w:widowControl w:val="0"/>
      <w:suppressAutoHyphens/>
      <w:autoSpaceDE w:val="0"/>
    </w:pPr>
    <w:rPr>
      <w:rFonts w:ascii="Arial" w:eastAsia="Arial" w:hAnsi="Arial"/>
      <w:sz w:val="16"/>
      <w:szCs w:val="16"/>
    </w:rPr>
  </w:style>
  <w:style w:type="paragraph" w:customStyle="1" w:styleId="ConsPlusNonformat">
    <w:name w:val="ConsPlusNonformat"/>
    <w:next w:val="ConsPlusNormal"/>
    <w:rsid w:val="00F84C68"/>
    <w:pPr>
      <w:widowControl w:val="0"/>
      <w:suppressAutoHyphens/>
      <w:autoSpaceDE w:val="0"/>
    </w:pPr>
    <w:rPr>
      <w:rFonts w:ascii="Courier New" w:eastAsia="Courier New" w:hAnsi="Courier New"/>
    </w:rPr>
  </w:style>
  <w:style w:type="paragraph" w:customStyle="1" w:styleId="ConsPlusTitle">
    <w:name w:val="ConsPlusTitle"/>
    <w:next w:val="ConsPlusNormal"/>
    <w:rsid w:val="00F84C68"/>
    <w:pPr>
      <w:widowControl w:val="0"/>
      <w:suppressAutoHyphens/>
      <w:autoSpaceDE w:val="0"/>
    </w:pPr>
    <w:rPr>
      <w:rFonts w:ascii="Arial" w:eastAsia="Arial" w:hAnsi="Arial"/>
      <w:b/>
      <w:bCs/>
      <w:sz w:val="16"/>
      <w:szCs w:val="16"/>
    </w:rPr>
  </w:style>
  <w:style w:type="paragraph" w:customStyle="1" w:styleId="ConsPlusCell">
    <w:name w:val="ConsPlusCell"/>
    <w:next w:val="ConsPlusNormal"/>
    <w:rsid w:val="00F84C68"/>
    <w:pPr>
      <w:widowControl w:val="0"/>
      <w:suppressAutoHyphens/>
      <w:autoSpaceDE w:val="0"/>
    </w:pPr>
    <w:rPr>
      <w:rFonts w:ascii="Courier New" w:eastAsia="Courier New" w:hAnsi="Courier New"/>
    </w:rPr>
  </w:style>
  <w:style w:type="paragraph" w:customStyle="1" w:styleId="ConsPlusDocList">
    <w:name w:val="ConsPlusDocList"/>
    <w:next w:val="ConsPlusNormal"/>
    <w:rsid w:val="00F84C68"/>
    <w:pPr>
      <w:widowControl w:val="0"/>
      <w:suppressAutoHyphens/>
      <w:autoSpaceDE w:val="0"/>
    </w:pPr>
    <w:rPr>
      <w:rFonts w:ascii="Courier New" w:eastAsia="Courier New" w:hAnsi="Courier New"/>
    </w:rPr>
  </w:style>
  <w:style w:type="paragraph" w:customStyle="1" w:styleId="ConsPlusTitlePage">
    <w:name w:val="ConsPlusTitlePage"/>
    <w:next w:val="ConsPlusNormal"/>
    <w:rsid w:val="00F84C68"/>
    <w:pPr>
      <w:widowControl w:val="0"/>
      <w:suppressAutoHyphens/>
      <w:autoSpaceDE w:val="0"/>
    </w:pPr>
    <w:rPr>
      <w:rFonts w:ascii="Tahoma" w:eastAsia="Tahoma" w:hAnsi="Tahoma"/>
      <w:sz w:val="16"/>
      <w:szCs w:val="16"/>
    </w:rPr>
  </w:style>
  <w:style w:type="paragraph" w:customStyle="1" w:styleId="ConsPlusJurTerm">
    <w:name w:val="ConsPlusJurTerm"/>
    <w:next w:val="ConsPlusNormal"/>
    <w:rsid w:val="00F84C68"/>
    <w:pPr>
      <w:widowControl w:val="0"/>
      <w:suppressAutoHyphens/>
      <w:autoSpaceDE w:val="0"/>
    </w:pPr>
    <w:rPr>
      <w:rFonts w:ascii="Tahoma" w:eastAsia="Tahoma" w:hAnsi="Tahoma"/>
      <w:sz w:val="22"/>
      <w:szCs w:val="22"/>
    </w:rPr>
  </w:style>
  <w:style w:type="paragraph" w:customStyle="1" w:styleId="TableContents">
    <w:name w:val="Table Contents"/>
    <w:basedOn w:val="a"/>
    <w:rsid w:val="00F84C68"/>
  </w:style>
  <w:style w:type="paragraph" w:customStyle="1" w:styleId="TableHeading">
    <w:name w:val="Table Heading"/>
    <w:basedOn w:val="TableContents"/>
    <w:rsid w:val="00F84C68"/>
    <w:pPr>
      <w:jc w:val="center"/>
    </w:pPr>
    <w:rPr>
      <w:b/>
      <w:bCs/>
    </w:rPr>
  </w:style>
  <w:style w:type="paragraph" w:customStyle="1" w:styleId="WW-TableContents">
    <w:name w:val="WW-Table Contents"/>
    <w:basedOn w:val="a"/>
    <w:rsid w:val="00F84C68"/>
  </w:style>
  <w:style w:type="paragraph" w:customStyle="1" w:styleId="WW-TableHeading">
    <w:name w:val="WW-Table Heading"/>
    <w:basedOn w:val="WW-TableContents"/>
    <w:rsid w:val="00F84C68"/>
    <w:pPr>
      <w:jc w:val="center"/>
    </w:pPr>
    <w:rPr>
      <w:b/>
      <w:bCs/>
    </w:rPr>
  </w:style>
  <w:style w:type="paragraph" w:customStyle="1" w:styleId="12">
    <w:name w:val="Верхний колонтитул1"/>
    <w:basedOn w:val="a"/>
    <w:rsid w:val="00F84C68"/>
    <w:pPr>
      <w:tabs>
        <w:tab w:val="center" w:pos="4677"/>
        <w:tab w:val="right" w:pos="9355"/>
      </w:tabs>
    </w:pPr>
  </w:style>
  <w:style w:type="paragraph" w:customStyle="1" w:styleId="WW-TableContents1">
    <w:name w:val="WW-Table Contents1"/>
    <w:basedOn w:val="a"/>
    <w:rsid w:val="00F84C68"/>
  </w:style>
  <w:style w:type="paragraph" w:customStyle="1" w:styleId="WW-TableHeading1">
    <w:name w:val="WW-Table Heading1"/>
    <w:basedOn w:val="WW-TableContents1"/>
    <w:rsid w:val="00F84C68"/>
    <w:pPr>
      <w:jc w:val="center"/>
    </w:pPr>
    <w:rPr>
      <w:b/>
      <w:bCs/>
    </w:rPr>
  </w:style>
  <w:style w:type="paragraph" w:customStyle="1" w:styleId="ab">
    <w:name w:val="Содержимое таблицы"/>
    <w:basedOn w:val="a"/>
    <w:rsid w:val="00F84C68"/>
    <w:pPr>
      <w:suppressLineNumbers/>
    </w:pPr>
  </w:style>
  <w:style w:type="paragraph" w:customStyle="1" w:styleId="ac">
    <w:name w:val="Заголовок таблицы"/>
    <w:basedOn w:val="ab"/>
    <w:rsid w:val="00F84C68"/>
    <w:pPr>
      <w:jc w:val="center"/>
    </w:pPr>
    <w:rPr>
      <w:b/>
      <w:bCs/>
    </w:rPr>
  </w:style>
  <w:style w:type="paragraph" w:customStyle="1" w:styleId="ad">
    <w:name w:val="Содержимое врезки"/>
    <w:basedOn w:val="a7"/>
    <w:rsid w:val="00F84C68"/>
  </w:style>
  <w:style w:type="paragraph" w:customStyle="1" w:styleId="13">
    <w:name w:val="Абзац списка1"/>
    <w:basedOn w:val="a"/>
    <w:rsid w:val="00F84C68"/>
    <w:pPr>
      <w:autoSpaceDE/>
      <w:ind w:left="720"/>
    </w:pPr>
    <w:rPr>
      <w:rFonts w:eastAsia="Calibri"/>
      <w:sz w:val="20"/>
    </w:rPr>
  </w:style>
  <w:style w:type="paragraph" w:styleId="ae">
    <w:name w:val="List Paragraph"/>
    <w:basedOn w:val="a"/>
    <w:uiPriority w:val="34"/>
    <w:qFormat/>
    <w:rsid w:val="00255DB9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"/>
    <w:rsid w:val="00255DB9"/>
    <w:rPr>
      <w:b/>
      <w:bCs/>
    </w:rPr>
  </w:style>
  <w:style w:type="character" w:customStyle="1" w:styleId="item5">
    <w:name w:val="item5"/>
    <w:basedOn w:val="a0"/>
    <w:rsid w:val="00255DB9"/>
  </w:style>
  <w:style w:type="character" w:customStyle="1" w:styleId="20">
    <w:name w:val="Заголовок 2 Знак"/>
    <w:basedOn w:val="a0"/>
    <w:link w:val="2"/>
    <w:uiPriority w:val="9"/>
    <w:semiHidden/>
    <w:rsid w:val="00255D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Normal (Web)"/>
    <w:basedOn w:val="a"/>
    <w:uiPriority w:val="99"/>
    <w:semiHidden/>
    <w:unhideWhenUsed/>
    <w:rsid w:val="00255DB9"/>
    <w:pPr>
      <w:widowControl/>
      <w:suppressAutoHyphens w:val="0"/>
      <w:autoSpaceDE/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af0">
    <w:name w:val="No Spacing"/>
    <w:basedOn w:val="a"/>
    <w:qFormat/>
    <w:rsid w:val="00260723"/>
    <w:pPr>
      <w:widowControl/>
      <w:suppressAutoHyphens w:val="0"/>
    </w:pPr>
    <w:rPr>
      <w:rFonts w:ascii="Times New Roman" w:eastAsia="Times New Roman" w:hAnsi="Times New Roman"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4319A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319A5"/>
    <w:rPr>
      <w:rFonts w:ascii="Tahoma" w:eastAsia="Arial" w:hAnsi="Tahoma" w:cs="Tahoma"/>
      <w:sz w:val="16"/>
      <w:szCs w:val="16"/>
    </w:rPr>
  </w:style>
  <w:style w:type="table" w:styleId="af3">
    <w:name w:val="Table Grid"/>
    <w:basedOn w:val="a1"/>
    <w:uiPriority w:val="59"/>
    <w:rsid w:val="007505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0479DE"/>
    <w:pPr>
      <w:widowControl/>
      <w:suppressAutoHyphens w:val="0"/>
      <w:autoSpaceDE/>
      <w:ind w:firstLine="720"/>
    </w:pPr>
    <w:rPr>
      <w:rFonts w:ascii="Times New Roman" w:eastAsia="Times New Roman" w:hAnsi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39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36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53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78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9526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2080980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945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593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634318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1388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997657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165390324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5123667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1202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4175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39439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6300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025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5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0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868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8579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705299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751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942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166627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107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721324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635522764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9549671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86489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51895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81182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76603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86393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799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80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8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636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183063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556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217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988054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320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745225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884756082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690201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31213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8778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31210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7818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67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79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4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0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36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684357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606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942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1138623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9373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102191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378622154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8006762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5919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28112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70096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81018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81298313">
                                                                          <w:marLeft w:val="37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5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76667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22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273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2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46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2281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180527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155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54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8982119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179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014654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557665077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1105633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28139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5188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67453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33007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77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03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05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33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2919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913322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129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0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277495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4390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361394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206722427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3759539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21429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54853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04052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82906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1635599">
                                                                          <w:marLeft w:val="37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5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45206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22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7813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65309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7767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9708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35496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67334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81717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25421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02904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615792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76869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484149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2063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99567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24045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145865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02328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50002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936962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564814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141714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510956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046084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115769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364032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423149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87990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5013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986584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20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51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9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132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204597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430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76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4286138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3139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133669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1063795951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213959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76674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5834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411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070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690602">
                                                                          <w:marLeft w:val="37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5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253919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22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95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49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66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09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4656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751120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030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36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2619651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2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430586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703291256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5890979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3019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4709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2729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83471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888586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040462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45398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95172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265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78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7939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DE7F3"/>
                        <w:left w:val="single" w:sz="6" w:space="5" w:color="CDE7F3"/>
                        <w:bottom w:val="single" w:sz="2" w:space="0" w:color="CDE7F3"/>
                        <w:right w:val="single" w:sz="6" w:space="5" w:color="CDE7F3"/>
                      </w:divBdr>
                      <w:divsChild>
                        <w:div w:id="16689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182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1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966469">
                                      <w:marLeft w:val="0"/>
                                      <w:marRight w:val="0"/>
                                      <w:marTop w:val="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10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4" w:color="FEFFFF"/>
                                            <w:left w:val="single" w:sz="12" w:space="5" w:color="C2E6EF"/>
                                            <w:bottom w:val="single" w:sz="12" w:space="5" w:color="9DD7E5"/>
                                            <w:right w:val="single" w:sz="2" w:space="5" w:color="C2E6EF"/>
                                          </w:divBdr>
                                          <w:divsChild>
                                            <w:div w:id="1711493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8D5E0"/>
                                                <w:left w:val="single" w:sz="6" w:space="1" w:color="A8D5E0"/>
                                                <w:bottom w:val="single" w:sz="6" w:space="0" w:color="A8D5E0"/>
                                                <w:right w:val="single" w:sz="6" w:space="0" w:color="A8D5E0"/>
                                              </w:divBdr>
                                              <w:divsChild>
                                                <w:div w:id="606892850">
                                                  <w:marLeft w:val="0"/>
                                                  <w:marRight w:val="-1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528639">
                                                      <w:marLeft w:val="0"/>
                                                      <w:marRight w:val="-2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0271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32244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83343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968A38B31833FF55B2D2A2D3171D979BD5A937F3DDC97095BCF3EFCAu0XDE" TargetMode="External"/><Relationship Id="rId13" Type="http://schemas.openxmlformats.org/officeDocument/2006/relationships/hyperlink" Target="consultantplus://offline/ref=69968A38B31833FF55B2D2A2D3171D9798D5A139F9D2947A9DE5FFEDuCXD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9968A38B31833FF55B2D2A2D3171D979BD5A83EF5DFC97095BCF3EFCA0D3FF70DB36E5B66721AB4u2X1E" TargetMode="External"/><Relationship Id="rId12" Type="http://schemas.openxmlformats.org/officeDocument/2006/relationships/hyperlink" Target="consultantplus://offline/ref=69968A38B31833FF55B2D2A2D3171D979BD5A937F3DDC97095BCF3EFCAu0XDE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69968A38B31833FF55B2CCB9C6171D9798DDAA3BF8DFC97095BCF3EFCAu0XDE" TargetMode="Externa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consultantplus://offline/ref=69968A38B31833FF55B2D2A2D3171D979BD5A937F3DDC97095BCF3EFCAu0XDE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69968A38B31833FF55B2D2B4D07B42929FDEF732F7D0CB24CCE3A8B29D0435A04AFC3719227F1BBD25674Eu5XCE" TargetMode="External"/><Relationship Id="rId10" Type="http://schemas.openxmlformats.org/officeDocument/2006/relationships/hyperlink" Target="consultantplus://offline/ref=69968A38B31833FF55B2D2A2D3171D979BD5A937F3DDC97095BCF3EFCAu0X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9968A38B31833FF55B2D2B4D07B42929FDEF732F7D0CB24CCE3A8B29D0435A04AFC3719227F1BBD25674Eu5XCE" TargetMode="External"/><Relationship Id="rId14" Type="http://schemas.openxmlformats.org/officeDocument/2006/relationships/hyperlink" Target="consultantplus://offline/ref=69968A38B31833FF55B2CCB9C6171D9798D4A03FF0DFC97095BCF3EFCAu0X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931</TotalTime>
  <Pages>1</Pages>
  <Words>7678</Words>
  <Characters>43765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г. Волгодонска от 15.09.2015 N 1822(ред. от 23.12.2015)"Об утверждении административного регламента муниципального казенного учреждения "Департамент строительства и городского хозяйства" предоставления муниципальной услуги "Пре</vt:lpstr>
    </vt:vector>
  </TitlesOfParts>
  <Company/>
  <LinksUpToDate>false</LinksUpToDate>
  <CharactersWithSpaces>51341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Волгодонска от 15.09.2015 N 1822(ред. от 23.12.2015)"Об утверждении административного регламента муниципального казенного учреждения "Департамент строительства и городского хозяйства" предоставления муниципальной услуги "Пре</dc:title>
  <dc:subject/>
  <dc:creator/>
  <cp:keywords/>
  <dc:description/>
  <cp:lastModifiedBy>sholohgp</cp:lastModifiedBy>
  <cp:revision>10</cp:revision>
  <cp:lastPrinted>2016-08-16T12:48:00Z</cp:lastPrinted>
  <dcterms:created xsi:type="dcterms:W3CDTF">2016-07-25T05:23:00Z</dcterms:created>
  <dcterms:modified xsi:type="dcterms:W3CDTF">2016-08-30T06:34:00Z</dcterms:modified>
</cp:coreProperties>
</file>